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DA2" w:rsidRDefault="005E7C4C" w:rsidP="006C7126">
      <w:pPr>
        <w:jc w:val="both"/>
        <w:rPr>
          <w:rFonts w:ascii="Times New Roman" w:hAnsi="Times New Roman" w:cs="Times New Roman"/>
          <w:sz w:val="28"/>
          <w:szCs w:val="28"/>
        </w:rPr>
      </w:pPr>
      <w:r>
        <w:rPr>
          <w:rFonts w:ascii="Times New Roman" w:hAnsi="Times New Roman" w:cs="Times New Roman"/>
          <w:sz w:val="28"/>
          <w:szCs w:val="28"/>
        </w:rPr>
        <w:t xml:space="preserve">                                                                     </w:t>
      </w:r>
      <w:r w:rsidR="0057776A">
        <w:rPr>
          <w:rFonts w:ascii="Times New Roman" w:hAnsi="Times New Roman" w:cs="Times New Roman"/>
          <w:noProof/>
          <w:sz w:val="28"/>
          <w:szCs w:val="28"/>
        </w:rPr>
        <w:drawing>
          <wp:inline distT="0" distB="0" distL="0" distR="0">
            <wp:extent cx="5940425" cy="824406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44060"/>
                    </a:xfrm>
                    <a:prstGeom prst="rect">
                      <a:avLst/>
                    </a:prstGeom>
                    <a:noFill/>
                    <a:ln w="9525">
                      <a:noFill/>
                      <a:miter lim="800000"/>
                      <a:headEnd/>
                      <a:tailEnd/>
                    </a:ln>
                  </pic:spPr>
                </pic:pic>
              </a:graphicData>
            </a:graphic>
          </wp:inline>
        </w:drawing>
      </w:r>
    </w:p>
    <w:p w:rsidR="00B37DA2" w:rsidRDefault="00B37DA2" w:rsidP="006C7126">
      <w:pPr>
        <w:jc w:val="both"/>
        <w:rPr>
          <w:rFonts w:ascii="Times New Roman" w:hAnsi="Times New Roman" w:cs="Times New Roman"/>
          <w:sz w:val="28"/>
          <w:szCs w:val="28"/>
        </w:rPr>
      </w:pPr>
    </w:p>
    <w:p w:rsidR="00B37DA2" w:rsidRDefault="00B37DA2" w:rsidP="006C7126">
      <w:pPr>
        <w:jc w:val="both"/>
        <w:rPr>
          <w:rFonts w:ascii="Times New Roman" w:hAnsi="Times New Roman" w:cs="Times New Roman"/>
          <w:sz w:val="28"/>
          <w:szCs w:val="28"/>
        </w:rPr>
      </w:pPr>
    </w:p>
    <w:p w:rsidR="0089225F" w:rsidRPr="00AD7644" w:rsidRDefault="0089225F" w:rsidP="0089225F">
      <w:pPr>
        <w:spacing w:after="0"/>
        <w:ind w:firstLine="851"/>
        <w:jc w:val="center"/>
        <w:rPr>
          <w:rFonts w:ascii="Times New Roman" w:hAnsi="Times New Roman"/>
          <w:b/>
          <w:sz w:val="28"/>
          <w:szCs w:val="28"/>
        </w:rPr>
      </w:pPr>
      <w:r w:rsidRPr="00AD7644">
        <w:rPr>
          <w:rFonts w:ascii="Times New Roman" w:hAnsi="Times New Roman"/>
          <w:b/>
          <w:sz w:val="28"/>
          <w:szCs w:val="28"/>
        </w:rPr>
        <w:lastRenderedPageBreak/>
        <w:t xml:space="preserve">СОДЕРЖАНИЕ </w:t>
      </w:r>
    </w:p>
    <w:tbl>
      <w:tblPr>
        <w:tblW w:w="9819" w:type="dxa"/>
        <w:tblLayout w:type="fixed"/>
        <w:tblLook w:val="00A0"/>
      </w:tblPr>
      <w:tblGrid>
        <w:gridCol w:w="675"/>
        <w:gridCol w:w="8222"/>
        <w:gridCol w:w="922"/>
      </w:tblGrid>
      <w:tr w:rsidR="0089225F" w:rsidRPr="0077050C" w:rsidTr="00AB14DE">
        <w:trPr>
          <w:trHeight w:val="340"/>
        </w:trPr>
        <w:tc>
          <w:tcPr>
            <w:tcW w:w="675" w:type="dxa"/>
            <w:tcBorders>
              <w:top w:val="single" w:sz="4" w:space="0" w:color="auto"/>
              <w:left w:val="single" w:sz="4" w:space="0" w:color="auto"/>
              <w:bottom w:val="single" w:sz="4" w:space="0" w:color="auto"/>
              <w:right w:val="single" w:sz="4" w:space="0" w:color="auto"/>
            </w:tcBorders>
          </w:tcPr>
          <w:p w:rsidR="0089225F" w:rsidRDefault="0089225F" w:rsidP="006E609C">
            <w:pPr>
              <w:spacing w:after="0"/>
              <w:jc w:val="both"/>
              <w:rPr>
                <w:rFonts w:ascii="Times New Roman" w:hAnsi="Times New Roman"/>
                <w:b/>
                <w:sz w:val="24"/>
                <w:szCs w:val="24"/>
              </w:rPr>
            </w:pPr>
          </w:p>
          <w:p w:rsidR="00AD7644" w:rsidRPr="0077050C" w:rsidRDefault="00AD7644" w:rsidP="006E609C">
            <w:pPr>
              <w:spacing w:after="0"/>
              <w:jc w:val="both"/>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tcPr>
          <w:p w:rsidR="0089225F" w:rsidRPr="0077050C" w:rsidRDefault="0089225F" w:rsidP="006E609C">
            <w:pPr>
              <w:widowControl w:val="0"/>
              <w:autoSpaceDE w:val="0"/>
              <w:autoSpaceDN w:val="0"/>
              <w:adjustRightInd w:val="0"/>
              <w:spacing w:after="0" w:line="240" w:lineRule="auto"/>
              <w:jc w:val="both"/>
              <w:rPr>
                <w:rFonts w:ascii="Times New Roman" w:hAnsi="Times New Roman"/>
                <w:b/>
                <w:sz w:val="24"/>
                <w:szCs w:val="24"/>
              </w:rPr>
            </w:pPr>
            <w:r w:rsidRPr="0077050C">
              <w:rPr>
                <w:rFonts w:ascii="Times New Roman" w:hAnsi="Times New Roman"/>
                <w:b/>
                <w:sz w:val="24"/>
                <w:szCs w:val="24"/>
              </w:rPr>
              <w:t>ВВЕДЕНИЕ</w:t>
            </w:r>
          </w:p>
        </w:tc>
        <w:tc>
          <w:tcPr>
            <w:tcW w:w="922" w:type="dxa"/>
            <w:tcBorders>
              <w:top w:val="single" w:sz="4" w:space="0" w:color="auto"/>
              <w:left w:val="single" w:sz="4" w:space="0" w:color="auto"/>
              <w:bottom w:val="single" w:sz="4" w:space="0" w:color="auto"/>
              <w:right w:val="single" w:sz="4" w:space="0" w:color="auto"/>
            </w:tcBorders>
          </w:tcPr>
          <w:p w:rsidR="0089225F" w:rsidRPr="00537499" w:rsidRDefault="00AD7644" w:rsidP="006E60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w:t>
            </w:r>
          </w:p>
        </w:tc>
      </w:tr>
      <w:tr w:rsidR="0089225F" w:rsidRPr="003F0C49" w:rsidTr="003F0C49">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b/>
              </w:rPr>
            </w:pPr>
            <w:r w:rsidRPr="003F0C49">
              <w:rPr>
                <w:rFonts w:ascii="Times New Roman" w:hAnsi="Times New Roman"/>
                <w:b/>
              </w:rPr>
              <w:t>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ЦЕЛЕВОЙ РАЗДЕЛ</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6B6A7E"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7</w:t>
            </w:r>
          </w:p>
        </w:tc>
      </w:tr>
      <w:tr w:rsidR="0089225F" w:rsidRPr="003F0C49" w:rsidTr="003F0C49">
        <w:trPr>
          <w:trHeight w:val="368"/>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 xml:space="preserve">Пояснительная записка </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6B6A7E"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7</w:t>
            </w:r>
          </w:p>
        </w:tc>
      </w:tr>
      <w:tr w:rsidR="0089225F" w:rsidRPr="003F0C49" w:rsidTr="003F0C49">
        <w:trPr>
          <w:trHeight w:val="416"/>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1.1.1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line="240" w:lineRule="auto"/>
              <w:jc w:val="both"/>
              <w:rPr>
                <w:rFonts w:ascii="Times New Roman" w:hAnsi="Times New Roman"/>
              </w:rPr>
            </w:pPr>
            <w:r w:rsidRPr="003F0C49">
              <w:rPr>
                <w:rFonts w:ascii="Times New Roman" w:hAnsi="Times New Roman"/>
              </w:rPr>
              <w:t>Цели и задачи реализации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spacing w:after="0"/>
              <w:jc w:val="center"/>
              <w:rPr>
                <w:rFonts w:ascii="Times New Roman" w:hAnsi="Times New Roman"/>
              </w:rPr>
            </w:pPr>
            <w:r w:rsidRPr="003F0C49">
              <w:rPr>
                <w:rFonts w:ascii="Times New Roman" w:hAnsi="Times New Roman"/>
              </w:rPr>
              <w:t>7</w:t>
            </w:r>
          </w:p>
        </w:tc>
      </w:tr>
      <w:tr w:rsidR="0089225F" w:rsidRPr="003F0C49" w:rsidTr="003F0C49">
        <w:trPr>
          <w:trHeight w:val="25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1.1.2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line="240" w:lineRule="auto"/>
              <w:jc w:val="both"/>
              <w:rPr>
                <w:rFonts w:ascii="Times New Roman" w:hAnsi="Times New Roman"/>
              </w:rPr>
            </w:pPr>
            <w:r w:rsidRPr="003F0C49">
              <w:rPr>
                <w:rFonts w:ascii="Times New Roman" w:hAnsi="Times New Roman"/>
              </w:rPr>
              <w:t>Принципы и подходы к формированию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3F0C49" w:rsidP="006E609C">
            <w:pPr>
              <w:spacing w:after="0"/>
              <w:jc w:val="center"/>
              <w:rPr>
                <w:rFonts w:ascii="Times New Roman" w:hAnsi="Times New Roman"/>
              </w:rPr>
            </w:pPr>
            <w:r w:rsidRPr="003F0C49">
              <w:rPr>
                <w:rFonts w:ascii="Times New Roman" w:hAnsi="Times New Roman"/>
              </w:rPr>
              <w:t>10</w:t>
            </w:r>
          </w:p>
        </w:tc>
      </w:tr>
      <w:tr w:rsidR="0089225F" w:rsidRPr="003F0C49" w:rsidTr="003F0C49">
        <w:trPr>
          <w:trHeight w:val="214"/>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1.1.3</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Значимые для разработки и реализации Программы характеристики</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w:t>
            </w:r>
            <w:r w:rsidR="003F0C49" w:rsidRPr="003F0C49">
              <w:rPr>
                <w:rFonts w:ascii="Times New Roman" w:hAnsi="Times New Roman"/>
              </w:rPr>
              <w:t>2</w:t>
            </w:r>
          </w:p>
        </w:tc>
      </w:tr>
      <w:tr w:rsidR="0089225F" w:rsidRPr="003F0C49" w:rsidTr="003F0C49">
        <w:trPr>
          <w:trHeight w:val="317"/>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 xml:space="preserve">Планируемые результаты освоения Программы </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2</w:t>
            </w:r>
            <w:r w:rsidR="003F0C49" w:rsidRPr="003F0C49">
              <w:rPr>
                <w:rFonts w:ascii="Times New Roman" w:hAnsi="Times New Roman"/>
              </w:rPr>
              <w:t>6</w:t>
            </w:r>
          </w:p>
        </w:tc>
      </w:tr>
      <w:tr w:rsidR="0089225F" w:rsidRPr="003F0C49" w:rsidTr="003F0C49">
        <w:trPr>
          <w:trHeight w:val="407"/>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1.3.</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Развивающее оценивание качества образовательной деятельности по Программе</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29</w:t>
            </w:r>
          </w:p>
        </w:tc>
      </w:tr>
      <w:tr w:rsidR="0089225F" w:rsidRPr="003F0C49" w:rsidTr="003F0C49">
        <w:trPr>
          <w:trHeight w:val="294"/>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b/>
              </w:rPr>
            </w:pPr>
            <w:r w:rsidRPr="003F0C49">
              <w:rPr>
                <w:rFonts w:ascii="Times New Roman" w:hAnsi="Times New Roman"/>
                <w:b/>
              </w:rPr>
              <w:t>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СОДЕРЖАТЕЛЬНЫЙ РАЗДЕЛ</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31</w:t>
            </w:r>
          </w:p>
        </w:tc>
      </w:tr>
      <w:tr w:rsidR="0089225F" w:rsidRPr="003F0C49" w:rsidTr="003F0C49">
        <w:trPr>
          <w:trHeight w:val="23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2.1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AF7C03" w:rsidP="00AF7C03">
            <w:pPr>
              <w:widowControl w:val="0"/>
              <w:autoSpaceDE w:val="0"/>
              <w:autoSpaceDN w:val="0"/>
              <w:adjustRightInd w:val="0"/>
              <w:spacing w:after="0" w:line="240" w:lineRule="auto"/>
              <w:jc w:val="both"/>
              <w:rPr>
                <w:rFonts w:ascii="Times New Roman" w:hAnsi="Times New Roman"/>
              </w:rPr>
            </w:pPr>
            <w:r>
              <w:rPr>
                <w:rFonts w:ascii="Times New Roman" w:hAnsi="Times New Roman"/>
              </w:rPr>
              <w:t>Описание образовательной деятельности</w:t>
            </w:r>
            <w:r w:rsidR="0089225F" w:rsidRPr="003F0C49">
              <w:rPr>
                <w:rFonts w:ascii="Times New Roman" w:hAnsi="Times New Roman"/>
              </w:rPr>
              <w:t xml:space="preserve"> в соответствии с направлениями развития ребенка</w:t>
            </w:r>
            <w:r w:rsidR="00392103">
              <w:rPr>
                <w:rFonts w:ascii="Times New Roman" w:hAnsi="Times New Roman"/>
              </w:rPr>
              <w:t>, представленными в пяти образовательных областях</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31</w:t>
            </w:r>
          </w:p>
        </w:tc>
      </w:tr>
      <w:tr w:rsidR="0089225F" w:rsidRPr="003F0C49" w:rsidTr="003F0C49">
        <w:trPr>
          <w:trHeight w:val="26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3F0C49">
            <w:pPr>
              <w:spacing w:after="0"/>
              <w:jc w:val="both"/>
              <w:rPr>
                <w:rFonts w:ascii="Times New Roman" w:hAnsi="Times New Roman"/>
              </w:rPr>
            </w:pPr>
            <w:r w:rsidRPr="003F0C49">
              <w:rPr>
                <w:rFonts w:ascii="Times New Roman" w:hAnsi="Times New Roman"/>
              </w:rPr>
              <w:t>2.1.1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Образовательная область «Социально – коммуникативное развитие»</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31</w:t>
            </w:r>
          </w:p>
        </w:tc>
      </w:tr>
      <w:tr w:rsidR="0089225F" w:rsidRPr="003F0C49" w:rsidTr="003F0C49">
        <w:trPr>
          <w:trHeight w:val="21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3F0C49">
            <w:pPr>
              <w:spacing w:after="0"/>
              <w:jc w:val="both"/>
              <w:rPr>
                <w:rFonts w:ascii="Times New Roman" w:hAnsi="Times New Roman"/>
              </w:rPr>
            </w:pPr>
            <w:r w:rsidRPr="003F0C49">
              <w:rPr>
                <w:rFonts w:ascii="Times New Roman" w:hAnsi="Times New Roman"/>
              </w:rPr>
              <w:t>2.1.2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Образовательная область «Познавательное развитие»</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47</w:t>
            </w:r>
          </w:p>
        </w:tc>
      </w:tr>
      <w:tr w:rsidR="0089225F" w:rsidRPr="003F0C49" w:rsidTr="003F0C49">
        <w:trPr>
          <w:trHeight w:val="17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3F0C49">
            <w:pPr>
              <w:spacing w:after="0"/>
              <w:jc w:val="both"/>
              <w:rPr>
                <w:rFonts w:ascii="Times New Roman" w:hAnsi="Times New Roman"/>
              </w:rPr>
            </w:pPr>
            <w:r w:rsidRPr="003F0C49">
              <w:rPr>
                <w:rFonts w:ascii="Times New Roman" w:hAnsi="Times New Roman"/>
              </w:rPr>
              <w:t>2.1.3</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AD7644">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Образовательная область «</w:t>
            </w:r>
            <w:r w:rsidR="00AD7644" w:rsidRPr="003F0C49">
              <w:rPr>
                <w:rFonts w:ascii="Times New Roman" w:hAnsi="Times New Roman"/>
              </w:rPr>
              <w:t>Речевое развитие</w:t>
            </w:r>
            <w:r w:rsidRPr="003F0C49">
              <w:rPr>
                <w:rFonts w:ascii="Times New Roman" w:hAnsi="Times New Roman"/>
              </w:rPr>
              <w:t>»</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55</w:t>
            </w:r>
          </w:p>
        </w:tc>
      </w:tr>
      <w:tr w:rsidR="0089225F" w:rsidRPr="003F0C49" w:rsidTr="003F0C49">
        <w:trPr>
          <w:trHeight w:val="26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3F0C49">
            <w:pPr>
              <w:spacing w:after="0"/>
              <w:jc w:val="both"/>
              <w:rPr>
                <w:rFonts w:ascii="Times New Roman" w:hAnsi="Times New Roman"/>
              </w:rPr>
            </w:pPr>
            <w:r w:rsidRPr="003F0C49">
              <w:rPr>
                <w:rFonts w:ascii="Times New Roman" w:hAnsi="Times New Roman"/>
              </w:rPr>
              <w:t>2.1.4</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Образовательная область «Художественно-эстетическое развитие»</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61</w:t>
            </w:r>
          </w:p>
        </w:tc>
      </w:tr>
      <w:tr w:rsidR="0089225F" w:rsidRPr="003F0C49" w:rsidTr="003F0C49">
        <w:trPr>
          <w:trHeight w:val="226"/>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3F0C49">
            <w:pPr>
              <w:spacing w:after="0"/>
              <w:jc w:val="both"/>
              <w:rPr>
                <w:rFonts w:ascii="Times New Roman" w:hAnsi="Times New Roman"/>
              </w:rPr>
            </w:pPr>
            <w:r w:rsidRPr="003F0C49">
              <w:rPr>
                <w:rFonts w:ascii="Times New Roman" w:hAnsi="Times New Roman"/>
              </w:rPr>
              <w:t>2.1.5</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AD7644">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Образовательная область «</w:t>
            </w:r>
            <w:r w:rsidR="00AD7644" w:rsidRPr="003F0C49">
              <w:rPr>
                <w:rFonts w:ascii="Times New Roman" w:hAnsi="Times New Roman"/>
              </w:rPr>
              <w:t>Физическое развитие</w:t>
            </w:r>
            <w:r w:rsidRPr="003F0C49">
              <w:rPr>
                <w:rFonts w:ascii="Times New Roman" w:hAnsi="Times New Roman"/>
              </w:rPr>
              <w:t>»</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70</w:t>
            </w:r>
          </w:p>
        </w:tc>
      </w:tr>
      <w:tr w:rsidR="0089225F" w:rsidRPr="003F0C49" w:rsidTr="003F0C49">
        <w:trPr>
          <w:trHeight w:val="319"/>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2.2.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rPr>
              <w:t>Особенности взаимодействия педагогического коллектива с семьями воспитанников</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7</w:t>
            </w:r>
            <w:r w:rsidR="003F0C49">
              <w:rPr>
                <w:rFonts w:ascii="Times New Roman" w:hAnsi="Times New Roman"/>
              </w:rPr>
              <w:t>8</w:t>
            </w:r>
          </w:p>
        </w:tc>
      </w:tr>
      <w:tr w:rsidR="0089225F" w:rsidRPr="003F0C49" w:rsidTr="003F0C49">
        <w:trPr>
          <w:trHeight w:val="411"/>
        </w:trPr>
        <w:tc>
          <w:tcPr>
            <w:tcW w:w="675" w:type="dxa"/>
            <w:tcBorders>
              <w:top w:val="single" w:sz="4" w:space="0" w:color="auto"/>
              <w:left w:val="single" w:sz="4" w:space="0" w:color="auto"/>
              <w:bottom w:val="single" w:sz="4" w:space="0" w:color="auto"/>
              <w:right w:val="single" w:sz="4" w:space="0" w:color="auto"/>
            </w:tcBorders>
          </w:tcPr>
          <w:p w:rsidR="0089225F" w:rsidRDefault="0089225F" w:rsidP="006E609C">
            <w:pPr>
              <w:spacing w:after="0"/>
              <w:jc w:val="both"/>
              <w:rPr>
                <w:rFonts w:ascii="Times New Roman" w:hAnsi="Times New Roman"/>
              </w:rPr>
            </w:pPr>
            <w:r w:rsidRPr="003F0C49">
              <w:rPr>
                <w:rFonts w:ascii="Times New Roman" w:hAnsi="Times New Roman"/>
              </w:rPr>
              <w:t>2.3.</w:t>
            </w:r>
          </w:p>
          <w:p w:rsidR="003F0C49" w:rsidRDefault="003F0C49" w:rsidP="006E609C">
            <w:pPr>
              <w:spacing w:after="0"/>
              <w:jc w:val="both"/>
              <w:rPr>
                <w:rFonts w:ascii="Times New Roman" w:hAnsi="Times New Roman"/>
              </w:rPr>
            </w:pPr>
          </w:p>
          <w:p w:rsidR="003F0C49" w:rsidRDefault="003F0C49" w:rsidP="006E609C">
            <w:pPr>
              <w:spacing w:after="0"/>
              <w:jc w:val="both"/>
              <w:rPr>
                <w:rFonts w:ascii="Times New Roman" w:hAnsi="Times New Roman"/>
              </w:rPr>
            </w:pPr>
          </w:p>
          <w:p w:rsidR="003F0C49" w:rsidRPr="003F0C49" w:rsidRDefault="003F0C49" w:rsidP="006E609C">
            <w:pPr>
              <w:spacing w:after="0"/>
              <w:jc w:val="both"/>
              <w:rPr>
                <w:rFonts w:ascii="Times New Roman" w:hAnsi="Times New Roman"/>
              </w:rPr>
            </w:pPr>
          </w:p>
        </w:tc>
        <w:tc>
          <w:tcPr>
            <w:tcW w:w="8222" w:type="dxa"/>
            <w:tcBorders>
              <w:top w:val="single" w:sz="4" w:space="0" w:color="auto"/>
              <w:left w:val="single" w:sz="4" w:space="0" w:color="auto"/>
              <w:bottom w:val="single" w:sz="4" w:space="0" w:color="auto"/>
              <w:right w:val="single" w:sz="4" w:space="0" w:color="auto"/>
            </w:tcBorders>
          </w:tcPr>
          <w:p w:rsidR="0089225F"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Наиболее существенные характеристики содержания Программы (специфика национальных, социокультурных и иных условий)</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rPr>
              <w:t>-</w:t>
            </w:r>
            <w:r w:rsidRPr="003F0C49">
              <w:rPr>
                <w:rFonts w:ascii="Times New Roman" w:hAnsi="Times New Roman"/>
                <w:i/>
              </w:rPr>
              <w:t>Особенности организации образовательного процесса в 1 младшей группе</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i/>
              </w:rPr>
              <w:t>-</w:t>
            </w:r>
            <w:r w:rsidRPr="003F0C49">
              <w:rPr>
                <w:rFonts w:ascii="Times New Roman" w:hAnsi="Times New Roman"/>
                <w:i/>
              </w:rPr>
              <w:t xml:space="preserve">Особенности организации образовательного процесса </w:t>
            </w:r>
            <w:r>
              <w:rPr>
                <w:rFonts w:ascii="Times New Roman" w:hAnsi="Times New Roman"/>
                <w:i/>
              </w:rPr>
              <w:t>детей дошкольного возраста</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i/>
              </w:rPr>
              <w:t>-</w:t>
            </w:r>
            <w:r w:rsidRPr="003F0C49">
              <w:rPr>
                <w:rFonts w:ascii="Times New Roman" w:hAnsi="Times New Roman"/>
                <w:i/>
              </w:rPr>
              <w:t xml:space="preserve"> Особенности организации</w:t>
            </w:r>
            <w:r>
              <w:rPr>
                <w:rFonts w:ascii="Times New Roman" w:hAnsi="Times New Roman"/>
                <w:i/>
              </w:rPr>
              <w:t xml:space="preserve"> работы в группах кратковременного пребывания</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i/>
              </w:rPr>
              <w:t>-Реализация регионального компонента</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i/>
              </w:rPr>
              <w:t>-Информационно-коммуникативные технологии</w:t>
            </w:r>
          </w:p>
          <w:p w:rsidR="003F0C49" w:rsidRDefault="003F0C49" w:rsidP="006E609C">
            <w:pPr>
              <w:widowControl w:val="0"/>
              <w:autoSpaceDE w:val="0"/>
              <w:autoSpaceDN w:val="0"/>
              <w:adjustRightInd w:val="0"/>
              <w:spacing w:after="0" w:line="240" w:lineRule="auto"/>
              <w:jc w:val="both"/>
              <w:rPr>
                <w:rFonts w:ascii="Times New Roman" w:hAnsi="Times New Roman"/>
                <w:i/>
              </w:rPr>
            </w:pPr>
            <w:r>
              <w:rPr>
                <w:rFonts w:ascii="Times New Roman" w:hAnsi="Times New Roman"/>
                <w:i/>
              </w:rPr>
              <w:t>-Коррекционно-развивающая работа педагога-психолога</w:t>
            </w:r>
          </w:p>
          <w:p w:rsidR="003F0C49" w:rsidRPr="003F0C49" w:rsidRDefault="00392103" w:rsidP="003F0C49">
            <w:pPr>
              <w:widowControl w:val="0"/>
              <w:autoSpaceDE w:val="0"/>
              <w:autoSpaceDN w:val="0"/>
              <w:adjustRightInd w:val="0"/>
              <w:spacing w:after="0" w:line="240" w:lineRule="auto"/>
              <w:jc w:val="both"/>
              <w:rPr>
                <w:rFonts w:ascii="Times New Roman" w:hAnsi="Times New Roman"/>
              </w:rPr>
            </w:pPr>
            <w:r>
              <w:rPr>
                <w:rFonts w:ascii="Times New Roman" w:hAnsi="Times New Roman"/>
                <w:i/>
              </w:rPr>
              <w:t>-</w:t>
            </w:r>
            <w:r w:rsidR="003F0C49">
              <w:rPr>
                <w:rFonts w:ascii="Times New Roman" w:hAnsi="Times New Roman"/>
                <w:i/>
              </w:rPr>
              <w:t>Коррекционно-развивающая работа учителя-логопеда</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88</w:t>
            </w:r>
          </w:p>
        </w:tc>
      </w:tr>
      <w:tr w:rsidR="0089225F" w:rsidRPr="003F0C49" w:rsidTr="003F0C49">
        <w:trPr>
          <w:trHeight w:val="297"/>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2.4.</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Взаимодействие взрослых с детьми</w:t>
            </w:r>
            <w:r w:rsidRPr="003F0C49">
              <w:rPr>
                <w:rFonts w:ascii="Times New Roman" w:hAnsi="Times New Roman"/>
              </w:rPr>
              <w:tab/>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121</w:t>
            </w:r>
          </w:p>
        </w:tc>
      </w:tr>
      <w:tr w:rsidR="0089225F" w:rsidRPr="003F0C49" w:rsidTr="00AB14DE">
        <w:trPr>
          <w:trHeight w:val="20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2.5.</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Традиции Учреждения</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12</w:t>
            </w:r>
            <w:r w:rsidR="005A367D">
              <w:rPr>
                <w:rFonts w:ascii="Times New Roman" w:hAnsi="Times New Roman"/>
              </w:rPr>
              <w:t>2</w:t>
            </w:r>
          </w:p>
        </w:tc>
      </w:tr>
      <w:tr w:rsidR="0089225F" w:rsidRPr="003F0C49" w:rsidTr="00AB14DE">
        <w:trPr>
          <w:trHeight w:val="28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2.6.</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Комплексно – тематическое планирование</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123</w:t>
            </w:r>
          </w:p>
        </w:tc>
      </w:tr>
      <w:tr w:rsidR="0089225F" w:rsidRPr="003F0C49" w:rsidTr="00AB14DE">
        <w:trPr>
          <w:trHeight w:val="31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b/>
              </w:rPr>
            </w:pPr>
            <w:r w:rsidRPr="003F0C49">
              <w:rPr>
                <w:rFonts w:ascii="Times New Roman" w:hAnsi="Times New Roman"/>
                <w:b/>
              </w:rPr>
              <w:t>3</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ОРГАНИЗАЦИОННЫЙ РАЗДЕЛ</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AF7C03">
            <w:pPr>
              <w:widowControl w:val="0"/>
              <w:autoSpaceDE w:val="0"/>
              <w:autoSpaceDN w:val="0"/>
              <w:adjustRightInd w:val="0"/>
              <w:spacing w:after="0"/>
              <w:jc w:val="center"/>
              <w:rPr>
                <w:rFonts w:ascii="Times New Roman" w:hAnsi="Times New Roman"/>
              </w:rPr>
            </w:pPr>
            <w:r w:rsidRPr="003F0C49">
              <w:rPr>
                <w:rFonts w:ascii="Times New Roman" w:hAnsi="Times New Roman"/>
              </w:rPr>
              <w:t>14</w:t>
            </w:r>
            <w:r w:rsidR="00AF7C03">
              <w:rPr>
                <w:rFonts w:ascii="Times New Roman" w:hAnsi="Times New Roman"/>
              </w:rPr>
              <w:t>4</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3.1.</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Психолого-педагогические условия, обеспечивающие развитие ребенка</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14</w:t>
            </w:r>
            <w:r w:rsidR="00AF7C03">
              <w:rPr>
                <w:rFonts w:ascii="Times New Roman" w:hAnsi="Times New Roman"/>
              </w:rPr>
              <w:t>4</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Кадровые условия реализации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14</w:t>
            </w:r>
            <w:r w:rsidR="00AF7C03">
              <w:rPr>
                <w:rFonts w:ascii="Times New Roman" w:hAnsi="Times New Roman"/>
              </w:rPr>
              <w:t>5</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3.3.</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Особенности организации развивающей предметно – пространственной среды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14</w:t>
            </w:r>
            <w:r w:rsidR="00AF7C03">
              <w:rPr>
                <w:rFonts w:ascii="Times New Roman" w:hAnsi="Times New Roman"/>
              </w:rPr>
              <w:t>7</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3.4.</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Материально-техническое обеспечение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15</w:t>
            </w:r>
            <w:r w:rsidR="00AF7C03">
              <w:rPr>
                <w:rFonts w:ascii="Times New Roman" w:hAnsi="Times New Roman"/>
              </w:rPr>
              <w:t>4</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3.5.</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Финансовые условия реализации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15</w:t>
            </w:r>
            <w:r w:rsidR="00AF7C03">
              <w:rPr>
                <w:rFonts w:ascii="Times New Roman" w:hAnsi="Times New Roman"/>
              </w:rPr>
              <w:t>7</w:t>
            </w:r>
          </w:p>
        </w:tc>
      </w:tr>
      <w:tr w:rsidR="0089225F" w:rsidRPr="003F0C49" w:rsidTr="003F0C49">
        <w:trPr>
          <w:trHeight w:val="303"/>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3.6.</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Планирование образовательной деятельности</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w:t>
            </w:r>
            <w:r w:rsidR="00AF7C03">
              <w:rPr>
                <w:rFonts w:ascii="Times New Roman" w:hAnsi="Times New Roman"/>
              </w:rPr>
              <w:t>62</w:t>
            </w:r>
          </w:p>
        </w:tc>
      </w:tr>
      <w:tr w:rsidR="0089225F" w:rsidRPr="003F0C49" w:rsidTr="003F0C49">
        <w:trPr>
          <w:trHeight w:val="274"/>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3.7.</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Распорядок и режим дня</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16</w:t>
            </w:r>
            <w:r w:rsidR="00AF7C03">
              <w:rPr>
                <w:rFonts w:ascii="Times New Roman" w:hAnsi="Times New Roman"/>
              </w:rPr>
              <w:t>2</w:t>
            </w:r>
          </w:p>
        </w:tc>
      </w:tr>
      <w:tr w:rsidR="0089225F" w:rsidRPr="003F0C49" w:rsidTr="00AB14DE">
        <w:trPr>
          <w:trHeight w:val="235"/>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3.8.</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Модель организации образовательной деятельности</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w:t>
            </w:r>
            <w:r w:rsidR="00AF7C03">
              <w:rPr>
                <w:rFonts w:ascii="Times New Roman" w:hAnsi="Times New Roman"/>
              </w:rPr>
              <w:t>70</w:t>
            </w:r>
          </w:p>
        </w:tc>
      </w:tr>
      <w:tr w:rsidR="0089225F" w:rsidRPr="003F0C49" w:rsidTr="00AB14DE">
        <w:trPr>
          <w:trHeight w:val="21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3.9.</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Обеспеченность методическими материалами и средствами обучения и воспитания</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w:t>
            </w:r>
            <w:r w:rsidR="00AF7C03">
              <w:rPr>
                <w:rFonts w:ascii="Times New Roman" w:hAnsi="Times New Roman"/>
              </w:rPr>
              <w:t>72</w:t>
            </w:r>
          </w:p>
        </w:tc>
      </w:tr>
      <w:tr w:rsidR="0089225F" w:rsidRPr="003F0C49" w:rsidTr="003F0C49">
        <w:trPr>
          <w:trHeight w:val="41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rPr>
            </w:pPr>
            <w:r w:rsidRPr="003F0C49">
              <w:rPr>
                <w:rFonts w:ascii="Times New Roman" w:hAnsi="Times New Roman"/>
              </w:rPr>
              <w:t>3.10</w:t>
            </w:r>
            <w:r w:rsidR="000E2CA7">
              <w:rPr>
                <w:rFonts w:ascii="Times New Roman" w:hAnsi="Times New Roman"/>
              </w:rPr>
              <w:t>.</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AF7C03">
            <w:pPr>
              <w:widowControl w:val="0"/>
              <w:autoSpaceDE w:val="0"/>
              <w:autoSpaceDN w:val="0"/>
              <w:adjustRightInd w:val="0"/>
              <w:spacing w:after="0" w:line="240" w:lineRule="auto"/>
              <w:rPr>
                <w:rFonts w:ascii="Times New Roman" w:hAnsi="Times New Roman"/>
              </w:rPr>
            </w:pPr>
            <w:r w:rsidRPr="003F0C49">
              <w:rPr>
                <w:rFonts w:ascii="Times New Roman" w:hAnsi="Times New Roman"/>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Pr="003F0C49">
              <w:rPr>
                <w:rFonts w:ascii="Times New Roman" w:hAnsi="Times New Roman"/>
              </w:rPr>
              <w:tab/>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17</w:t>
            </w:r>
            <w:r w:rsidR="00AF7C03">
              <w:rPr>
                <w:rFonts w:ascii="Times New Roman" w:hAnsi="Times New Roman"/>
              </w:rPr>
              <w:t>5</w:t>
            </w:r>
          </w:p>
        </w:tc>
      </w:tr>
      <w:tr w:rsidR="00AB14DE" w:rsidRPr="003F0C49" w:rsidTr="003F0C49">
        <w:trPr>
          <w:trHeight w:val="411"/>
        </w:trPr>
        <w:tc>
          <w:tcPr>
            <w:tcW w:w="675" w:type="dxa"/>
            <w:tcBorders>
              <w:top w:val="single" w:sz="4" w:space="0" w:color="auto"/>
              <w:left w:val="single" w:sz="4" w:space="0" w:color="auto"/>
              <w:bottom w:val="single" w:sz="4" w:space="0" w:color="auto"/>
              <w:right w:val="single" w:sz="4" w:space="0" w:color="auto"/>
            </w:tcBorders>
          </w:tcPr>
          <w:p w:rsidR="00AB14DE" w:rsidRPr="003F0C49" w:rsidRDefault="00AB14DE" w:rsidP="006E609C">
            <w:pPr>
              <w:spacing w:after="0"/>
              <w:jc w:val="both"/>
              <w:rPr>
                <w:rFonts w:ascii="Times New Roman" w:hAnsi="Times New Roman"/>
              </w:rPr>
            </w:pPr>
            <w:r>
              <w:rPr>
                <w:rFonts w:ascii="Times New Roman" w:hAnsi="Times New Roman"/>
              </w:rPr>
              <w:t>3.11</w:t>
            </w:r>
          </w:p>
        </w:tc>
        <w:tc>
          <w:tcPr>
            <w:tcW w:w="8222" w:type="dxa"/>
            <w:tcBorders>
              <w:top w:val="single" w:sz="4" w:space="0" w:color="auto"/>
              <w:left w:val="single" w:sz="4" w:space="0" w:color="auto"/>
              <w:bottom w:val="single" w:sz="4" w:space="0" w:color="auto"/>
              <w:right w:val="single" w:sz="4" w:space="0" w:color="auto"/>
            </w:tcBorders>
          </w:tcPr>
          <w:p w:rsidR="00AB14DE" w:rsidRPr="003F0C49" w:rsidRDefault="00AB14DE" w:rsidP="006E609C">
            <w:pPr>
              <w:widowControl w:val="0"/>
              <w:autoSpaceDE w:val="0"/>
              <w:autoSpaceDN w:val="0"/>
              <w:adjustRightInd w:val="0"/>
              <w:spacing w:after="0" w:line="240" w:lineRule="auto"/>
              <w:jc w:val="both"/>
              <w:rPr>
                <w:rFonts w:ascii="Times New Roman" w:hAnsi="Times New Roman"/>
              </w:rPr>
            </w:pPr>
            <w:r>
              <w:rPr>
                <w:rFonts w:ascii="Times New Roman" w:hAnsi="Times New Roman"/>
              </w:rPr>
              <w:t>Перечень литературных источников</w:t>
            </w:r>
          </w:p>
        </w:tc>
        <w:tc>
          <w:tcPr>
            <w:tcW w:w="922" w:type="dxa"/>
            <w:tcBorders>
              <w:top w:val="single" w:sz="4" w:space="0" w:color="auto"/>
              <w:left w:val="single" w:sz="4" w:space="0" w:color="auto"/>
              <w:bottom w:val="single" w:sz="4" w:space="0" w:color="auto"/>
              <w:right w:val="single" w:sz="4" w:space="0" w:color="auto"/>
            </w:tcBorders>
          </w:tcPr>
          <w:p w:rsidR="00AB14DE" w:rsidRPr="003F0C49" w:rsidRDefault="00AF7C03" w:rsidP="006E609C">
            <w:pPr>
              <w:widowControl w:val="0"/>
              <w:autoSpaceDE w:val="0"/>
              <w:autoSpaceDN w:val="0"/>
              <w:adjustRightInd w:val="0"/>
              <w:spacing w:after="0"/>
              <w:jc w:val="center"/>
              <w:rPr>
                <w:rFonts w:ascii="Times New Roman" w:hAnsi="Times New Roman"/>
              </w:rPr>
            </w:pPr>
            <w:r>
              <w:rPr>
                <w:rFonts w:ascii="Times New Roman" w:hAnsi="Times New Roman"/>
              </w:rPr>
              <w:t>177</w:t>
            </w:r>
          </w:p>
        </w:tc>
      </w:tr>
      <w:tr w:rsidR="0089225F" w:rsidRPr="003F0C49" w:rsidTr="003F0C49">
        <w:trPr>
          <w:trHeight w:val="41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AB14DE" w:rsidP="006E609C">
            <w:pPr>
              <w:spacing w:after="0"/>
              <w:jc w:val="both"/>
              <w:rPr>
                <w:rFonts w:ascii="Times New Roman" w:hAnsi="Times New Roman"/>
              </w:rPr>
            </w:pPr>
            <w:r>
              <w:rPr>
                <w:rFonts w:ascii="Times New Roman" w:hAnsi="Times New Roman"/>
              </w:rPr>
              <w:t>3.12.</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rPr>
            </w:pPr>
            <w:r w:rsidRPr="003F0C49">
              <w:rPr>
                <w:rFonts w:ascii="Times New Roman" w:hAnsi="Times New Roman"/>
              </w:rPr>
              <w:t>Перечень нормативных и нормативно-методических документов</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17</w:t>
            </w:r>
            <w:r w:rsidR="00AF7C03">
              <w:rPr>
                <w:rFonts w:ascii="Times New Roman" w:hAnsi="Times New Roman"/>
              </w:rPr>
              <w:t>8</w:t>
            </w:r>
          </w:p>
        </w:tc>
      </w:tr>
      <w:tr w:rsidR="0089225F" w:rsidRPr="003F0C49" w:rsidTr="003F0C49">
        <w:trPr>
          <w:trHeight w:val="411"/>
        </w:trPr>
        <w:tc>
          <w:tcPr>
            <w:tcW w:w="675"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spacing w:after="0"/>
              <w:jc w:val="both"/>
              <w:rPr>
                <w:rFonts w:ascii="Times New Roman" w:hAnsi="Times New Roman"/>
                <w:b/>
              </w:rPr>
            </w:pPr>
            <w:r w:rsidRPr="003F0C49">
              <w:rPr>
                <w:rFonts w:ascii="Times New Roman" w:hAnsi="Times New Roman"/>
                <w:b/>
              </w:rPr>
              <w:t>4</w:t>
            </w:r>
          </w:p>
        </w:tc>
        <w:tc>
          <w:tcPr>
            <w:tcW w:w="8222" w:type="dxa"/>
            <w:tcBorders>
              <w:top w:val="single" w:sz="4" w:space="0" w:color="auto"/>
              <w:left w:val="single" w:sz="4" w:space="0" w:color="auto"/>
              <w:bottom w:val="single" w:sz="4" w:space="0" w:color="auto"/>
              <w:right w:val="single" w:sz="4" w:space="0" w:color="auto"/>
            </w:tcBorders>
          </w:tcPr>
          <w:p w:rsidR="0089225F" w:rsidRPr="003F0C49" w:rsidRDefault="0089225F" w:rsidP="006E609C">
            <w:pPr>
              <w:widowControl w:val="0"/>
              <w:autoSpaceDE w:val="0"/>
              <w:autoSpaceDN w:val="0"/>
              <w:adjustRightInd w:val="0"/>
              <w:spacing w:after="0" w:line="240" w:lineRule="auto"/>
              <w:jc w:val="both"/>
              <w:rPr>
                <w:rFonts w:ascii="Times New Roman" w:hAnsi="Times New Roman"/>
                <w:b/>
              </w:rPr>
            </w:pPr>
            <w:r w:rsidRPr="003F0C49">
              <w:rPr>
                <w:rFonts w:ascii="Times New Roman" w:hAnsi="Times New Roman"/>
                <w:b/>
              </w:rPr>
              <w:t>ПРЕЗЕНТАЦИЯ ПРОГРАММЫ</w:t>
            </w:r>
          </w:p>
        </w:tc>
        <w:tc>
          <w:tcPr>
            <w:tcW w:w="922" w:type="dxa"/>
            <w:tcBorders>
              <w:top w:val="single" w:sz="4" w:space="0" w:color="auto"/>
              <w:left w:val="single" w:sz="4" w:space="0" w:color="auto"/>
              <w:bottom w:val="single" w:sz="4" w:space="0" w:color="auto"/>
              <w:right w:val="single" w:sz="4" w:space="0" w:color="auto"/>
            </w:tcBorders>
          </w:tcPr>
          <w:p w:rsidR="0089225F" w:rsidRPr="003F0C49" w:rsidRDefault="00D76936" w:rsidP="006E609C">
            <w:pPr>
              <w:widowControl w:val="0"/>
              <w:autoSpaceDE w:val="0"/>
              <w:autoSpaceDN w:val="0"/>
              <w:adjustRightInd w:val="0"/>
              <w:spacing w:after="0"/>
              <w:jc w:val="center"/>
              <w:rPr>
                <w:rFonts w:ascii="Times New Roman" w:hAnsi="Times New Roman"/>
              </w:rPr>
            </w:pPr>
            <w:r w:rsidRPr="003F0C49">
              <w:rPr>
                <w:rFonts w:ascii="Times New Roman" w:hAnsi="Times New Roman"/>
              </w:rPr>
              <w:t>1</w:t>
            </w:r>
            <w:r w:rsidR="00AF7C03">
              <w:rPr>
                <w:rFonts w:ascii="Times New Roman" w:hAnsi="Times New Roman"/>
              </w:rPr>
              <w:t>80</w:t>
            </w:r>
          </w:p>
        </w:tc>
      </w:tr>
    </w:tbl>
    <w:p w:rsidR="00A81356" w:rsidRPr="003F0C49" w:rsidRDefault="00A81356" w:rsidP="006C7126">
      <w:pPr>
        <w:spacing w:after="0" w:line="240" w:lineRule="auto"/>
        <w:jc w:val="both"/>
        <w:rPr>
          <w:rFonts w:ascii="Times New Roman" w:hAnsi="Times New Roman" w:cs="Times New Roman"/>
        </w:rPr>
      </w:pPr>
    </w:p>
    <w:p w:rsidR="009A65B2" w:rsidRDefault="00A81356" w:rsidP="006C712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Введение</w:t>
      </w:r>
    </w:p>
    <w:p w:rsidR="00A81356" w:rsidRDefault="00A81356" w:rsidP="006C7126">
      <w:pPr>
        <w:spacing w:after="0" w:line="240" w:lineRule="auto"/>
        <w:jc w:val="both"/>
        <w:rPr>
          <w:rFonts w:ascii="Times New Roman" w:hAnsi="Times New Roman" w:cs="Times New Roman"/>
          <w:b/>
          <w:sz w:val="28"/>
          <w:szCs w:val="28"/>
        </w:rPr>
      </w:pPr>
    </w:p>
    <w:p w:rsidR="00B37DA2" w:rsidRDefault="009A65B2" w:rsidP="006C7126">
      <w:pPr>
        <w:jc w:val="both"/>
        <w:rPr>
          <w:rFonts w:ascii="Times New Roman" w:eastAsia="Times New Roman" w:hAnsi="Times New Roman" w:cs="Times New Roman"/>
          <w:sz w:val="28"/>
          <w:szCs w:val="28"/>
        </w:rPr>
      </w:pPr>
      <w:r w:rsidRPr="00ED6858">
        <w:rPr>
          <w:rFonts w:ascii="Times New Roman" w:hAnsi="Times New Roman" w:cs="Times New Roman"/>
          <w:sz w:val="28"/>
          <w:szCs w:val="28"/>
        </w:rPr>
        <w:t>Образовательная</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программа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Муниципального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автономного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дошкольного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образовательного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учреждения</w:t>
      </w:r>
      <w:r w:rsidR="00BB4F56">
        <w:rPr>
          <w:rFonts w:ascii="Times New Roman" w:eastAsia="Times New Roman" w:hAnsi="Times New Roman" w:cs="Times New Roman"/>
          <w:sz w:val="28"/>
          <w:szCs w:val="28"/>
        </w:rPr>
        <w:t xml:space="preserve"> </w:t>
      </w:r>
      <w:r w:rsidRPr="00ED6858">
        <w:rPr>
          <w:rFonts w:ascii="Times New Roman" w:eastAsia="Times New Roman" w:hAnsi="Times New Roman" w:cs="Times New Roman"/>
          <w:sz w:val="28"/>
          <w:szCs w:val="28"/>
        </w:rPr>
        <w:t>Д</w:t>
      </w:r>
      <w:r w:rsidRPr="00ED6858">
        <w:rPr>
          <w:rFonts w:ascii="Times New Roman" w:hAnsi="Times New Roman" w:cs="Times New Roman"/>
          <w:sz w:val="28"/>
          <w:szCs w:val="28"/>
        </w:rPr>
        <w:t>етский</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сад</w:t>
      </w:r>
      <w:r w:rsidRPr="00ED6858">
        <w:rPr>
          <w:rFonts w:ascii="Times New Roman" w:eastAsia="Times New Roman" w:hAnsi="Times New Roman" w:cs="Times New Roman"/>
          <w:sz w:val="28"/>
          <w:szCs w:val="28"/>
        </w:rPr>
        <w:t xml:space="preserve"> № 301 </w:t>
      </w:r>
      <w:r w:rsidRPr="00ED6858">
        <w:rPr>
          <w:rFonts w:ascii="Times New Roman" w:hAnsi="Times New Roman" w:cs="Times New Roman"/>
          <w:sz w:val="28"/>
          <w:szCs w:val="28"/>
        </w:rPr>
        <w:t>городского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округа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город</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Уфа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Республики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Башкортостан</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далее</w:t>
      </w:r>
      <w:r w:rsidRPr="00ED6858">
        <w:rPr>
          <w:rFonts w:ascii="Times New Roman" w:eastAsia="Times New Roman" w:hAnsi="Times New Roman" w:cs="Times New Roman"/>
          <w:sz w:val="28"/>
          <w:szCs w:val="28"/>
        </w:rPr>
        <w:t xml:space="preserve"> – </w:t>
      </w:r>
      <w:r w:rsidRPr="00ED6858">
        <w:rPr>
          <w:rFonts w:ascii="Times New Roman" w:hAnsi="Times New Roman" w:cs="Times New Roman"/>
          <w:sz w:val="28"/>
          <w:szCs w:val="28"/>
        </w:rPr>
        <w:t>Программа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определяет</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содержание</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организацию</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образовательного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процесса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для</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детей</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дошкольного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возраста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направлена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на</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формирование</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общей</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культуры</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развития</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физических</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интеллектуальных</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личностных</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качеств</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формирования</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предпосылок</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учебной</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деятельности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обеспечивающих</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социальную</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успешность</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сохранение</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и</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укрепление</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здоровья</w:t>
      </w:r>
      <w:r w:rsidR="00B104F0">
        <w:rPr>
          <w:rFonts w:ascii="Times New Roman" w:eastAsia="Times New Roman" w:hAnsi="Times New Roman" w:cs="Times New Roman"/>
          <w:sz w:val="28"/>
          <w:szCs w:val="28"/>
        </w:rPr>
        <w:t xml:space="preserve">  детей </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дошкольного</w:t>
      </w:r>
      <w:r w:rsidRPr="00ED6858">
        <w:rPr>
          <w:rFonts w:ascii="Times New Roman" w:eastAsia="Times New Roman" w:hAnsi="Times New Roman" w:cs="Times New Roman"/>
          <w:sz w:val="28"/>
          <w:szCs w:val="28"/>
        </w:rPr>
        <w:t xml:space="preserve"> </w:t>
      </w:r>
      <w:r w:rsidRPr="00ED6858">
        <w:rPr>
          <w:rFonts w:ascii="Times New Roman" w:hAnsi="Times New Roman" w:cs="Times New Roman"/>
          <w:sz w:val="28"/>
          <w:szCs w:val="28"/>
        </w:rPr>
        <w:t>возраста</w:t>
      </w:r>
      <w:r w:rsidRPr="00ED6858">
        <w:rPr>
          <w:rFonts w:ascii="Times New Roman" w:eastAsia="Times New Roman" w:hAnsi="Times New Roman" w:cs="Times New Roman"/>
          <w:sz w:val="28"/>
          <w:szCs w:val="28"/>
        </w:rPr>
        <w:t>.</w:t>
      </w:r>
    </w:p>
    <w:p w:rsidR="00B104F0" w:rsidRDefault="00B104F0" w:rsidP="006C7126">
      <w:pPr>
        <w:jc w:val="both"/>
        <w:rPr>
          <w:rFonts w:ascii="Times New Roman" w:eastAsia="Times New Roman" w:hAnsi="Times New Roman" w:cs="Times New Roman"/>
          <w:sz w:val="28"/>
          <w:szCs w:val="28"/>
        </w:rPr>
      </w:pPr>
      <w:r w:rsidRPr="009A65B2">
        <w:rPr>
          <w:rFonts w:ascii="Times New Roman" w:hAnsi="Times New Roman" w:cs="Times New Roman"/>
          <w:sz w:val="28"/>
          <w:szCs w:val="28"/>
        </w:rPr>
        <w:t>Содержание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Программы</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включает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совокупность</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образовательных</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областей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которые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обеспечивают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разностороннее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развитие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детей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учетом</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их</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возрастных</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индивидуальных</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особенностей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по</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основным</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направлениям</w:t>
      </w:r>
      <w:r w:rsidRPr="009A65B2">
        <w:rPr>
          <w:rFonts w:ascii="Times New Roman" w:eastAsia="Times New Roman" w:hAnsi="Times New Roman" w:cs="Times New Roman"/>
          <w:sz w:val="28"/>
          <w:szCs w:val="28"/>
        </w:rPr>
        <w:t xml:space="preserve"> – </w:t>
      </w:r>
      <w:r w:rsidRPr="009A65B2">
        <w:rPr>
          <w:rFonts w:ascii="Times New Roman" w:hAnsi="Times New Roman" w:cs="Times New Roman"/>
          <w:sz w:val="28"/>
          <w:szCs w:val="28"/>
        </w:rPr>
        <w:t>физическому</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социально</w:t>
      </w:r>
      <w:r w:rsidRPr="009A65B2">
        <w:rPr>
          <w:rFonts w:ascii="Times New Roman" w:eastAsia="Times New Roman" w:hAnsi="Times New Roman" w:cs="Times New Roman"/>
          <w:sz w:val="28"/>
          <w:szCs w:val="28"/>
        </w:rPr>
        <w:t xml:space="preserve">-коммуникативному, </w:t>
      </w:r>
      <w:r w:rsidRPr="009A65B2">
        <w:rPr>
          <w:rFonts w:ascii="Times New Roman" w:hAnsi="Times New Roman" w:cs="Times New Roman"/>
          <w:sz w:val="28"/>
          <w:szCs w:val="28"/>
        </w:rPr>
        <w:t>познавательному, речевому</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художественно</w:t>
      </w:r>
      <w:r w:rsidRPr="009A65B2">
        <w:rPr>
          <w:rFonts w:ascii="Times New Roman" w:eastAsia="Times New Roman" w:hAnsi="Times New Roman" w:cs="Times New Roman"/>
          <w:sz w:val="28"/>
          <w:szCs w:val="28"/>
        </w:rPr>
        <w:t>-</w:t>
      </w:r>
      <w:r w:rsidRPr="009A65B2">
        <w:rPr>
          <w:rFonts w:ascii="Times New Roman" w:hAnsi="Times New Roman" w:cs="Times New Roman"/>
          <w:sz w:val="28"/>
          <w:szCs w:val="28"/>
        </w:rPr>
        <w:t>эстетическому</w:t>
      </w:r>
      <w:r>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Программа</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обеспечивает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достижение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воспитанниками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готовности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к</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школе</w:t>
      </w:r>
      <w:r w:rsidRPr="009A65B2">
        <w:rPr>
          <w:rFonts w:ascii="Times New Roman" w:eastAsia="Times New Roman" w:hAnsi="Times New Roman" w:cs="Times New Roman"/>
          <w:sz w:val="28"/>
          <w:szCs w:val="28"/>
        </w:rPr>
        <w:t>.</w:t>
      </w:r>
    </w:p>
    <w:p w:rsidR="00C61546" w:rsidRPr="00B37DA2" w:rsidRDefault="00B104F0" w:rsidP="006C7126">
      <w:pPr>
        <w:jc w:val="both"/>
        <w:rPr>
          <w:rFonts w:ascii="Times New Roman" w:eastAsia="Times New Roman" w:hAnsi="Times New Roman" w:cs="Times New Roman"/>
          <w:sz w:val="28"/>
          <w:szCs w:val="28"/>
        </w:rPr>
      </w:pPr>
      <w:r>
        <w:rPr>
          <w:rFonts w:ascii="Times New Roman" w:hAnsi="Times New Roman"/>
          <w:sz w:val="28"/>
          <w:szCs w:val="28"/>
        </w:rPr>
        <w:t xml:space="preserve">   </w:t>
      </w:r>
      <w:r w:rsidR="00C61546">
        <w:rPr>
          <w:rFonts w:ascii="Times New Roman" w:hAnsi="Times New Roman"/>
          <w:sz w:val="28"/>
          <w:szCs w:val="28"/>
        </w:rPr>
        <w:t xml:space="preserve">При разработке программы была использована нормативно – правовая база: </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 xml:space="preserve">1.Федеральный закон РФ от 29 декабря 2012г. № 273-ФЗ «Об образовании в </w:t>
      </w:r>
      <w:r w:rsidR="00B104F0">
        <w:rPr>
          <w:rFonts w:ascii="Times New Roman" w:hAnsi="Times New Roman"/>
          <w:sz w:val="28"/>
          <w:szCs w:val="28"/>
        </w:rPr>
        <w:t xml:space="preserve"> </w:t>
      </w:r>
      <w:r>
        <w:rPr>
          <w:rFonts w:ascii="Times New Roman" w:hAnsi="Times New Roman"/>
          <w:sz w:val="28"/>
          <w:szCs w:val="28"/>
        </w:rPr>
        <w:t>РФ».</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 xml:space="preserve">2.Приказ Минобрнауки РФ от 30.08.2013г. № 1014 «От утверждении порядка организации и осуществления деятельности по основным общеобразовательным программам – образовательным программам </w:t>
      </w:r>
      <w:r w:rsidR="00A81356">
        <w:rPr>
          <w:rFonts w:ascii="Times New Roman" w:hAnsi="Times New Roman"/>
          <w:sz w:val="28"/>
          <w:szCs w:val="28"/>
        </w:rPr>
        <w:t xml:space="preserve"> </w:t>
      </w:r>
      <w:r>
        <w:rPr>
          <w:rFonts w:ascii="Times New Roman" w:hAnsi="Times New Roman"/>
          <w:sz w:val="28"/>
          <w:szCs w:val="28"/>
        </w:rPr>
        <w:t>ДО».</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3.Приказ Минобрнауки РФ от 17.10.2013г. № 1155 «Об утверждении Федеральных государственных образовательных стандартов дошкольного образования».</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4.Порядок организации и осуществления образовательной деятельности по основным общеобразовательным программам</w:t>
      </w:r>
      <w:r w:rsidR="00B104F0">
        <w:rPr>
          <w:rFonts w:ascii="Times New Roman" w:hAnsi="Times New Roman"/>
          <w:sz w:val="28"/>
          <w:szCs w:val="28"/>
        </w:rPr>
        <w:t xml:space="preserve"> </w:t>
      </w:r>
      <w:r>
        <w:rPr>
          <w:rFonts w:ascii="Times New Roman" w:hAnsi="Times New Roman"/>
          <w:sz w:val="28"/>
          <w:szCs w:val="28"/>
        </w:rPr>
        <w:t>- образовательным программам дошкольного образования. Приказ от 30 августа 2013г.№1014.</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5.Постановление главного государственного санитарного врача РФ от 15.05.2013г. № 26 «Об утверждении СанПин 2.4.1.3049-13 «Санитарно - эпидемиологических требований к устройству, содержанию и организации режима работы  ДОО».</w:t>
      </w:r>
    </w:p>
    <w:p w:rsidR="00A81356" w:rsidRDefault="00A81356" w:rsidP="006C7126">
      <w:pPr>
        <w:tabs>
          <w:tab w:val="left" w:pos="284"/>
          <w:tab w:val="left" w:pos="993"/>
        </w:tabs>
        <w:spacing w:after="0"/>
        <w:jc w:val="both"/>
        <w:rPr>
          <w:rFonts w:ascii="Times New Roman" w:hAnsi="Times New Roman"/>
          <w:sz w:val="28"/>
          <w:szCs w:val="28"/>
        </w:rPr>
      </w:pPr>
      <w:r>
        <w:rPr>
          <w:rFonts w:ascii="Times New Roman" w:hAnsi="Times New Roman"/>
          <w:sz w:val="28"/>
          <w:szCs w:val="28"/>
        </w:rPr>
        <w:t>6.П</w:t>
      </w:r>
      <w:r w:rsidRPr="009D4F15">
        <w:rPr>
          <w:rFonts w:ascii="Times New Roman" w:hAnsi="Times New Roman"/>
          <w:sz w:val="28"/>
          <w:szCs w:val="28"/>
        </w:rPr>
        <w:t>рофессиональный стандарт</w:t>
      </w:r>
      <w:r>
        <w:rPr>
          <w:rFonts w:ascii="Times New Roman" w:hAnsi="Times New Roman"/>
          <w:sz w:val="28"/>
          <w:szCs w:val="28"/>
        </w:rPr>
        <w:t xml:space="preserve"> педагога. </w:t>
      </w:r>
      <w:r w:rsidRPr="009D4F15">
        <w:rPr>
          <w:rFonts w:ascii="Times New Roman" w:hAnsi="Times New Roman"/>
          <w:sz w:val="28"/>
          <w:szCs w:val="28"/>
        </w:rPr>
        <w:t>Утвержден приказом Министерства труда и социальной защиты Российской Федерации от «18» октября 2013 г. № 544н</w:t>
      </w:r>
      <w:r>
        <w:rPr>
          <w:rFonts w:ascii="Times New Roman" w:hAnsi="Times New Roman"/>
          <w:sz w:val="28"/>
          <w:szCs w:val="28"/>
        </w:rPr>
        <w:t>;</w:t>
      </w:r>
    </w:p>
    <w:p w:rsidR="00C61546" w:rsidRDefault="00BB4F56" w:rsidP="006C7126">
      <w:pPr>
        <w:tabs>
          <w:tab w:val="left" w:pos="8850"/>
        </w:tabs>
        <w:spacing w:after="0"/>
        <w:jc w:val="both"/>
        <w:rPr>
          <w:rFonts w:ascii="Times New Roman" w:hAnsi="Times New Roman"/>
          <w:sz w:val="28"/>
          <w:szCs w:val="28"/>
        </w:rPr>
      </w:pPr>
      <w:r>
        <w:rPr>
          <w:rFonts w:ascii="Times New Roman" w:hAnsi="Times New Roman"/>
          <w:sz w:val="28"/>
          <w:szCs w:val="28"/>
        </w:rPr>
        <w:t>6.Устав МАДОУ Детский сад № 301</w:t>
      </w:r>
      <w:r w:rsidR="00C61546">
        <w:rPr>
          <w:rFonts w:ascii="Times New Roman" w:hAnsi="Times New Roman"/>
          <w:sz w:val="28"/>
          <w:szCs w:val="28"/>
        </w:rPr>
        <w:t>.</w:t>
      </w:r>
    </w:p>
    <w:p w:rsidR="00C61546" w:rsidRDefault="00C61546" w:rsidP="006C7126">
      <w:pPr>
        <w:tabs>
          <w:tab w:val="left" w:pos="8850"/>
        </w:tabs>
        <w:spacing w:after="0"/>
        <w:jc w:val="both"/>
        <w:rPr>
          <w:rFonts w:ascii="Times New Roman" w:hAnsi="Times New Roman"/>
          <w:sz w:val="28"/>
          <w:szCs w:val="28"/>
        </w:rPr>
      </w:pPr>
      <w:r>
        <w:rPr>
          <w:rFonts w:ascii="Times New Roman" w:hAnsi="Times New Roman"/>
          <w:sz w:val="28"/>
          <w:szCs w:val="28"/>
        </w:rPr>
        <w:t xml:space="preserve">7.Программа развития </w:t>
      </w:r>
      <w:r w:rsidR="00BB4F56">
        <w:rPr>
          <w:rFonts w:ascii="Times New Roman" w:eastAsia="Times New Roman" w:hAnsi="Times New Roman"/>
          <w:sz w:val="28"/>
          <w:szCs w:val="28"/>
        </w:rPr>
        <w:t xml:space="preserve">МАДОУ </w:t>
      </w:r>
      <w:r>
        <w:rPr>
          <w:rFonts w:ascii="Times New Roman" w:eastAsia="Times New Roman" w:hAnsi="Times New Roman"/>
          <w:sz w:val="28"/>
          <w:szCs w:val="28"/>
        </w:rPr>
        <w:t>Детский сад № 301</w:t>
      </w:r>
      <w:r w:rsidR="00BB4F56">
        <w:rPr>
          <w:rFonts w:ascii="Times New Roman" w:hAnsi="Times New Roman"/>
          <w:sz w:val="28"/>
          <w:szCs w:val="28"/>
        </w:rPr>
        <w:t>. На 2016-2019</w:t>
      </w:r>
      <w:r w:rsidR="00A81356">
        <w:rPr>
          <w:rFonts w:ascii="Times New Roman" w:hAnsi="Times New Roman"/>
          <w:sz w:val="28"/>
          <w:szCs w:val="28"/>
        </w:rPr>
        <w:t xml:space="preserve"> </w:t>
      </w:r>
      <w:r>
        <w:rPr>
          <w:rFonts w:ascii="Times New Roman" w:hAnsi="Times New Roman"/>
          <w:sz w:val="28"/>
          <w:szCs w:val="28"/>
        </w:rPr>
        <w:t>г.г.</w:t>
      </w:r>
    </w:p>
    <w:p w:rsidR="009A65B2" w:rsidRDefault="009A65B2" w:rsidP="006C7126">
      <w:pPr>
        <w:jc w:val="both"/>
        <w:rPr>
          <w:rFonts w:ascii="Times New Roman" w:eastAsia="Times New Roman" w:hAnsi="Times New Roman" w:cs="Times New Roman"/>
          <w:sz w:val="28"/>
          <w:szCs w:val="28"/>
        </w:rPr>
      </w:pPr>
      <w:r w:rsidRPr="009A65B2">
        <w:rPr>
          <w:rFonts w:ascii="Times New Roman" w:eastAsia="Times New Roman" w:hAnsi="Times New Roman" w:cs="Times New Roman"/>
          <w:sz w:val="28"/>
          <w:szCs w:val="28"/>
        </w:rPr>
        <w:tab/>
      </w:r>
    </w:p>
    <w:p w:rsidR="00214AF3" w:rsidRDefault="00B37DA2" w:rsidP="006C7126">
      <w:pPr>
        <w:pStyle w:val="Textbody"/>
        <w:spacing w:line="276" w:lineRule="auto"/>
        <w:jc w:val="both"/>
        <w:rPr>
          <w:sz w:val="28"/>
          <w:lang w:val="ru-RU"/>
        </w:rPr>
      </w:pPr>
      <w:r>
        <w:rPr>
          <w:sz w:val="28"/>
          <w:lang w:val="ru-RU"/>
        </w:rPr>
        <w:lastRenderedPageBreak/>
        <w:t xml:space="preserve">  </w:t>
      </w:r>
      <w:r w:rsidR="00214AF3">
        <w:rPr>
          <w:sz w:val="28"/>
          <w:lang w:val="ru-RU"/>
        </w:rPr>
        <w:t xml:space="preserve">  Муниципальное автономное дошколь</w:t>
      </w:r>
      <w:r w:rsidR="00BB4F56">
        <w:rPr>
          <w:sz w:val="28"/>
          <w:lang w:val="ru-RU"/>
        </w:rPr>
        <w:t xml:space="preserve">ное образовательное учреждение </w:t>
      </w:r>
      <w:r w:rsidR="00214AF3">
        <w:rPr>
          <w:sz w:val="28"/>
          <w:lang w:val="ru-RU"/>
        </w:rPr>
        <w:t xml:space="preserve">Детский сад № 301функционирует с </w:t>
      </w:r>
      <w:r w:rsidR="00214AF3">
        <w:rPr>
          <w:rFonts w:eastAsia="Times New Roman"/>
          <w:sz w:val="28"/>
          <w:szCs w:val="28"/>
          <w:lang w:val="ru-RU" w:eastAsia="ar-SA" w:bidi="ar-SA"/>
        </w:rPr>
        <w:t xml:space="preserve">1986 года, (Приказ от 10 января 1986 года №9 </w:t>
      </w:r>
      <w:r w:rsidR="00214AF3">
        <w:rPr>
          <w:sz w:val="28"/>
          <w:lang w:val="ru-RU"/>
        </w:rPr>
        <w:t xml:space="preserve">года)  на основании Устава, утвержденного Постановлением главы Администрации ГО город Уфа РБ от 27.12.2011г. за № 7524,  лицензии на </w:t>
      </w:r>
      <w:r w:rsidR="00BB4F56">
        <w:rPr>
          <w:sz w:val="28"/>
          <w:lang w:val="ru-RU"/>
        </w:rPr>
        <w:t xml:space="preserve">осуществление образовательной </w:t>
      </w:r>
      <w:r w:rsidR="003179DD">
        <w:rPr>
          <w:sz w:val="28"/>
          <w:lang w:val="ru-RU"/>
        </w:rPr>
        <w:t xml:space="preserve"> деятельности </w:t>
      </w:r>
      <w:r w:rsidR="00BB4F56">
        <w:rPr>
          <w:sz w:val="28"/>
          <w:lang w:val="ru-RU"/>
        </w:rPr>
        <w:t xml:space="preserve">, выданной </w:t>
      </w:r>
      <w:r w:rsidR="003179DD">
        <w:rPr>
          <w:sz w:val="28"/>
          <w:lang w:val="ru-RU"/>
        </w:rPr>
        <w:t xml:space="preserve"> Управлением по контролю и надзору в сфере образования РБ 04.16.2016, № 3691</w:t>
      </w:r>
      <w:r w:rsidR="00214AF3">
        <w:rPr>
          <w:sz w:val="28"/>
          <w:lang w:val="ru-RU"/>
        </w:rPr>
        <w:t xml:space="preserve"> деятельность от  06.11.2012г. №1560. </w:t>
      </w:r>
    </w:p>
    <w:p w:rsidR="00214AF3" w:rsidRDefault="00214AF3" w:rsidP="006C7126">
      <w:pPr>
        <w:pStyle w:val="Textbody"/>
        <w:spacing w:line="276" w:lineRule="auto"/>
        <w:jc w:val="both"/>
        <w:rPr>
          <w:sz w:val="28"/>
          <w:lang w:val="ru-RU"/>
        </w:rPr>
      </w:pPr>
      <w:r>
        <w:rPr>
          <w:sz w:val="28"/>
          <w:lang w:val="ru-RU"/>
        </w:rPr>
        <w:t xml:space="preserve">  Дошкольное учреждение расположено в отдельно стоящем здании, построенном по типовому проекту, в  Октябрьском районе городского округа город Уфа Республики Башкортостан.</w:t>
      </w:r>
    </w:p>
    <w:p w:rsidR="00214AF3" w:rsidRPr="00214AF3" w:rsidRDefault="00214AF3" w:rsidP="006C7126">
      <w:pPr>
        <w:pStyle w:val="Textbody"/>
        <w:numPr>
          <w:ilvl w:val="0"/>
          <w:numId w:val="6"/>
        </w:numPr>
        <w:jc w:val="both"/>
        <w:rPr>
          <w:sz w:val="28"/>
          <w:lang w:val="ru-RU"/>
        </w:rPr>
      </w:pPr>
      <w:r>
        <w:rPr>
          <w:sz w:val="28"/>
          <w:u w:val="single"/>
          <w:lang w:val="ru-RU"/>
        </w:rPr>
        <w:t>Сокращенное название организации:</w:t>
      </w:r>
      <w:r>
        <w:rPr>
          <w:sz w:val="28"/>
          <w:lang w:val="ru-RU"/>
        </w:rPr>
        <w:t xml:space="preserve"> </w:t>
      </w:r>
      <w:r w:rsidR="003179DD">
        <w:rPr>
          <w:sz w:val="28"/>
          <w:lang w:val="ru-RU"/>
        </w:rPr>
        <w:t xml:space="preserve">МАДОУ </w:t>
      </w:r>
      <w:r w:rsidRPr="00214AF3">
        <w:rPr>
          <w:sz w:val="28"/>
          <w:lang w:val="ru-RU"/>
        </w:rPr>
        <w:t xml:space="preserve">Детский сад №301 </w:t>
      </w:r>
    </w:p>
    <w:p w:rsidR="00214AF3" w:rsidRPr="00214AF3" w:rsidRDefault="00214AF3" w:rsidP="006C7126">
      <w:pPr>
        <w:pStyle w:val="Textbody"/>
        <w:numPr>
          <w:ilvl w:val="0"/>
          <w:numId w:val="6"/>
        </w:numPr>
        <w:autoSpaceDE w:val="0"/>
        <w:jc w:val="both"/>
        <w:rPr>
          <w:sz w:val="28"/>
          <w:lang w:val="ru-RU"/>
        </w:rPr>
      </w:pPr>
      <w:r w:rsidRPr="00214AF3">
        <w:rPr>
          <w:sz w:val="28"/>
          <w:u w:val="single"/>
          <w:lang w:val="ru-RU"/>
        </w:rPr>
        <w:t xml:space="preserve">Учредитель: </w:t>
      </w:r>
      <w:r w:rsidRPr="00214AF3">
        <w:rPr>
          <w:sz w:val="28"/>
          <w:lang w:val="ru-RU"/>
        </w:rPr>
        <w:t>городской округ город Уфа Республики Башкортостан в лице Администрации городского округа город Уфа Республики Башкортостан</w:t>
      </w:r>
    </w:p>
    <w:p w:rsidR="00214AF3" w:rsidRPr="00214AF3" w:rsidRDefault="00214AF3" w:rsidP="006C7126">
      <w:pPr>
        <w:pStyle w:val="Textbody"/>
        <w:numPr>
          <w:ilvl w:val="0"/>
          <w:numId w:val="6"/>
        </w:numPr>
        <w:autoSpaceDE w:val="0"/>
        <w:jc w:val="both"/>
        <w:rPr>
          <w:sz w:val="28"/>
          <w:u w:val="single"/>
          <w:lang w:val="ru-RU"/>
        </w:rPr>
      </w:pPr>
      <w:r w:rsidRPr="00214AF3">
        <w:rPr>
          <w:sz w:val="28"/>
          <w:u w:val="single"/>
          <w:lang w:val="ru-RU"/>
        </w:rPr>
        <w:t>Юридический и фактический адрес:</w:t>
      </w:r>
      <w:r w:rsidRPr="00214AF3">
        <w:rPr>
          <w:color w:val="000000"/>
          <w:sz w:val="28"/>
          <w:szCs w:val="28"/>
          <w:lang w:val="ru-RU"/>
        </w:rPr>
        <w:t xml:space="preserve"> 450099, Республика Башкортостан,    г.Уфа,  Октябрьский район, ул. Баязита Бикбая, 18/1. </w:t>
      </w:r>
      <w:r w:rsidRPr="00214AF3">
        <w:rPr>
          <w:sz w:val="28"/>
          <w:u w:val="single"/>
          <w:lang w:val="ru-RU"/>
        </w:rPr>
        <w:t xml:space="preserve">  </w:t>
      </w:r>
    </w:p>
    <w:p w:rsidR="00214AF3" w:rsidRPr="00214AF3" w:rsidRDefault="00214AF3" w:rsidP="006C7126">
      <w:pPr>
        <w:pStyle w:val="Textbody"/>
        <w:numPr>
          <w:ilvl w:val="0"/>
          <w:numId w:val="6"/>
        </w:numPr>
        <w:jc w:val="both"/>
        <w:rPr>
          <w:sz w:val="28"/>
          <w:lang w:val="ru-RU"/>
        </w:rPr>
      </w:pPr>
      <w:r w:rsidRPr="00214AF3">
        <w:rPr>
          <w:sz w:val="28"/>
          <w:u w:val="single"/>
          <w:lang w:val="ru-RU"/>
        </w:rPr>
        <w:t xml:space="preserve">Тел./факс: </w:t>
      </w:r>
      <w:r w:rsidRPr="00214AF3">
        <w:rPr>
          <w:sz w:val="28"/>
          <w:lang w:val="ru-RU"/>
        </w:rPr>
        <w:t>8 (347) 234-34-24</w:t>
      </w:r>
    </w:p>
    <w:p w:rsidR="00214AF3" w:rsidRPr="00214AF3" w:rsidRDefault="00214AF3" w:rsidP="006C7126">
      <w:pPr>
        <w:pStyle w:val="Textbody"/>
        <w:numPr>
          <w:ilvl w:val="0"/>
          <w:numId w:val="6"/>
        </w:numPr>
        <w:tabs>
          <w:tab w:val="left" w:pos="0"/>
        </w:tabs>
        <w:jc w:val="both"/>
        <w:rPr>
          <w:sz w:val="28"/>
          <w:lang w:val="ru-RU"/>
        </w:rPr>
      </w:pPr>
      <w:r w:rsidRPr="00214AF3">
        <w:rPr>
          <w:sz w:val="28"/>
          <w:u w:val="single"/>
          <w:lang w:val="ru-RU"/>
        </w:rPr>
        <w:t>Е-</w:t>
      </w:r>
      <w:r w:rsidRPr="00214AF3">
        <w:rPr>
          <w:sz w:val="28"/>
          <w:u w:val="single"/>
          <w:lang w:val="en-US"/>
        </w:rPr>
        <w:t>mail</w:t>
      </w:r>
      <w:r w:rsidRPr="00214AF3">
        <w:rPr>
          <w:sz w:val="28"/>
          <w:u w:val="single"/>
          <w:lang w:val="ru-RU"/>
        </w:rPr>
        <w:t xml:space="preserve">: </w:t>
      </w:r>
      <w:r w:rsidRPr="00214AF3">
        <w:rPr>
          <w:sz w:val="28"/>
          <w:lang w:val="en-US"/>
        </w:rPr>
        <w:t>Luchik</w:t>
      </w:r>
      <w:r w:rsidRPr="00214AF3">
        <w:rPr>
          <w:sz w:val="28"/>
          <w:lang w:val="ru-RU"/>
        </w:rPr>
        <w:t>2-301@</w:t>
      </w:r>
      <w:r w:rsidRPr="00214AF3">
        <w:rPr>
          <w:sz w:val="28"/>
          <w:lang w:val="en-US"/>
        </w:rPr>
        <w:t>mail</w:t>
      </w:r>
      <w:r w:rsidRPr="00214AF3">
        <w:rPr>
          <w:sz w:val="28"/>
          <w:lang w:val="ru-RU"/>
        </w:rPr>
        <w:t>.</w:t>
      </w:r>
      <w:r w:rsidRPr="00214AF3">
        <w:rPr>
          <w:sz w:val="28"/>
          <w:lang w:val="en-US"/>
        </w:rPr>
        <w:t>ru</w:t>
      </w:r>
    </w:p>
    <w:p w:rsidR="00214AF3" w:rsidRPr="0089225F" w:rsidRDefault="00214AF3" w:rsidP="006C7126">
      <w:pPr>
        <w:pStyle w:val="Textbody"/>
        <w:numPr>
          <w:ilvl w:val="0"/>
          <w:numId w:val="6"/>
        </w:numPr>
        <w:jc w:val="both"/>
        <w:rPr>
          <w:sz w:val="28"/>
          <w:szCs w:val="28"/>
        </w:rPr>
      </w:pPr>
      <w:r w:rsidRPr="00214AF3">
        <w:rPr>
          <w:sz w:val="28"/>
          <w:u w:val="single"/>
          <w:lang w:val="en-US"/>
        </w:rPr>
        <w:t>http</w:t>
      </w:r>
      <w:r w:rsidRPr="00214AF3">
        <w:rPr>
          <w:sz w:val="28"/>
          <w:u w:val="single"/>
          <w:lang w:val="ru-RU"/>
        </w:rPr>
        <w:t xml:space="preserve">: </w:t>
      </w:r>
      <w:r w:rsidR="003179DD" w:rsidRPr="00C76AC5">
        <w:t>301.</w:t>
      </w:r>
      <w:r w:rsidR="003179DD" w:rsidRPr="0089225F">
        <w:rPr>
          <w:sz w:val="28"/>
          <w:szCs w:val="28"/>
          <w:lang w:val="en-US"/>
        </w:rPr>
        <w:t>obr</w:t>
      </w:r>
      <w:r w:rsidR="003179DD" w:rsidRPr="0089225F">
        <w:rPr>
          <w:sz w:val="28"/>
          <w:szCs w:val="28"/>
        </w:rPr>
        <w:t>-</w:t>
      </w:r>
      <w:r w:rsidR="003179DD" w:rsidRPr="0089225F">
        <w:rPr>
          <w:sz w:val="28"/>
          <w:szCs w:val="28"/>
          <w:lang w:val="en-US"/>
        </w:rPr>
        <w:t>rf</w:t>
      </w:r>
      <w:r w:rsidR="003179DD" w:rsidRPr="0089225F">
        <w:rPr>
          <w:sz w:val="28"/>
          <w:szCs w:val="28"/>
        </w:rPr>
        <w:t>.</w:t>
      </w:r>
      <w:r w:rsidR="003179DD" w:rsidRPr="0089225F">
        <w:rPr>
          <w:sz w:val="28"/>
          <w:szCs w:val="28"/>
          <w:lang w:val="en-US"/>
        </w:rPr>
        <w:t>ru</w:t>
      </w:r>
      <w:r w:rsidR="003179DD" w:rsidRPr="0089225F">
        <w:rPr>
          <w:sz w:val="28"/>
          <w:szCs w:val="28"/>
        </w:rPr>
        <w:t xml:space="preserve"> .</w:t>
      </w:r>
    </w:p>
    <w:p w:rsidR="00214AF3" w:rsidRPr="00214AF3" w:rsidRDefault="00214AF3" w:rsidP="006C7126">
      <w:pPr>
        <w:pStyle w:val="Textbody"/>
        <w:numPr>
          <w:ilvl w:val="0"/>
          <w:numId w:val="6"/>
        </w:numPr>
        <w:jc w:val="both"/>
        <w:rPr>
          <w:sz w:val="28"/>
          <w:lang w:val="ru-RU"/>
        </w:rPr>
      </w:pPr>
      <w:r w:rsidRPr="00214AF3">
        <w:rPr>
          <w:sz w:val="28"/>
          <w:u w:val="single"/>
          <w:lang w:val="ru-RU"/>
        </w:rPr>
        <w:t>Руководитель</w:t>
      </w:r>
      <w:r w:rsidRPr="00214AF3">
        <w:rPr>
          <w:sz w:val="28"/>
          <w:lang w:val="ru-RU"/>
        </w:rPr>
        <w:t>: Чудова Алла Николаевна</w:t>
      </w:r>
    </w:p>
    <w:p w:rsidR="00214AF3" w:rsidRPr="00214AF3" w:rsidRDefault="00214AF3" w:rsidP="006C7126">
      <w:pPr>
        <w:pStyle w:val="Textbody"/>
        <w:numPr>
          <w:ilvl w:val="0"/>
          <w:numId w:val="6"/>
        </w:numPr>
        <w:jc w:val="both"/>
        <w:rPr>
          <w:sz w:val="28"/>
          <w:lang w:val="ru-RU"/>
        </w:rPr>
      </w:pPr>
      <w:r w:rsidRPr="00214AF3">
        <w:rPr>
          <w:sz w:val="28"/>
          <w:u w:val="single"/>
          <w:lang w:val="ru-RU"/>
        </w:rPr>
        <w:t xml:space="preserve">Режим работы: </w:t>
      </w:r>
      <w:r w:rsidRPr="00214AF3">
        <w:rPr>
          <w:sz w:val="28"/>
          <w:lang w:val="ru-RU"/>
        </w:rPr>
        <w:t>12-часовой при пятидневной неделе, выходные дни суббота, воскресенье, праздничные дни.</w:t>
      </w:r>
    </w:p>
    <w:p w:rsidR="009A65B2" w:rsidRPr="00BF0953" w:rsidRDefault="009A65B2" w:rsidP="006C7126">
      <w:pPr>
        <w:jc w:val="both"/>
        <w:rPr>
          <w:rFonts w:ascii="Times New Roman" w:eastAsia="Times New Roman" w:hAnsi="Times New Roman" w:cs="Times New Roman"/>
          <w:sz w:val="28"/>
          <w:szCs w:val="28"/>
        </w:rPr>
      </w:pPr>
      <w:r w:rsidRPr="009A65B2">
        <w:rPr>
          <w:rFonts w:ascii="Times New Roman" w:eastAsia="Times New Roman" w:hAnsi="Times New Roman" w:cs="Times New Roman"/>
          <w:sz w:val="28"/>
          <w:szCs w:val="28"/>
        </w:rPr>
        <w:tab/>
      </w:r>
      <w:r w:rsidRPr="009A65B2">
        <w:rPr>
          <w:rFonts w:ascii="Times New Roman" w:hAnsi="Times New Roman" w:cs="Times New Roman"/>
          <w:sz w:val="28"/>
          <w:szCs w:val="28"/>
        </w:rPr>
        <w:t>Муниципальное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автономное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дошкольное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образовательное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учреждение</w:t>
      </w:r>
      <w:r w:rsidRPr="009A65B2">
        <w:rPr>
          <w:rFonts w:ascii="Times New Roman" w:eastAsia="Times New Roman" w:hAnsi="Times New Roman" w:cs="Times New Roman"/>
          <w:sz w:val="28"/>
          <w:szCs w:val="28"/>
        </w:rPr>
        <w:t xml:space="preserve">  </w:t>
      </w:r>
      <w:r w:rsidR="003179DD">
        <w:rPr>
          <w:rFonts w:ascii="Times New Roman" w:hAnsi="Times New Roman" w:cs="Times New Roman"/>
          <w:sz w:val="28"/>
          <w:szCs w:val="28"/>
        </w:rPr>
        <w:t>Д</w:t>
      </w:r>
      <w:r w:rsidRPr="009A65B2">
        <w:rPr>
          <w:rFonts w:ascii="Times New Roman" w:hAnsi="Times New Roman" w:cs="Times New Roman"/>
          <w:sz w:val="28"/>
          <w:szCs w:val="28"/>
        </w:rPr>
        <w:t>етский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сад</w:t>
      </w:r>
      <w:r w:rsidRPr="009A65B2">
        <w:rPr>
          <w:rFonts w:ascii="Times New Roman" w:eastAsia="Times New Roman" w:hAnsi="Times New Roman" w:cs="Times New Roman"/>
          <w:sz w:val="28"/>
          <w:szCs w:val="28"/>
        </w:rPr>
        <w:t xml:space="preserve"> № 301 </w:t>
      </w:r>
      <w:r w:rsidRPr="009A65B2">
        <w:rPr>
          <w:rFonts w:ascii="Times New Roman" w:hAnsi="Times New Roman" w:cs="Times New Roman"/>
          <w:sz w:val="28"/>
          <w:szCs w:val="28"/>
        </w:rPr>
        <w:t>осуществляет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воспитание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обучение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развитие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детей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возрасте</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w:t>
      </w:r>
      <w:r w:rsidRPr="009A65B2">
        <w:rPr>
          <w:rFonts w:ascii="Times New Roman" w:eastAsia="Times New Roman" w:hAnsi="Times New Roman" w:cs="Times New Roman"/>
          <w:sz w:val="28"/>
          <w:szCs w:val="28"/>
        </w:rPr>
        <w:t xml:space="preserve"> 2 </w:t>
      </w:r>
      <w:r w:rsidRPr="009A65B2">
        <w:rPr>
          <w:rFonts w:ascii="Times New Roman" w:hAnsi="Times New Roman" w:cs="Times New Roman"/>
          <w:sz w:val="28"/>
          <w:szCs w:val="28"/>
        </w:rPr>
        <w:t>лет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до</w:t>
      </w:r>
      <w:r w:rsidRPr="009A65B2">
        <w:rPr>
          <w:rFonts w:ascii="Times New Roman" w:eastAsia="Times New Roman" w:hAnsi="Times New Roman" w:cs="Times New Roman"/>
          <w:sz w:val="28"/>
          <w:szCs w:val="28"/>
        </w:rPr>
        <w:t xml:space="preserve"> 8 </w:t>
      </w:r>
      <w:r w:rsidRPr="009A65B2">
        <w:rPr>
          <w:rFonts w:ascii="Times New Roman" w:hAnsi="Times New Roman" w:cs="Times New Roman"/>
          <w:sz w:val="28"/>
          <w:szCs w:val="28"/>
        </w:rPr>
        <w:t>лет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учреждении</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функционирует</w:t>
      </w:r>
      <w:r w:rsidR="00CE17D3">
        <w:rPr>
          <w:rFonts w:ascii="Times New Roman" w:hAnsi="Times New Roman" w:cs="Times New Roman"/>
          <w:sz w:val="28"/>
          <w:szCs w:val="28"/>
        </w:rPr>
        <w:t xml:space="preserve"> 1</w:t>
      </w:r>
      <w:r w:rsidR="00CE17D3">
        <w:rPr>
          <w:rFonts w:ascii="Times New Roman" w:eastAsia="Times New Roman" w:hAnsi="Times New Roman" w:cs="Times New Roman"/>
          <w:sz w:val="28"/>
          <w:szCs w:val="28"/>
        </w:rPr>
        <w:t xml:space="preserve">3 </w:t>
      </w:r>
      <w:r w:rsidRPr="009A65B2">
        <w:rPr>
          <w:rFonts w:ascii="Times New Roman" w:hAnsi="Times New Roman" w:cs="Times New Roman"/>
          <w:sz w:val="28"/>
          <w:szCs w:val="28"/>
        </w:rPr>
        <w:t>групп</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которые</w:t>
      </w:r>
      <w:r w:rsidRPr="009A65B2">
        <w:rPr>
          <w:rFonts w:ascii="Times New Roman" w:eastAsia="Times New Roman" w:hAnsi="Times New Roman" w:cs="Times New Roman"/>
          <w:sz w:val="28"/>
          <w:szCs w:val="28"/>
        </w:rPr>
        <w:t xml:space="preserve"> </w:t>
      </w:r>
      <w:r w:rsidRPr="00BF0953">
        <w:rPr>
          <w:rFonts w:ascii="Times New Roman" w:hAnsi="Times New Roman" w:cs="Times New Roman"/>
          <w:sz w:val="28"/>
          <w:szCs w:val="28"/>
        </w:rPr>
        <w:t>посещают</w:t>
      </w:r>
      <w:r w:rsidRPr="00BF0953">
        <w:rPr>
          <w:rFonts w:ascii="Times New Roman" w:eastAsia="Times New Roman" w:hAnsi="Times New Roman" w:cs="Times New Roman"/>
          <w:sz w:val="28"/>
          <w:szCs w:val="28"/>
        </w:rPr>
        <w:t xml:space="preserve"> </w:t>
      </w:r>
      <w:r w:rsidR="00BF0953" w:rsidRPr="00BF0953">
        <w:rPr>
          <w:rFonts w:ascii="Times New Roman" w:eastAsia="Times New Roman" w:hAnsi="Times New Roman" w:cs="Times New Roman"/>
          <w:sz w:val="28"/>
          <w:szCs w:val="28"/>
        </w:rPr>
        <w:t>468</w:t>
      </w:r>
      <w:r w:rsidRPr="00BF0953">
        <w:rPr>
          <w:rFonts w:ascii="Times New Roman" w:eastAsia="Times New Roman" w:hAnsi="Times New Roman" w:cs="Times New Roman"/>
          <w:sz w:val="28"/>
          <w:szCs w:val="28"/>
        </w:rPr>
        <w:t xml:space="preserve"> </w:t>
      </w:r>
      <w:r w:rsidR="00CE17D3" w:rsidRPr="00BF0953">
        <w:rPr>
          <w:rFonts w:ascii="Times New Roman" w:eastAsia="Times New Roman" w:hAnsi="Times New Roman" w:cs="Times New Roman"/>
          <w:sz w:val="28"/>
          <w:szCs w:val="28"/>
        </w:rPr>
        <w:t>детей</w:t>
      </w:r>
      <w:r w:rsidR="003179DD" w:rsidRPr="00BF0953">
        <w:rPr>
          <w:rFonts w:ascii="Times New Roman" w:eastAsia="Times New Roman" w:hAnsi="Times New Roman" w:cs="Times New Roman"/>
          <w:sz w:val="28"/>
          <w:szCs w:val="28"/>
        </w:rPr>
        <w:t xml:space="preserve">  в </w:t>
      </w:r>
      <w:r w:rsidR="003179DD" w:rsidRPr="00BF0953">
        <w:rPr>
          <w:rFonts w:ascii="Times New Roman" w:hAnsi="Times New Roman" w:cs="Times New Roman"/>
          <w:sz w:val="28"/>
          <w:szCs w:val="28"/>
        </w:rPr>
        <w:t>возрасте</w:t>
      </w:r>
      <w:r w:rsidRPr="00BF0953">
        <w:rPr>
          <w:rFonts w:ascii="Times New Roman" w:eastAsia="Times New Roman" w:hAnsi="Times New Roman" w:cs="Times New Roman"/>
          <w:sz w:val="28"/>
          <w:szCs w:val="28"/>
        </w:rPr>
        <w:t xml:space="preserve"> </w:t>
      </w:r>
      <w:r w:rsidRPr="00BF0953">
        <w:rPr>
          <w:rFonts w:ascii="Times New Roman" w:hAnsi="Times New Roman" w:cs="Times New Roman"/>
          <w:sz w:val="28"/>
          <w:szCs w:val="28"/>
        </w:rPr>
        <w:t>с</w:t>
      </w:r>
      <w:r w:rsidRPr="00BF0953">
        <w:rPr>
          <w:rFonts w:ascii="Times New Roman" w:eastAsia="Times New Roman" w:hAnsi="Times New Roman" w:cs="Times New Roman"/>
          <w:sz w:val="28"/>
          <w:szCs w:val="28"/>
        </w:rPr>
        <w:t xml:space="preserve"> 2-</w:t>
      </w:r>
      <w:r w:rsidRPr="00BF0953">
        <w:rPr>
          <w:rFonts w:ascii="Times New Roman" w:hAnsi="Times New Roman" w:cs="Times New Roman"/>
          <w:sz w:val="28"/>
          <w:szCs w:val="28"/>
        </w:rPr>
        <w:t>х</w:t>
      </w:r>
      <w:r w:rsidRPr="00BF0953">
        <w:rPr>
          <w:rFonts w:ascii="Times New Roman" w:eastAsia="Times New Roman" w:hAnsi="Times New Roman" w:cs="Times New Roman"/>
          <w:sz w:val="28"/>
          <w:szCs w:val="28"/>
        </w:rPr>
        <w:t xml:space="preserve"> </w:t>
      </w:r>
      <w:r w:rsidRPr="00BF0953">
        <w:rPr>
          <w:rFonts w:ascii="Times New Roman" w:hAnsi="Times New Roman" w:cs="Times New Roman"/>
          <w:sz w:val="28"/>
          <w:szCs w:val="28"/>
        </w:rPr>
        <w:t>до</w:t>
      </w:r>
      <w:r w:rsidR="003179DD" w:rsidRPr="00BF0953">
        <w:rPr>
          <w:rFonts w:ascii="Times New Roman" w:eastAsia="Times New Roman" w:hAnsi="Times New Roman" w:cs="Times New Roman"/>
          <w:sz w:val="28"/>
          <w:szCs w:val="28"/>
        </w:rPr>
        <w:t xml:space="preserve"> 8</w:t>
      </w:r>
      <w:r w:rsidRPr="00BF0953">
        <w:rPr>
          <w:rFonts w:ascii="Times New Roman" w:eastAsia="Times New Roman" w:hAnsi="Times New Roman" w:cs="Times New Roman"/>
          <w:sz w:val="28"/>
          <w:szCs w:val="28"/>
        </w:rPr>
        <w:t xml:space="preserve"> </w:t>
      </w:r>
      <w:r w:rsidRPr="00BF0953">
        <w:rPr>
          <w:rFonts w:ascii="Times New Roman" w:hAnsi="Times New Roman" w:cs="Times New Roman"/>
          <w:sz w:val="28"/>
          <w:szCs w:val="28"/>
        </w:rPr>
        <w:t>лет</w:t>
      </w:r>
      <w:r w:rsidRPr="00BF0953">
        <w:rPr>
          <w:rFonts w:ascii="Times New Roman" w:eastAsia="Times New Roman" w:hAnsi="Times New Roman" w:cs="Times New Roman"/>
          <w:sz w:val="28"/>
          <w:szCs w:val="28"/>
        </w:rPr>
        <w:t>.</w:t>
      </w:r>
    </w:p>
    <w:p w:rsidR="009A65B2" w:rsidRPr="009A65B2" w:rsidRDefault="009A65B2" w:rsidP="006C7126">
      <w:pPr>
        <w:jc w:val="both"/>
        <w:rPr>
          <w:rFonts w:ascii="Times New Roman" w:eastAsia="Times New Roman" w:hAnsi="Times New Roman" w:cs="Times New Roman"/>
          <w:sz w:val="28"/>
          <w:szCs w:val="28"/>
        </w:rPr>
      </w:pPr>
      <w:r w:rsidRPr="009A65B2">
        <w:rPr>
          <w:rFonts w:ascii="Times New Roman" w:eastAsia="Times New Roman" w:hAnsi="Times New Roman" w:cs="Times New Roman"/>
          <w:sz w:val="28"/>
          <w:szCs w:val="28"/>
        </w:rPr>
        <w:tab/>
      </w:r>
      <w:r w:rsidRPr="009A65B2">
        <w:rPr>
          <w:rFonts w:ascii="Times New Roman" w:hAnsi="Times New Roman" w:cs="Times New Roman"/>
          <w:sz w:val="28"/>
          <w:szCs w:val="28"/>
        </w:rPr>
        <w:t>Группы</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скомплектованы</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по</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одновозрастному</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принципу</w:t>
      </w:r>
      <w:r w:rsidRPr="009A65B2">
        <w:rPr>
          <w:rFonts w:ascii="Times New Roman" w:eastAsia="Times New Roman" w:hAnsi="Times New Roman" w:cs="Times New Roman"/>
          <w:sz w:val="28"/>
          <w:szCs w:val="28"/>
        </w:rPr>
        <w:t>:</w:t>
      </w:r>
    </w:p>
    <w:p w:rsidR="009A65B2" w:rsidRPr="009A65B2" w:rsidRDefault="003179DD"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группа</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детей</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раннего</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возраста</w:t>
      </w:r>
      <w:r w:rsidR="009A65B2" w:rsidRPr="009A65B2">
        <w:rPr>
          <w:rFonts w:ascii="Times New Roman" w:eastAsia="Times New Roman" w:hAnsi="Times New Roman" w:cs="Times New Roman"/>
          <w:sz w:val="28"/>
          <w:szCs w:val="28"/>
        </w:rPr>
        <w:t xml:space="preserve"> (о</w:t>
      </w:r>
      <w:r w:rsidR="009A65B2" w:rsidRPr="009A65B2">
        <w:rPr>
          <w:rFonts w:ascii="Times New Roman" w:hAnsi="Times New Roman" w:cs="Times New Roman"/>
          <w:sz w:val="28"/>
          <w:szCs w:val="28"/>
        </w:rPr>
        <w:t>т</w:t>
      </w:r>
      <w:r w:rsidR="009A65B2" w:rsidRPr="009A65B2">
        <w:rPr>
          <w:rFonts w:ascii="Times New Roman" w:eastAsia="Times New Roman" w:hAnsi="Times New Roman" w:cs="Times New Roman"/>
          <w:sz w:val="28"/>
          <w:szCs w:val="28"/>
        </w:rPr>
        <w:t xml:space="preserve"> 2-</w:t>
      </w:r>
      <w:r w:rsidR="009A65B2" w:rsidRPr="009A65B2">
        <w:rPr>
          <w:rFonts w:ascii="Times New Roman" w:hAnsi="Times New Roman" w:cs="Times New Roman"/>
          <w:sz w:val="28"/>
          <w:szCs w:val="28"/>
        </w:rPr>
        <w:t>х</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до</w:t>
      </w:r>
      <w:r w:rsidR="009A65B2" w:rsidRPr="009A65B2">
        <w:rPr>
          <w:rFonts w:ascii="Times New Roman" w:eastAsia="Times New Roman" w:hAnsi="Times New Roman" w:cs="Times New Roman"/>
          <w:sz w:val="28"/>
          <w:szCs w:val="28"/>
        </w:rPr>
        <w:t xml:space="preserve"> 3 </w:t>
      </w:r>
      <w:r w:rsidR="009A65B2" w:rsidRPr="009A65B2">
        <w:rPr>
          <w:rFonts w:ascii="Times New Roman" w:hAnsi="Times New Roman" w:cs="Times New Roman"/>
          <w:sz w:val="28"/>
          <w:szCs w:val="28"/>
        </w:rPr>
        <w:t>лет</w:t>
      </w:r>
      <w:r w:rsidR="009A65B2" w:rsidRPr="009A65B2">
        <w:rPr>
          <w:rFonts w:ascii="Times New Roman" w:eastAsia="Times New Roman" w:hAnsi="Times New Roman" w:cs="Times New Roman"/>
          <w:sz w:val="28"/>
          <w:szCs w:val="28"/>
        </w:rPr>
        <w:t>);</w:t>
      </w:r>
    </w:p>
    <w:p w:rsidR="009A65B2" w:rsidRPr="009A65B2" w:rsidRDefault="009A65B2"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sidRPr="009A65B2">
        <w:rPr>
          <w:rFonts w:ascii="Times New Roman" w:eastAsia="Times New Roman" w:hAnsi="Times New Roman" w:cs="Times New Roman"/>
          <w:sz w:val="28"/>
          <w:szCs w:val="28"/>
        </w:rPr>
        <w:t xml:space="preserve">9 </w:t>
      </w:r>
      <w:r w:rsidRPr="009A65B2">
        <w:rPr>
          <w:rFonts w:ascii="Times New Roman" w:hAnsi="Times New Roman" w:cs="Times New Roman"/>
          <w:sz w:val="28"/>
          <w:szCs w:val="28"/>
        </w:rPr>
        <w:t>групп</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детей</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дошкольного</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возраста</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от</w:t>
      </w:r>
      <w:r w:rsidRPr="009A65B2">
        <w:rPr>
          <w:rFonts w:ascii="Times New Roman" w:eastAsia="Times New Roman" w:hAnsi="Times New Roman" w:cs="Times New Roman"/>
          <w:sz w:val="28"/>
          <w:szCs w:val="28"/>
        </w:rPr>
        <w:t xml:space="preserve"> 3-</w:t>
      </w:r>
      <w:r w:rsidRPr="009A65B2">
        <w:rPr>
          <w:rFonts w:ascii="Times New Roman" w:hAnsi="Times New Roman" w:cs="Times New Roman"/>
          <w:sz w:val="28"/>
          <w:szCs w:val="28"/>
        </w:rPr>
        <w:t>х</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до</w:t>
      </w:r>
      <w:r w:rsidRPr="009A65B2">
        <w:rPr>
          <w:rFonts w:ascii="Times New Roman" w:eastAsia="Times New Roman" w:hAnsi="Times New Roman" w:cs="Times New Roman"/>
          <w:sz w:val="28"/>
          <w:szCs w:val="28"/>
        </w:rPr>
        <w:t xml:space="preserve"> 7 </w:t>
      </w:r>
      <w:r w:rsidRPr="009A65B2">
        <w:rPr>
          <w:rFonts w:ascii="Times New Roman" w:hAnsi="Times New Roman" w:cs="Times New Roman"/>
          <w:sz w:val="28"/>
          <w:szCs w:val="28"/>
        </w:rPr>
        <w:t>лет</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из</w:t>
      </w:r>
      <w:r w:rsidRPr="009A65B2">
        <w:rPr>
          <w:rFonts w:ascii="Times New Roman" w:eastAsia="Times New Roman" w:hAnsi="Times New Roman" w:cs="Times New Roman"/>
          <w:sz w:val="28"/>
          <w:szCs w:val="28"/>
        </w:rPr>
        <w:t xml:space="preserve"> </w:t>
      </w:r>
      <w:r w:rsidRPr="009A65B2">
        <w:rPr>
          <w:rFonts w:ascii="Times New Roman" w:hAnsi="Times New Roman" w:cs="Times New Roman"/>
          <w:sz w:val="28"/>
          <w:szCs w:val="28"/>
        </w:rPr>
        <w:t>них</w:t>
      </w:r>
      <w:r w:rsidRPr="009A65B2">
        <w:rPr>
          <w:rFonts w:ascii="Times New Roman" w:eastAsia="Times New Roman" w:hAnsi="Times New Roman" w:cs="Times New Roman"/>
          <w:sz w:val="28"/>
          <w:szCs w:val="28"/>
        </w:rPr>
        <w:t>:</w:t>
      </w:r>
    </w:p>
    <w:p w:rsidR="009A65B2" w:rsidRPr="009A65B2" w:rsidRDefault="00CE17D3"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группы</w:t>
      </w:r>
      <w:r w:rsidR="009A65B2" w:rsidRPr="009A65B2">
        <w:rPr>
          <w:rFonts w:ascii="Times New Roman" w:eastAsia="Times New Roman" w:hAnsi="Times New Roman" w:cs="Times New Roman"/>
          <w:sz w:val="28"/>
          <w:szCs w:val="28"/>
        </w:rPr>
        <w:t xml:space="preserve"> – </w:t>
      </w:r>
      <w:r w:rsidR="009A65B2" w:rsidRPr="009A65B2">
        <w:rPr>
          <w:rFonts w:ascii="Times New Roman" w:hAnsi="Times New Roman" w:cs="Times New Roman"/>
          <w:sz w:val="28"/>
          <w:szCs w:val="28"/>
        </w:rPr>
        <w:t>дети</w:t>
      </w:r>
      <w:r w:rsidR="009A65B2" w:rsidRPr="009A65B2">
        <w:rPr>
          <w:rFonts w:ascii="Times New Roman" w:eastAsia="Times New Roman" w:hAnsi="Times New Roman" w:cs="Times New Roman"/>
          <w:sz w:val="28"/>
          <w:szCs w:val="28"/>
        </w:rPr>
        <w:t xml:space="preserve"> 3-4 </w:t>
      </w:r>
      <w:r w:rsidR="009A65B2" w:rsidRPr="009A65B2">
        <w:rPr>
          <w:rFonts w:ascii="Times New Roman" w:hAnsi="Times New Roman" w:cs="Times New Roman"/>
          <w:sz w:val="28"/>
          <w:szCs w:val="28"/>
        </w:rPr>
        <w:t>лет</w:t>
      </w:r>
      <w:r w:rsidR="009A65B2" w:rsidRPr="009A65B2">
        <w:rPr>
          <w:rFonts w:ascii="Times New Roman" w:eastAsia="Times New Roman" w:hAnsi="Times New Roman" w:cs="Times New Roman"/>
          <w:sz w:val="28"/>
          <w:szCs w:val="28"/>
        </w:rPr>
        <w:t>;</w:t>
      </w:r>
    </w:p>
    <w:p w:rsidR="009A65B2" w:rsidRPr="009A65B2" w:rsidRDefault="00CE17D3"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группы</w:t>
      </w:r>
      <w:r w:rsidR="009A65B2" w:rsidRPr="009A65B2">
        <w:rPr>
          <w:rFonts w:ascii="Times New Roman" w:eastAsia="Times New Roman" w:hAnsi="Times New Roman" w:cs="Times New Roman"/>
          <w:sz w:val="28"/>
          <w:szCs w:val="28"/>
        </w:rPr>
        <w:t xml:space="preserve"> – </w:t>
      </w:r>
      <w:r w:rsidR="009A65B2" w:rsidRPr="009A65B2">
        <w:rPr>
          <w:rFonts w:ascii="Times New Roman" w:hAnsi="Times New Roman" w:cs="Times New Roman"/>
          <w:sz w:val="28"/>
          <w:szCs w:val="28"/>
        </w:rPr>
        <w:t>дети</w:t>
      </w:r>
      <w:r w:rsidR="009A65B2" w:rsidRPr="009A65B2">
        <w:rPr>
          <w:rFonts w:ascii="Times New Roman" w:eastAsia="Times New Roman" w:hAnsi="Times New Roman" w:cs="Times New Roman"/>
          <w:sz w:val="28"/>
          <w:szCs w:val="28"/>
        </w:rPr>
        <w:t xml:space="preserve"> 4-5 </w:t>
      </w:r>
      <w:r w:rsidR="009A65B2" w:rsidRPr="009A65B2">
        <w:rPr>
          <w:rFonts w:ascii="Times New Roman" w:hAnsi="Times New Roman" w:cs="Times New Roman"/>
          <w:sz w:val="28"/>
          <w:szCs w:val="28"/>
        </w:rPr>
        <w:t>лет</w:t>
      </w:r>
      <w:r w:rsidR="009A65B2" w:rsidRPr="009A65B2">
        <w:rPr>
          <w:rFonts w:ascii="Times New Roman" w:eastAsia="Times New Roman" w:hAnsi="Times New Roman" w:cs="Times New Roman"/>
          <w:sz w:val="28"/>
          <w:szCs w:val="28"/>
        </w:rPr>
        <w:t>;</w:t>
      </w:r>
    </w:p>
    <w:p w:rsidR="009A65B2" w:rsidRPr="009A65B2" w:rsidRDefault="00CE17D3"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группы</w:t>
      </w:r>
      <w:r w:rsidR="009A65B2" w:rsidRPr="009A65B2">
        <w:rPr>
          <w:rFonts w:ascii="Times New Roman" w:eastAsia="Times New Roman" w:hAnsi="Times New Roman" w:cs="Times New Roman"/>
          <w:sz w:val="28"/>
          <w:szCs w:val="28"/>
        </w:rPr>
        <w:t xml:space="preserve"> – </w:t>
      </w:r>
      <w:r w:rsidR="009A65B2" w:rsidRPr="009A65B2">
        <w:rPr>
          <w:rFonts w:ascii="Times New Roman" w:hAnsi="Times New Roman" w:cs="Times New Roman"/>
          <w:sz w:val="28"/>
          <w:szCs w:val="28"/>
        </w:rPr>
        <w:t>дети</w:t>
      </w:r>
      <w:r w:rsidR="009A65B2" w:rsidRPr="009A65B2">
        <w:rPr>
          <w:rFonts w:ascii="Times New Roman" w:eastAsia="Times New Roman" w:hAnsi="Times New Roman" w:cs="Times New Roman"/>
          <w:sz w:val="28"/>
          <w:szCs w:val="28"/>
        </w:rPr>
        <w:t xml:space="preserve"> 5-6 </w:t>
      </w:r>
      <w:r w:rsidR="009A65B2" w:rsidRPr="009A65B2">
        <w:rPr>
          <w:rFonts w:ascii="Times New Roman" w:hAnsi="Times New Roman" w:cs="Times New Roman"/>
          <w:sz w:val="28"/>
          <w:szCs w:val="28"/>
        </w:rPr>
        <w:t>лет</w:t>
      </w:r>
      <w:r w:rsidR="009A65B2" w:rsidRPr="009A65B2">
        <w:rPr>
          <w:rFonts w:ascii="Times New Roman" w:eastAsia="Times New Roman" w:hAnsi="Times New Roman" w:cs="Times New Roman"/>
          <w:sz w:val="28"/>
          <w:szCs w:val="28"/>
        </w:rPr>
        <w:t xml:space="preserve"> ;</w:t>
      </w:r>
    </w:p>
    <w:p w:rsidR="009A65B2" w:rsidRPr="009A65B2" w:rsidRDefault="00CE17D3"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A65B2" w:rsidRPr="009A65B2">
        <w:rPr>
          <w:rFonts w:ascii="Times New Roman" w:eastAsia="Times New Roman" w:hAnsi="Times New Roman" w:cs="Times New Roman"/>
          <w:sz w:val="28"/>
          <w:szCs w:val="28"/>
        </w:rPr>
        <w:t xml:space="preserve"> </w:t>
      </w:r>
      <w:r w:rsidR="009A65B2" w:rsidRPr="009A65B2">
        <w:rPr>
          <w:rFonts w:ascii="Times New Roman" w:hAnsi="Times New Roman" w:cs="Times New Roman"/>
          <w:sz w:val="28"/>
          <w:szCs w:val="28"/>
        </w:rPr>
        <w:t>группы</w:t>
      </w:r>
      <w:r w:rsidR="009A65B2" w:rsidRPr="009A65B2">
        <w:rPr>
          <w:rFonts w:ascii="Times New Roman" w:eastAsia="Times New Roman" w:hAnsi="Times New Roman" w:cs="Times New Roman"/>
          <w:sz w:val="28"/>
          <w:szCs w:val="28"/>
        </w:rPr>
        <w:t xml:space="preserve"> – </w:t>
      </w:r>
      <w:r w:rsidR="009A65B2" w:rsidRPr="009A65B2">
        <w:rPr>
          <w:rFonts w:ascii="Times New Roman" w:hAnsi="Times New Roman" w:cs="Times New Roman"/>
          <w:sz w:val="28"/>
          <w:szCs w:val="28"/>
        </w:rPr>
        <w:t>дети</w:t>
      </w:r>
      <w:r w:rsidR="009A65B2" w:rsidRPr="009A65B2">
        <w:rPr>
          <w:rFonts w:ascii="Times New Roman" w:eastAsia="Times New Roman" w:hAnsi="Times New Roman" w:cs="Times New Roman"/>
          <w:sz w:val="28"/>
          <w:szCs w:val="28"/>
        </w:rPr>
        <w:t xml:space="preserve"> 6-8</w:t>
      </w:r>
      <w:r w:rsidR="009A65B2" w:rsidRPr="009A65B2">
        <w:rPr>
          <w:rFonts w:ascii="Times New Roman" w:hAnsi="Times New Roman" w:cs="Times New Roman"/>
          <w:sz w:val="28"/>
          <w:szCs w:val="28"/>
        </w:rPr>
        <w:t>лет</w:t>
      </w:r>
      <w:r w:rsidR="009A65B2" w:rsidRPr="009A65B2">
        <w:rPr>
          <w:rFonts w:ascii="Times New Roman" w:eastAsia="Times New Roman" w:hAnsi="Times New Roman" w:cs="Times New Roman"/>
          <w:sz w:val="28"/>
          <w:szCs w:val="28"/>
        </w:rPr>
        <w:t xml:space="preserve"> .</w:t>
      </w:r>
    </w:p>
    <w:p w:rsidR="009A65B2" w:rsidRDefault="00CE17D3" w:rsidP="006C7126">
      <w:pPr>
        <w:widowControl w:val="0"/>
        <w:numPr>
          <w:ilvl w:val="1"/>
          <w:numId w:val="2"/>
        </w:numPr>
        <w:tabs>
          <w:tab w:val="left" w:pos="360"/>
        </w:tabs>
        <w:suppressAutoHyphens/>
        <w:spacing w:after="0" w:line="240" w:lineRule="auto"/>
        <w:ind w:hanging="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группы</w:t>
      </w:r>
      <w:r w:rsidR="009A65B2" w:rsidRPr="009A65B2">
        <w:rPr>
          <w:rFonts w:ascii="Times New Roman" w:eastAsia="Times New Roman" w:hAnsi="Times New Roman" w:cs="Times New Roman"/>
          <w:sz w:val="28"/>
          <w:szCs w:val="28"/>
        </w:rPr>
        <w:t xml:space="preserve"> кратк</w:t>
      </w:r>
      <w:r w:rsidR="003179DD">
        <w:rPr>
          <w:rFonts w:ascii="Times New Roman" w:eastAsia="Times New Roman" w:hAnsi="Times New Roman" w:cs="Times New Roman"/>
          <w:sz w:val="28"/>
          <w:szCs w:val="28"/>
        </w:rPr>
        <w:t xml:space="preserve">овременного  пребывания </w:t>
      </w:r>
    </w:p>
    <w:p w:rsidR="003179DD" w:rsidRDefault="003179DD" w:rsidP="006C7126">
      <w:pPr>
        <w:widowControl w:val="0"/>
        <w:tabs>
          <w:tab w:val="left" w:pos="360"/>
        </w:tabs>
        <w:suppressAutoHyphen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Численность воспитанников в возрасте</w:t>
      </w:r>
      <w:r w:rsidR="00BF0953">
        <w:rPr>
          <w:rFonts w:ascii="Times New Roman" w:eastAsia="Times New Roman" w:hAnsi="Times New Roman" w:cs="Times New Roman"/>
          <w:sz w:val="28"/>
          <w:szCs w:val="28"/>
        </w:rPr>
        <w:t xml:space="preserve"> до 3 лет составляет 25</w:t>
      </w:r>
      <w:r w:rsidR="006C2AA8">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 от 3 до 8</w:t>
      </w:r>
      <w:r w:rsidR="006C2AA8">
        <w:rPr>
          <w:rFonts w:ascii="Times New Roman" w:eastAsia="Times New Roman" w:hAnsi="Times New Roman" w:cs="Times New Roman"/>
          <w:sz w:val="28"/>
          <w:szCs w:val="28"/>
        </w:rPr>
        <w:t xml:space="preserve"> лет</w:t>
      </w:r>
      <w:r w:rsidR="00BF0953">
        <w:rPr>
          <w:rFonts w:ascii="Times New Roman" w:eastAsia="Times New Roman" w:hAnsi="Times New Roman" w:cs="Times New Roman"/>
          <w:sz w:val="28"/>
          <w:szCs w:val="28"/>
        </w:rPr>
        <w:t>-413</w:t>
      </w:r>
      <w:r w:rsidR="00A81356">
        <w:rPr>
          <w:rFonts w:ascii="Times New Roman" w:eastAsia="Times New Roman" w:hAnsi="Times New Roman" w:cs="Times New Roman"/>
          <w:sz w:val="28"/>
          <w:szCs w:val="28"/>
        </w:rPr>
        <w:t>.</w:t>
      </w:r>
    </w:p>
    <w:p w:rsidR="00CE17D3" w:rsidRPr="009A65B2" w:rsidRDefault="00CE17D3" w:rsidP="006C7126">
      <w:pPr>
        <w:widowControl w:val="0"/>
        <w:tabs>
          <w:tab w:val="left" w:pos="360"/>
        </w:tabs>
        <w:suppressAutoHyphen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режиме кратковременного пребывания-30 человек</w:t>
      </w:r>
    </w:p>
    <w:p w:rsidR="009A65B2" w:rsidRPr="009A65B2" w:rsidRDefault="009A65B2" w:rsidP="006C7126">
      <w:pPr>
        <w:widowControl w:val="0"/>
        <w:tabs>
          <w:tab w:val="left" w:pos="360"/>
        </w:tabs>
        <w:suppressAutoHyphens/>
        <w:spacing w:after="0" w:line="240" w:lineRule="auto"/>
        <w:jc w:val="both"/>
        <w:rPr>
          <w:rFonts w:ascii="Times New Roman" w:eastAsia="Times New Roman" w:hAnsi="Times New Roman" w:cs="Times New Roman"/>
          <w:sz w:val="28"/>
          <w:szCs w:val="28"/>
        </w:rPr>
      </w:pPr>
    </w:p>
    <w:p w:rsidR="00970420" w:rsidRDefault="009A65B2" w:rsidP="0089225F">
      <w:pPr>
        <w:spacing w:after="0" w:line="240" w:lineRule="auto"/>
        <w:jc w:val="center"/>
        <w:rPr>
          <w:rFonts w:ascii="Times New Roman" w:hAnsi="Times New Roman" w:cs="Times New Roman"/>
          <w:b/>
          <w:sz w:val="28"/>
          <w:szCs w:val="28"/>
        </w:rPr>
      </w:pPr>
      <w:r w:rsidRPr="009A65B2">
        <w:rPr>
          <w:rFonts w:ascii="Times New Roman" w:hAnsi="Times New Roman" w:cs="Times New Roman"/>
          <w:b/>
          <w:bCs/>
          <w:color w:val="000000"/>
          <w:sz w:val="28"/>
          <w:szCs w:val="28"/>
        </w:rPr>
        <w:lastRenderedPageBreak/>
        <w:t>Индивидуальные</w:t>
      </w:r>
      <w:r w:rsidRPr="009A65B2">
        <w:rPr>
          <w:rFonts w:ascii="Times New Roman" w:eastAsia="Times New Roman" w:hAnsi="Times New Roman" w:cs="Times New Roman"/>
          <w:b/>
          <w:bCs/>
          <w:color w:val="000000"/>
          <w:sz w:val="28"/>
          <w:szCs w:val="28"/>
        </w:rPr>
        <w:t xml:space="preserve"> </w:t>
      </w:r>
      <w:r w:rsidRPr="009A65B2">
        <w:rPr>
          <w:rFonts w:ascii="Times New Roman" w:hAnsi="Times New Roman" w:cs="Times New Roman"/>
          <w:b/>
          <w:bCs/>
          <w:color w:val="000000"/>
          <w:sz w:val="28"/>
          <w:szCs w:val="28"/>
        </w:rPr>
        <w:t>особенности</w:t>
      </w:r>
      <w:r w:rsidRPr="009A65B2">
        <w:rPr>
          <w:rFonts w:ascii="Times New Roman" w:eastAsia="Times New Roman" w:hAnsi="Times New Roman" w:cs="Times New Roman"/>
          <w:color w:val="000000"/>
          <w:sz w:val="28"/>
          <w:szCs w:val="28"/>
        </w:rPr>
        <w:t xml:space="preserve"> </w:t>
      </w:r>
      <w:r w:rsidRPr="009A65B2">
        <w:rPr>
          <w:rFonts w:ascii="Times New Roman" w:hAnsi="Times New Roman" w:cs="Times New Roman"/>
          <w:b/>
          <w:bCs/>
          <w:color w:val="000000"/>
          <w:sz w:val="28"/>
          <w:szCs w:val="28"/>
        </w:rPr>
        <w:t>контингента</w:t>
      </w:r>
      <w:r w:rsidRPr="009A65B2">
        <w:rPr>
          <w:rFonts w:ascii="Times New Roman" w:eastAsia="Times New Roman" w:hAnsi="Times New Roman" w:cs="Times New Roman"/>
          <w:b/>
          <w:bCs/>
          <w:color w:val="000000"/>
          <w:sz w:val="28"/>
          <w:szCs w:val="28"/>
        </w:rPr>
        <w:t xml:space="preserve"> </w:t>
      </w:r>
      <w:r w:rsidRPr="009A65B2">
        <w:rPr>
          <w:rFonts w:ascii="Times New Roman" w:hAnsi="Times New Roman" w:cs="Times New Roman"/>
          <w:b/>
          <w:bCs/>
          <w:color w:val="000000"/>
          <w:sz w:val="28"/>
          <w:szCs w:val="28"/>
        </w:rPr>
        <w:t>детей</w:t>
      </w:r>
      <w:r w:rsidR="00970420" w:rsidRPr="00D1311D">
        <w:rPr>
          <w:rFonts w:ascii="Times New Roman" w:hAnsi="Times New Roman" w:cs="Times New Roman"/>
          <w:i/>
          <w:sz w:val="28"/>
          <w:szCs w:val="28"/>
        </w:rPr>
        <w:t>.</w:t>
      </w:r>
      <w:r w:rsidR="00970420" w:rsidRPr="00D1311D">
        <w:rPr>
          <w:rFonts w:ascii="Times New Roman" w:hAnsi="Times New Roman" w:cs="Times New Roman"/>
          <w:b/>
          <w:sz w:val="28"/>
          <w:szCs w:val="28"/>
        </w:rPr>
        <w:t xml:space="preserve">                  Распределение детей  по группам здоровья</w:t>
      </w:r>
    </w:p>
    <w:p w:rsidR="00970420" w:rsidRPr="00D1311D" w:rsidRDefault="00970420" w:rsidP="006C7126">
      <w:pPr>
        <w:spacing w:after="0" w:line="240" w:lineRule="auto"/>
        <w:jc w:val="both"/>
        <w:rPr>
          <w:rFonts w:ascii="Times New Roman" w:hAnsi="Times New Roman" w:cs="Times New Roman"/>
          <w:b/>
          <w:sz w:val="28"/>
          <w:szCs w:val="28"/>
        </w:rPr>
      </w:pPr>
    </w:p>
    <w:tbl>
      <w:tblPr>
        <w:tblW w:w="7710" w:type="dxa"/>
        <w:tblCellMar>
          <w:left w:w="0" w:type="dxa"/>
          <w:right w:w="0" w:type="dxa"/>
        </w:tblCellMar>
        <w:tblLook w:val="04A0"/>
      </w:tblPr>
      <w:tblGrid>
        <w:gridCol w:w="4024"/>
        <w:gridCol w:w="3686"/>
      </w:tblGrid>
      <w:tr w:rsidR="00970420" w:rsidRPr="00D1311D" w:rsidTr="0089225F">
        <w:trPr>
          <w:trHeight w:val="323"/>
        </w:trPr>
        <w:tc>
          <w:tcPr>
            <w:tcW w:w="402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970420" w:rsidRPr="00A3506A" w:rsidRDefault="00970420" w:rsidP="0089225F">
            <w:pPr>
              <w:spacing w:after="0" w:line="240" w:lineRule="auto"/>
              <w:jc w:val="center"/>
              <w:rPr>
                <w:rFonts w:ascii="Times New Roman" w:hAnsi="Times New Roman" w:cs="Times New Roman"/>
                <w:sz w:val="28"/>
                <w:szCs w:val="28"/>
              </w:rPr>
            </w:pPr>
            <w:r w:rsidRPr="00A3506A">
              <w:rPr>
                <w:rFonts w:ascii="Times New Roman" w:eastAsia="Lucida Sans Unicode" w:hAnsi="Times New Roman" w:cs="Times New Roman"/>
                <w:bCs/>
                <w:kern w:val="2"/>
                <w:sz w:val="28"/>
                <w:szCs w:val="28"/>
              </w:rPr>
              <w:t>Группа здоровья</w:t>
            </w:r>
          </w:p>
        </w:tc>
        <w:tc>
          <w:tcPr>
            <w:tcW w:w="3686" w:type="dxa"/>
            <w:tcBorders>
              <w:top w:val="single" w:sz="8" w:space="0" w:color="000000"/>
              <w:left w:val="single" w:sz="8" w:space="0" w:color="000000"/>
              <w:bottom w:val="single" w:sz="8" w:space="0" w:color="000000"/>
              <w:right w:val="single" w:sz="8" w:space="0" w:color="000000"/>
            </w:tcBorders>
          </w:tcPr>
          <w:p w:rsidR="00970420" w:rsidRPr="00A3506A" w:rsidRDefault="003179DD" w:rsidP="0089225F">
            <w:pPr>
              <w:spacing w:after="0" w:line="240" w:lineRule="auto"/>
              <w:jc w:val="center"/>
              <w:rPr>
                <w:rFonts w:ascii="Times New Roman" w:hAnsi="Times New Roman" w:cs="Times New Roman"/>
                <w:sz w:val="28"/>
                <w:szCs w:val="28"/>
              </w:rPr>
            </w:pPr>
            <w:r w:rsidRPr="00A3506A">
              <w:rPr>
                <w:rFonts w:ascii="Times New Roman" w:eastAsia="Lucida Sans Unicode" w:hAnsi="Times New Roman" w:cs="Times New Roman"/>
                <w:bCs/>
                <w:kern w:val="2"/>
                <w:sz w:val="28"/>
                <w:szCs w:val="28"/>
              </w:rPr>
              <w:t>2017</w:t>
            </w:r>
            <w:r w:rsidR="00970420" w:rsidRPr="00A3506A">
              <w:rPr>
                <w:rFonts w:ascii="Times New Roman" w:eastAsia="Lucida Sans Unicode" w:hAnsi="Times New Roman" w:cs="Times New Roman"/>
                <w:bCs/>
                <w:kern w:val="2"/>
                <w:sz w:val="28"/>
                <w:szCs w:val="28"/>
              </w:rPr>
              <w:t xml:space="preserve"> год</w:t>
            </w:r>
          </w:p>
        </w:tc>
      </w:tr>
      <w:tr w:rsidR="00970420" w:rsidRPr="000523B0" w:rsidTr="0089225F">
        <w:trPr>
          <w:trHeight w:val="172"/>
        </w:trPr>
        <w:tc>
          <w:tcPr>
            <w:tcW w:w="402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970420" w:rsidRPr="00A3506A" w:rsidRDefault="00970420" w:rsidP="0089225F">
            <w:pPr>
              <w:spacing w:after="0" w:line="240" w:lineRule="auto"/>
              <w:jc w:val="center"/>
              <w:rPr>
                <w:rFonts w:cstheme="minorHAnsi"/>
                <w:sz w:val="28"/>
                <w:szCs w:val="28"/>
              </w:rPr>
            </w:pPr>
            <w:r w:rsidRPr="00A3506A">
              <w:rPr>
                <w:rFonts w:cstheme="minorHAnsi"/>
                <w:sz w:val="28"/>
                <w:szCs w:val="28"/>
                <w:lang w:val="en-US"/>
              </w:rPr>
              <w:t>I</w:t>
            </w:r>
            <w:r w:rsidRPr="00A3506A">
              <w:rPr>
                <w:rFonts w:cstheme="minorHAnsi"/>
                <w:sz w:val="28"/>
                <w:szCs w:val="28"/>
              </w:rPr>
              <w:t xml:space="preserve"> группа</w:t>
            </w:r>
          </w:p>
        </w:tc>
        <w:tc>
          <w:tcPr>
            <w:tcW w:w="3686" w:type="dxa"/>
            <w:tcBorders>
              <w:top w:val="single" w:sz="8" w:space="0" w:color="000000"/>
              <w:left w:val="single" w:sz="8" w:space="0" w:color="000000"/>
              <w:bottom w:val="single" w:sz="8" w:space="0" w:color="000000"/>
              <w:right w:val="single" w:sz="8" w:space="0" w:color="000000"/>
            </w:tcBorders>
          </w:tcPr>
          <w:p w:rsidR="00970420" w:rsidRPr="00A3506A" w:rsidRDefault="00970420" w:rsidP="0089225F">
            <w:pPr>
              <w:spacing w:after="0" w:line="240" w:lineRule="auto"/>
              <w:jc w:val="center"/>
              <w:rPr>
                <w:rFonts w:cstheme="minorHAnsi"/>
                <w:sz w:val="28"/>
                <w:szCs w:val="28"/>
              </w:rPr>
            </w:pPr>
            <w:r w:rsidRPr="00A3506A">
              <w:rPr>
                <w:rFonts w:cstheme="minorHAnsi"/>
                <w:sz w:val="28"/>
                <w:szCs w:val="28"/>
              </w:rPr>
              <w:t>7,49%</w:t>
            </w:r>
          </w:p>
        </w:tc>
      </w:tr>
      <w:tr w:rsidR="00970420" w:rsidRPr="000523B0" w:rsidTr="0089225F">
        <w:trPr>
          <w:trHeight w:val="178"/>
        </w:trPr>
        <w:tc>
          <w:tcPr>
            <w:tcW w:w="402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970420" w:rsidRPr="00A3506A" w:rsidRDefault="00970420" w:rsidP="0089225F">
            <w:pPr>
              <w:spacing w:after="0" w:line="240" w:lineRule="auto"/>
              <w:jc w:val="center"/>
              <w:rPr>
                <w:rFonts w:cstheme="minorHAnsi"/>
                <w:sz w:val="28"/>
                <w:szCs w:val="28"/>
              </w:rPr>
            </w:pPr>
            <w:r w:rsidRPr="00A3506A">
              <w:rPr>
                <w:rFonts w:cstheme="minorHAnsi"/>
                <w:sz w:val="28"/>
                <w:szCs w:val="28"/>
                <w:lang w:val="en-US"/>
              </w:rPr>
              <w:t>II</w:t>
            </w:r>
            <w:r w:rsidRPr="00A3506A">
              <w:rPr>
                <w:rFonts w:cstheme="minorHAnsi"/>
                <w:sz w:val="28"/>
                <w:szCs w:val="28"/>
              </w:rPr>
              <w:t xml:space="preserve"> группа</w:t>
            </w:r>
          </w:p>
        </w:tc>
        <w:tc>
          <w:tcPr>
            <w:tcW w:w="3686" w:type="dxa"/>
            <w:tcBorders>
              <w:top w:val="single" w:sz="8" w:space="0" w:color="000000"/>
              <w:left w:val="single" w:sz="8" w:space="0" w:color="000000"/>
              <w:bottom w:val="single" w:sz="8" w:space="0" w:color="000000"/>
              <w:right w:val="single" w:sz="8" w:space="0" w:color="000000"/>
            </w:tcBorders>
          </w:tcPr>
          <w:p w:rsidR="00970420" w:rsidRPr="00A3506A" w:rsidRDefault="00970420" w:rsidP="0089225F">
            <w:pPr>
              <w:spacing w:after="0" w:line="240" w:lineRule="auto"/>
              <w:jc w:val="center"/>
              <w:rPr>
                <w:rFonts w:cstheme="minorHAnsi"/>
                <w:sz w:val="28"/>
                <w:szCs w:val="28"/>
              </w:rPr>
            </w:pPr>
            <w:r w:rsidRPr="00A3506A">
              <w:rPr>
                <w:rFonts w:eastAsia="Lucida Sans Unicode" w:cstheme="minorHAnsi"/>
                <w:kern w:val="2"/>
                <w:sz w:val="28"/>
                <w:szCs w:val="28"/>
              </w:rPr>
              <w:t>89,8%</w:t>
            </w:r>
          </w:p>
        </w:tc>
      </w:tr>
      <w:tr w:rsidR="00970420" w:rsidRPr="000523B0" w:rsidTr="0089225F">
        <w:trPr>
          <w:trHeight w:val="199"/>
        </w:trPr>
        <w:tc>
          <w:tcPr>
            <w:tcW w:w="402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970420" w:rsidRPr="00A3506A" w:rsidRDefault="00970420" w:rsidP="0089225F">
            <w:pPr>
              <w:spacing w:after="0" w:line="240" w:lineRule="auto"/>
              <w:jc w:val="center"/>
              <w:rPr>
                <w:rFonts w:cstheme="minorHAnsi"/>
                <w:sz w:val="28"/>
                <w:szCs w:val="28"/>
              </w:rPr>
            </w:pPr>
            <w:r w:rsidRPr="00A3506A">
              <w:rPr>
                <w:rFonts w:cstheme="minorHAnsi"/>
                <w:sz w:val="28"/>
                <w:szCs w:val="28"/>
                <w:lang w:val="en-US"/>
              </w:rPr>
              <w:t>III</w:t>
            </w:r>
            <w:r w:rsidRPr="00A3506A">
              <w:rPr>
                <w:rFonts w:cstheme="minorHAnsi"/>
                <w:sz w:val="28"/>
                <w:szCs w:val="28"/>
              </w:rPr>
              <w:t xml:space="preserve"> группа</w:t>
            </w:r>
          </w:p>
        </w:tc>
        <w:tc>
          <w:tcPr>
            <w:tcW w:w="3686" w:type="dxa"/>
            <w:tcBorders>
              <w:top w:val="single" w:sz="8" w:space="0" w:color="000000"/>
              <w:left w:val="single" w:sz="8" w:space="0" w:color="000000"/>
              <w:bottom w:val="single" w:sz="8" w:space="0" w:color="000000"/>
              <w:right w:val="single" w:sz="8" w:space="0" w:color="000000"/>
            </w:tcBorders>
          </w:tcPr>
          <w:p w:rsidR="00970420" w:rsidRPr="00A3506A" w:rsidRDefault="00970420" w:rsidP="0089225F">
            <w:pPr>
              <w:spacing w:after="0" w:line="240" w:lineRule="auto"/>
              <w:jc w:val="center"/>
              <w:rPr>
                <w:rFonts w:cstheme="minorHAnsi"/>
                <w:sz w:val="28"/>
                <w:szCs w:val="28"/>
              </w:rPr>
            </w:pPr>
            <w:r w:rsidRPr="00A3506A">
              <w:rPr>
                <w:rFonts w:eastAsia="Lucida Sans Unicode" w:cstheme="minorHAnsi"/>
                <w:kern w:val="2"/>
                <w:sz w:val="28"/>
                <w:szCs w:val="28"/>
              </w:rPr>
              <w:t>2,71%</w:t>
            </w:r>
          </w:p>
        </w:tc>
      </w:tr>
      <w:tr w:rsidR="00970420" w:rsidRPr="000523B0" w:rsidTr="0089225F">
        <w:trPr>
          <w:trHeight w:val="90"/>
        </w:trPr>
        <w:tc>
          <w:tcPr>
            <w:tcW w:w="4024"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970420" w:rsidRPr="00A3506A" w:rsidRDefault="00970420" w:rsidP="0089225F">
            <w:pPr>
              <w:spacing w:after="0" w:line="240" w:lineRule="auto"/>
              <w:jc w:val="center"/>
              <w:rPr>
                <w:rFonts w:cstheme="minorHAnsi"/>
                <w:sz w:val="28"/>
                <w:szCs w:val="28"/>
              </w:rPr>
            </w:pPr>
            <w:r w:rsidRPr="00A3506A">
              <w:rPr>
                <w:rFonts w:cstheme="minorHAnsi"/>
                <w:sz w:val="28"/>
                <w:szCs w:val="28"/>
                <w:lang w:val="en-US"/>
              </w:rPr>
              <w:t xml:space="preserve">IV </w:t>
            </w:r>
            <w:r w:rsidRPr="00A3506A">
              <w:rPr>
                <w:rFonts w:cstheme="minorHAnsi"/>
                <w:sz w:val="28"/>
                <w:szCs w:val="28"/>
              </w:rPr>
              <w:t>группа</w:t>
            </w:r>
          </w:p>
        </w:tc>
        <w:tc>
          <w:tcPr>
            <w:tcW w:w="3686" w:type="dxa"/>
            <w:tcBorders>
              <w:top w:val="single" w:sz="8" w:space="0" w:color="000000"/>
              <w:left w:val="single" w:sz="8" w:space="0" w:color="000000"/>
              <w:bottom w:val="single" w:sz="8" w:space="0" w:color="000000"/>
              <w:right w:val="single" w:sz="8" w:space="0" w:color="000000"/>
            </w:tcBorders>
          </w:tcPr>
          <w:p w:rsidR="00970420" w:rsidRPr="00A3506A" w:rsidRDefault="0089225F" w:rsidP="0089225F">
            <w:pPr>
              <w:spacing w:after="0" w:line="240" w:lineRule="auto"/>
              <w:jc w:val="center"/>
              <w:rPr>
                <w:rFonts w:cstheme="minorHAnsi"/>
                <w:sz w:val="28"/>
                <w:szCs w:val="28"/>
              </w:rPr>
            </w:pPr>
            <w:r w:rsidRPr="00A3506A">
              <w:rPr>
                <w:rFonts w:cstheme="minorHAnsi"/>
                <w:sz w:val="28"/>
                <w:szCs w:val="28"/>
              </w:rPr>
              <w:t xml:space="preserve">          </w:t>
            </w:r>
            <w:r w:rsidR="00970420" w:rsidRPr="00A3506A">
              <w:rPr>
                <w:rFonts w:cstheme="minorHAnsi"/>
                <w:sz w:val="28"/>
                <w:szCs w:val="28"/>
              </w:rPr>
              <w:t>0%              -</w:t>
            </w:r>
          </w:p>
        </w:tc>
      </w:tr>
    </w:tbl>
    <w:p w:rsidR="003179DD" w:rsidRPr="000D7B13" w:rsidRDefault="003179DD" w:rsidP="0089225F">
      <w:pPr>
        <w:autoSpaceDE w:val="0"/>
        <w:autoSpaceDN w:val="0"/>
        <w:adjustRightInd w:val="0"/>
        <w:spacing w:after="0" w:line="240" w:lineRule="auto"/>
        <w:ind w:firstLine="709"/>
        <w:jc w:val="center"/>
        <w:rPr>
          <w:rFonts w:ascii="Times New Roman" w:hAnsi="Times New Roman" w:cs="Times New Roman"/>
          <w:color w:val="000000"/>
          <w:sz w:val="28"/>
          <w:szCs w:val="28"/>
        </w:rPr>
      </w:pPr>
    </w:p>
    <w:p w:rsidR="00970420" w:rsidRDefault="00970420" w:rsidP="0089225F">
      <w:pPr>
        <w:spacing w:after="0" w:line="240" w:lineRule="auto"/>
        <w:ind w:firstLine="720"/>
        <w:jc w:val="both"/>
        <w:rPr>
          <w:rFonts w:ascii="Times New Roman" w:hAnsi="Times New Roman" w:cs="Times New Roman"/>
          <w:color w:val="000000"/>
          <w:sz w:val="28"/>
          <w:szCs w:val="28"/>
        </w:rPr>
      </w:pPr>
      <w:r w:rsidRPr="000D7B13">
        <w:rPr>
          <w:rFonts w:ascii="Times New Roman" w:hAnsi="Times New Roman" w:cs="Times New Roman"/>
          <w:color w:val="000000"/>
          <w:sz w:val="28"/>
          <w:szCs w:val="28"/>
        </w:rPr>
        <w:t>В ходе мониторинга заболеваемости и посещаемости детьми ДОУ зафиксированы следующие показатели</w:t>
      </w:r>
    </w:p>
    <w:p w:rsidR="0089225F" w:rsidRDefault="0089225F" w:rsidP="0089225F">
      <w:pPr>
        <w:spacing w:after="0" w:line="240" w:lineRule="auto"/>
        <w:ind w:firstLine="720"/>
        <w:jc w:val="both"/>
        <w:rPr>
          <w:rFonts w:cstheme="minorHAnsi"/>
          <w:color w:val="000000"/>
          <w:sz w:val="28"/>
          <w:szCs w:val="28"/>
        </w:rPr>
      </w:pPr>
    </w:p>
    <w:p w:rsidR="00970420" w:rsidRDefault="00970420" w:rsidP="0089225F">
      <w:pPr>
        <w:spacing w:after="0" w:line="240" w:lineRule="auto"/>
        <w:jc w:val="center"/>
        <w:rPr>
          <w:rFonts w:ascii="Times New Roman" w:hAnsi="Times New Roman" w:cs="Times New Roman"/>
          <w:b/>
          <w:sz w:val="28"/>
          <w:szCs w:val="28"/>
        </w:rPr>
      </w:pPr>
      <w:r w:rsidRPr="00FA7CBB">
        <w:rPr>
          <w:rFonts w:ascii="Times New Roman" w:hAnsi="Times New Roman" w:cs="Times New Roman"/>
          <w:b/>
          <w:sz w:val="28"/>
          <w:szCs w:val="28"/>
        </w:rPr>
        <w:t>Заболевания детей</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3119"/>
      </w:tblGrid>
      <w:tr w:rsidR="00E82B54" w:rsidRPr="00FA7CBB" w:rsidTr="0089225F">
        <w:trPr>
          <w:trHeight w:val="339"/>
        </w:trPr>
        <w:tc>
          <w:tcPr>
            <w:tcW w:w="4644" w:type="dxa"/>
            <w:hideMark/>
          </w:tcPr>
          <w:p w:rsidR="00E82B54" w:rsidRPr="00A3506A" w:rsidRDefault="00E82B54" w:rsidP="0089225F">
            <w:pPr>
              <w:spacing w:after="0" w:line="240" w:lineRule="auto"/>
              <w:jc w:val="center"/>
              <w:rPr>
                <w:rFonts w:ascii="Times New Roman" w:hAnsi="Times New Roman" w:cs="Times New Roman"/>
                <w:b/>
                <w:sz w:val="28"/>
                <w:szCs w:val="28"/>
              </w:rPr>
            </w:pPr>
            <w:r w:rsidRPr="00A3506A">
              <w:rPr>
                <w:rFonts w:ascii="Times New Roman" w:hAnsi="Times New Roman" w:cs="Times New Roman"/>
                <w:b/>
                <w:sz w:val="28"/>
                <w:szCs w:val="28"/>
              </w:rPr>
              <w:t>Заболевания</w:t>
            </w:r>
          </w:p>
        </w:tc>
        <w:tc>
          <w:tcPr>
            <w:tcW w:w="3119" w:type="dxa"/>
            <w:hideMark/>
          </w:tcPr>
          <w:p w:rsidR="00E82B54" w:rsidRPr="00A3506A" w:rsidRDefault="003179DD" w:rsidP="0089225F">
            <w:pPr>
              <w:spacing w:after="0" w:line="240" w:lineRule="auto"/>
              <w:jc w:val="center"/>
              <w:rPr>
                <w:rFonts w:ascii="Times New Roman" w:hAnsi="Times New Roman" w:cs="Times New Roman"/>
                <w:b/>
                <w:sz w:val="28"/>
                <w:szCs w:val="28"/>
              </w:rPr>
            </w:pPr>
            <w:r w:rsidRPr="00A3506A">
              <w:rPr>
                <w:rFonts w:ascii="Times New Roman" w:eastAsia="Lucida Sans Unicode" w:hAnsi="Times New Roman" w:cs="Times New Roman"/>
                <w:b/>
                <w:bCs/>
                <w:kern w:val="2"/>
                <w:sz w:val="28"/>
                <w:szCs w:val="28"/>
              </w:rPr>
              <w:t>2017</w:t>
            </w:r>
            <w:r w:rsidR="00E82B54" w:rsidRPr="00A3506A">
              <w:rPr>
                <w:rFonts w:ascii="Times New Roman" w:eastAsia="Lucida Sans Unicode" w:hAnsi="Times New Roman" w:cs="Times New Roman"/>
                <w:b/>
                <w:bCs/>
                <w:kern w:val="2"/>
                <w:sz w:val="28"/>
                <w:szCs w:val="28"/>
              </w:rPr>
              <w:t xml:space="preserve"> год</w:t>
            </w:r>
          </w:p>
        </w:tc>
      </w:tr>
      <w:tr w:rsidR="00E82B54" w:rsidRPr="00FA7CBB" w:rsidTr="0089225F">
        <w:trPr>
          <w:trHeight w:val="273"/>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ЦНС</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5%</w:t>
            </w:r>
          </w:p>
        </w:tc>
      </w:tr>
      <w:tr w:rsidR="00E82B54" w:rsidRPr="00FA7CBB" w:rsidTr="0089225F">
        <w:trPr>
          <w:trHeight w:val="268"/>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Нарушение речи</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16%</w:t>
            </w:r>
          </w:p>
        </w:tc>
      </w:tr>
      <w:tr w:rsidR="00E82B54" w:rsidRPr="00FA7CBB" w:rsidTr="0089225F">
        <w:trPr>
          <w:trHeight w:val="272"/>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Заболевания глаз</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2%</w:t>
            </w:r>
          </w:p>
        </w:tc>
      </w:tr>
      <w:tr w:rsidR="00E82B54" w:rsidRPr="00FA7CBB" w:rsidTr="0089225F">
        <w:trPr>
          <w:trHeight w:val="262"/>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Нарушение осанки</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18%</w:t>
            </w:r>
          </w:p>
        </w:tc>
      </w:tr>
      <w:tr w:rsidR="00E82B54" w:rsidRPr="00FA7CBB" w:rsidTr="0089225F">
        <w:trPr>
          <w:trHeight w:val="452"/>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Плоскостопие</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12%</w:t>
            </w:r>
          </w:p>
        </w:tc>
      </w:tr>
      <w:tr w:rsidR="00E82B54" w:rsidRPr="00FA7CBB" w:rsidTr="0089225F">
        <w:trPr>
          <w:trHeight w:val="309"/>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Сердечно-сосудистой системы</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2%</w:t>
            </w:r>
          </w:p>
        </w:tc>
      </w:tr>
      <w:tr w:rsidR="00E82B54" w:rsidRPr="00FA7CBB" w:rsidTr="0089225F">
        <w:trPr>
          <w:trHeight w:val="222"/>
        </w:trPr>
        <w:tc>
          <w:tcPr>
            <w:tcW w:w="4644"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ЧБД</w:t>
            </w:r>
          </w:p>
        </w:tc>
        <w:tc>
          <w:tcPr>
            <w:tcW w:w="3119" w:type="dxa"/>
            <w:hideMark/>
          </w:tcPr>
          <w:p w:rsidR="00E82B54" w:rsidRPr="00A3506A" w:rsidRDefault="00E82B54" w:rsidP="0089225F">
            <w:pPr>
              <w:spacing w:after="0" w:line="240" w:lineRule="auto"/>
              <w:jc w:val="center"/>
              <w:rPr>
                <w:rFonts w:ascii="Times New Roman" w:hAnsi="Times New Roman" w:cs="Times New Roman"/>
                <w:sz w:val="28"/>
                <w:szCs w:val="28"/>
              </w:rPr>
            </w:pPr>
            <w:r w:rsidRPr="00A3506A">
              <w:rPr>
                <w:rFonts w:ascii="Times New Roman" w:hAnsi="Times New Roman" w:cs="Times New Roman"/>
                <w:kern w:val="24"/>
                <w:sz w:val="28"/>
                <w:szCs w:val="28"/>
              </w:rPr>
              <w:t>13%</w:t>
            </w:r>
          </w:p>
        </w:tc>
      </w:tr>
    </w:tbl>
    <w:p w:rsidR="00970420" w:rsidRPr="00773B9F" w:rsidRDefault="00970420" w:rsidP="006C7126">
      <w:pPr>
        <w:spacing w:after="0" w:line="240" w:lineRule="auto"/>
        <w:jc w:val="both"/>
        <w:rPr>
          <w:rFonts w:ascii="Times New Roman" w:hAnsi="Times New Roman" w:cs="Times New Roman"/>
          <w:i/>
          <w:sz w:val="28"/>
          <w:szCs w:val="28"/>
        </w:rPr>
      </w:pPr>
    </w:p>
    <w:p w:rsidR="00970420" w:rsidRPr="00A3506A" w:rsidRDefault="00DE6072" w:rsidP="006C71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Средний показатель пропущенных дней при посещении дошкольной образовательной организации по </w:t>
      </w:r>
      <w:r w:rsidR="00CE17D3">
        <w:rPr>
          <w:rFonts w:ascii="Times New Roman" w:hAnsi="Times New Roman" w:cs="Times New Roman"/>
          <w:sz w:val="28"/>
          <w:szCs w:val="28"/>
        </w:rPr>
        <w:t xml:space="preserve">болезни на одного ребёнка в </w:t>
      </w:r>
      <w:r w:rsidR="00CE17D3" w:rsidRPr="00A3506A">
        <w:rPr>
          <w:rFonts w:ascii="Times New Roman" w:hAnsi="Times New Roman" w:cs="Times New Roman"/>
          <w:sz w:val="28"/>
          <w:szCs w:val="28"/>
        </w:rPr>
        <w:t>2017-2018</w:t>
      </w:r>
      <w:r w:rsidR="00A81356" w:rsidRPr="00A3506A">
        <w:rPr>
          <w:rFonts w:ascii="Times New Roman" w:hAnsi="Times New Roman" w:cs="Times New Roman"/>
          <w:sz w:val="28"/>
          <w:szCs w:val="28"/>
        </w:rPr>
        <w:t>у.г. составил 8,</w:t>
      </w:r>
      <w:r w:rsidRPr="00A3506A">
        <w:rPr>
          <w:rFonts w:ascii="Times New Roman" w:hAnsi="Times New Roman" w:cs="Times New Roman"/>
          <w:sz w:val="28"/>
          <w:szCs w:val="28"/>
        </w:rPr>
        <w:t>1 день</w:t>
      </w:r>
      <w:r w:rsidR="00A81356" w:rsidRPr="00A3506A">
        <w:rPr>
          <w:rFonts w:ascii="Times New Roman" w:hAnsi="Times New Roman" w:cs="Times New Roman"/>
          <w:sz w:val="28"/>
          <w:szCs w:val="28"/>
        </w:rPr>
        <w:t>.</w:t>
      </w:r>
    </w:p>
    <w:p w:rsidR="00A81356" w:rsidRPr="00FA7CBB" w:rsidRDefault="00A81356" w:rsidP="006C7126">
      <w:pPr>
        <w:autoSpaceDE w:val="0"/>
        <w:autoSpaceDN w:val="0"/>
        <w:adjustRightInd w:val="0"/>
        <w:spacing w:after="0" w:line="240" w:lineRule="auto"/>
        <w:ind w:firstLine="709"/>
        <w:jc w:val="both"/>
        <w:rPr>
          <w:rFonts w:ascii="Times New Roman" w:hAnsi="Times New Roman" w:cs="Times New Roman"/>
          <w:sz w:val="28"/>
          <w:szCs w:val="28"/>
        </w:rPr>
      </w:pPr>
    </w:p>
    <w:p w:rsidR="00E86759" w:rsidRPr="00E86759" w:rsidRDefault="00E86759" w:rsidP="006C7126">
      <w:pPr>
        <w:jc w:val="both"/>
        <w:rPr>
          <w:rFonts w:ascii="Times New Roman" w:hAnsi="Times New Roman" w:cs="Times New Roman"/>
          <w:b/>
          <w:color w:val="000000"/>
          <w:sz w:val="28"/>
          <w:szCs w:val="28"/>
        </w:rPr>
      </w:pPr>
      <w:r w:rsidRPr="00E86759">
        <w:rPr>
          <w:rFonts w:ascii="Times New Roman" w:hAnsi="Times New Roman" w:cs="Times New Roman"/>
          <w:b/>
          <w:color w:val="000000"/>
          <w:sz w:val="28"/>
          <w:szCs w:val="28"/>
        </w:rPr>
        <w:t>Особенности кадрового обеспечения</w:t>
      </w:r>
    </w:p>
    <w:p w:rsidR="00B104F0" w:rsidRDefault="00B104F0" w:rsidP="006C7126">
      <w:pPr>
        <w:widowControl w:val="0"/>
        <w:overflowPunct w:val="0"/>
        <w:autoSpaceDE w:val="0"/>
        <w:autoSpaceDN w:val="0"/>
        <w:adjustRightInd w:val="0"/>
        <w:spacing w:after="0" w:line="240" w:lineRule="auto"/>
        <w:ind w:right="140" w:firstLine="567"/>
        <w:jc w:val="both"/>
        <w:rPr>
          <w:rFonts w:ascii="Times New Roman" w:hAnsi="Times New Roman" w:cs="Times New Roman"/>
          <w:sz w:val="28"/>
          <w:szCs w:val="28"/>
        </w:rPr>
      </w:pPr>
      <w:r>
        <w:rPr>
          <w:rFonts w:ascii="Times New Roman" w:hAnsi="Times New Roman" w:cs="Times New Roman"/>
          <w:sz w:val="28"/>
          <w:szCs w:val="28"/>
        </w:rPr>
        <w:t>К</w:t>
      </w:r>
      <w:r w:rsidR="00CE17D3">
        <w:rPr>
          <w:rFonts w:ascii="Times New Roman" w:hAnsi="Times New Roman" w:cs="Times New Roman"/>
          <w:sz w:val="28"/>
          <w:szCs w:val="28"/>
        </w:rPr>
        <w:t>оллектив педагогов объединяет 29 специалист</w:t>
      </w:r>
      <w:r>
        <w:rPr>
          <w:rFonts w:ascii="Times New Roman" w:hAnsi="Times New Roman" w:cs="Times New Roman"/>
          <w:sz w:val="28"/>
          <w:szCs w:val="28"/>
        </w:rPr>
        <w:t>: из них старших воспитателей-1, педагог-психолог-1,</w:t>
      </w:r>
      <w:r w:rsidR="00DE6072">
        <w:rPr>
          <w:rFonts w:ascii="Times New Roman" w:hAnsi="Times New Roman" w:cs="Times New Roman"/>
          <w:sz w:val="28"/>
          <w:szCs w:val="28"/>
        </w:rPr>
        <w:t xml:space="preserve"> учитель-логопед-1</w:t>
      </w:r>
      <w:r>
        <w:rPr>
          <w:rFonts w:ascii="Times New Roman" w:hAnsi="Times New Roman" w:cs="Times New Roman"/>
          <w:sz w:val="28"/>
          <w:szCs w:val="28"/>
        </w:rPr>
        <w:t xml:space="preserve"> музыкальные руководители-2, инструкторы по физкультуре-1, воспитатели -</w:t>
      </w:r>
      <w:r w:rsidR="00397065">
        <w:rPr>
          <w:rFonts w:ascii="Times New Roman" w:hAnsi="Times New Roman" w:cs="Times New Roman"/>
          <w:sz w:val="28"/>
          <w:szCs w:val="28"/>
        </w:rPr>
        <w:t xml:space="preserve"> 2</w:t>
      </w:r>
      <w:r w:rsidR="007C5132">
        <w:rPr>
          <w:rFonts w:ascii="Times New Roman" w:hAnsi="Times New Roman" w:cs="Times New Roman"/>
          <w:sz w:val="28"/>
          <w:szCs w:val="28"/>
        </w:rPr>
        <w:t>0</w:t>
      </w:r>
      <w:r>
        <w:rPr>
          <w:rFonts w:ascii="Times New Roman" w:hAnsi="Times New Roman" w:cs="Times New Roman"/>
          <w:sz w:val="28"/>
          <w:szCs w:val="28"/>
        </w:rPr>
        <w:t>, ДОУ</w:t>
      </w:r>
      <w:r w:rsidR="007C5132">
        <w:rPr>
          <w:rFonts w:ascii="Times New Roman" w:hAnsi="Times New Roman" w:cs="Times New Roman"/>
          <w:sz w:val="28"/>
          <w:szCs w:val="28"/>
        </w:rPr>
        <w:t xml:space="preserve"> по укомплектовано </w:t>
      </w:r>
      <w:r>
        <w:rPr>
          <w:rFonts w:ascii="Times New Roman" w:hAnsi="Times New Roman" w:cs="Times New Roman"/>
          <w:sz w:val="28"/>
          <w:szCs w:val="28"/>
        </w:rPr>
        <w:t xml:space="preserve"> профессиональными кадрами</w:t>
      </w:r>
      <w:r w:rsidR="007C5132">
        <w:rPr>
          <w:rFonts w:ascii="Times New Roman" w:hAnsi="Times New Roman" w:cs="Times New Roman"/>
          <w:sz w:val="28"/>
          <w:szCs w:val="28"/>
        </w:rPr>
        <w:t xml:space="preserve"> на 87%</w:t>
      </w:r>
      <w:r>
        <w:rPr>
          <w:rFonts w:ascii="Times New Roman" w:hAnsi="Times New Roman" w:cs="Times New Roman"/>
          <w:sz w:val="28"/>
          <w:szCs w:val="28"/>
        </w:rPr>
        <w:t>, качественная характеристика которых включает:</w:t>
      </w:r>
    </w:p>
    <w:p w:rsidR="00E86759" w:rsidRPr="00E82B54" w:rsidRDefault="00E86759" w:rsidP="00AD7644">
      <w:pPr>
        <w:widowControl w:val="0"/>
        <w:overflowPunct w:val="0"/>
        <w:autoSpaceDE w:val="0"/>
        <w:autoSpaceDN w:val="0"/>
        <w:adjustRightInd w:val="0"/>
        <w:spacing w:after="0" w:line="240" w:lineRule="auto"/>
        <w:ind w:right="140" w:firstLine="567"/>
        <w:jc w:val="center"/>
        <w:rPr>
          <w:rFonts w:ascii="Times New Roman" w:hAnsi="Times New Roman" w:cs="Times New Roman"/>
          <w:b/>
          <w:sz w:val="28"/>
          <w:szCs w:val="28"/>
        </w:rPr>
      </w:pPr>
      <w:r w:rsidRPr="00E82B54">
        <w:rPr>
          <w:rFonts w:ascii="Times New Roman" w:hAnsi="Times New Roman" w:cs="Times New Roman"/>
          <w:b/>
          <w:sz w:val="28"/>
          <w:szCs w:val="28"/>
        </w:rPr>
        <w:t>Образование</w:t>
      </w:r>
    </w:p>
    <w:tbl>
      <w:tblPr>
        <w:tblStyle w:val="a7"/>
        <w:tblW w:w="9606" w:type="dxa"/>
        <w:tblLook w:val="04A0"/>
      </w:tblPr>
      <w:tblGrid>
        <w:gridCol w:w="4786"/>
        <w:gridCol w:w="4820"/>
      </w:tblGrid>
      <w:tr w:rsidR="00DE6072" w:rsidTr="00DE6072">
        <w:tc>
          <w:tcPr>
            <w:tcW w:w="4786" w:type="dxa"/>
          </w:tcPr>
          <w:p w:rsidR="00DE6072" w:rsidRDefault="00DE6072" w:rsidP="002232F1">
            <w:pPr>
              <w:widowControl w:val="0"/>
              <w:overflowPunct w:val="0"/>
              <w:autoSpaceDE w:val="0"/>
              <w:autoSpaceDN w:val="0"/>
              <w:adjustRightInd w:val="0"/>
              <w:ind w:right="140"/>
              <w:rPr>
                <w:rFonts w:ascii="Times New Roman" w:hAnsi="Times New Roman" w:cs="Times New Roman"/>
                <w:sz w:val="28"/>
                <w:szCs w:val="28"/>
              </w:rPr>
            </w:pPr>
            <w:r>
              <w:rPr>
                <w:rFonts w:ascii="Times New Roman" w:hAnsi="Times New Roman" w:cs="Times New Roman"/>
                <w:sz w:val="28"/>
                <w:szCs w:val="28"/>
              </w:rPr>
              <w:t xml:space="preserve">Высшее образование педагогической направленности </w:t>
            </w:r>
          </w:p>
        </w:tc>
        <w:tc>
          <w:tcPr>
            <w:tcW w:w="4820" w:type="dxa"/>
          </w:tcPr>
          <w:p w:rsidR="00DE6072" w:rsidRDefault="00DE6072" w:rsidP="002232F1">
            <w:pPr>
              <w:widowControl w:val="0"/>
              <w:overflowPunct w:val="0"/>
              <w:autoSpaceDE w:val="0"/>
              <w:autoSpaceDN w:val="0"/>
              <w:adjustRightInd w:val="0"/>
              <w:ind w:right="140"/>
              <w:rPr>
                <w:rFonts w:ascii="Times New Roman" w:hAnsi="Times New Roman" w:cs="Times New Roman"/>
                <w:sz w:val="28"/>
                <w:szCs w:val="28"/>
              </w:rPr>
            </w:pPr>
            <w:r>
              <w:rPr>
                <w:rFonts w:ascii="Times New Roman" w:hAnsi="Times New Roman" w:cs="Times New Roman"/>
                <w:sz w:val="28"/>
                <w:szCs w:val="28"/>
              </w:rPr>
              <w:t xml:space="preserve">Среднее профессиональное образование  педагогической направленности  </w:t>
            </w:r>
          </w:p>
        </w:tc>
      </w:tr>
      <w:tr w:rsidR="00DE6072" w:rsidTr="00DE6072">
        <w:tc>
          <w:tcPr>
            <w:tcW w:w="4786" w:type="dxa"/>
          </w:tcPr>
          <w:p w:rsidR="00DE6072" w:rsidRDefault="002232F1" w:rsidP="006C7126">
            <w:pPr>
              <w:widowControl w:val="0"/>
              <w:overflowPunct w:val="0"/>
              <w:autoSpaceDE w:val="0"/>
              <w:autoSpaceDN w:val="0"/>
              <w:adjustRightInd w:val="0"/>
              <w:ind w:right="140"/>
              <w:jc w:val="both"/>
              <w:rPr>
                <w:rFonts w:ascii="Times New Roman" w:hAnsi="Times New Roman" w:cs="Times New Roman"/>
                <w:sz w:val="28"/>
                <w:szCs w:val="28"/>
              </w:rPr>
            </w:pPr>
            <w:r>
              <w:rPr>
                <w:rFonts w:ascii="Times New Roman" w:hAnsi="Times New Roman" w:cs="Times New Roman"/>
                <w:sz w:val="28"/>
                <w:szCs w:val="28"/>
              </w:rPr>
              <w:t>10</w:t>
            </w:r>
            <w:r w:rsidR="00DE6072">
              <w:rPr>
                <w:rFonts w:ascii="Times New Roman" w:hAnsi="Times New Roman" w:cs="Times New Roman"/>
                <w:sz w:val="28"/>
                <w:szCs w:val="28"/>
              </w:rPr>
              <w:t xml:space="preserve"> человек</w:t>
            </w:r>
          </w:p>
        </w:tc>
        <w:tc>
          <w:tcPr>
            <w:tcW w:w="4820" w:type="dxa"/>
          </w:tcPr>
          <w:p w:rsidR="00DE6072" w:rsidRDefault="002232F1" w:rsidP="006C7126">
            <w:pPr>
              <w:widowControl w:val="0"/>
              <w:overflowPunct w:val="0"/>
              <w:autoSpaceDE w:val="0"/>
              <w:autoSpaceDN w:val="0"/>
              <w:adjustRightInd w:val="0"/>
              <w:ind w:right="140"/>
              <w:jc w:val="both"/>
              <w:rPr>
                <w:rFonts w:ascii="Times New Roman" w:hAnsi="Times New Roman" w:cs="Times New Roman"/>
                <w:sz w:val="28"/>
                <w:szCs w:val="28"/>
              </w:rPr>
            </w:pPr>
            <w:r>
              <w:rPr>
                <w:rFonts w:ascii="Times New Roman" w:hAnsi="Times New Roman" w:cs="Times New Roman"/>
                <w:sz w:val="28"/>
                <w:szCs w:val="28"/>
              </w:rPr>
              <w:t>16</w:t>
            </w:r>
            <w:r w:rsidR="00DE6072">
              <w:rPr>
                <w:rFonts w:ascii="Times New Roman" w:hAnsi="Times New Roman" w:cs="Times New Roman"/>
                <w:sz w:val="28"/>
                <w:szCs w:val="28"/>
              </w:rPr>
              <w:t xml:space="preserve"> человек</w:t>
            </w:r>
          </w:p>
        </w:tc>
      </w:tr>
      <w:tr w:rsidR="00DE6072" w:rsidTr="00DE6072">
        <w:tc>
          <w:tcPr>
            <w:tcW w:w="4786" w:type="dxa"/>
          </w:tcPr>
          <w:p w:rsidR="00DE6072" w:rsidRDefault="002232F1" w:rsidP="006C7126">
            <w:pPr>
              <w:widowControl w:val="0"/>
              <w:overflowPunct w:val="0"/>
              <w:autoSpaceDE w:val="0"/>
              <w:autoSpaceDN w:val="0"/>
              <w:adjustRightInd w:val="0"/>
              <w:ind w:right="140"/>
              <w:jc w:val="both"/>
              <w:rPr>
                <w:rFonts w:ascii="Times New Roman" w:hAnsi="Times New Roman" w:cs="Times New Roman"/>
                <w:sz w:val="28"/>
                <w:szCs w:val="28"/>
              </w:rPr>
            </w:pPr>
            <w:r>
              <w:rPr>
                <w:rFonts w:ascii="Times New Roman" w:hAnsi="Times New Roman" w:cs="Times New Roman"/>
                <w:sz w:val="28"/>
                <w:szCs w:val="28"/>
              </w:rPr>
              <w:t>48,5</w:t>
            </w:r>
            <w:r w:rsidR="00DE6072">
              <w:rPr>
                <w:rFonts w:ascii="Times New Roman" w:hAnsi="Times New Roman" w:cs="Times New Roman"/>
                <w:sz w:val="28"/>
                <w:szCs w:val="28"/>
              </w:rPr>
              <w:t>%</w:t>
            </w:r>
          </w:p>
        </w:tc>
        <w:tc>
          <w:tcPr>
            <w:tcW w:w="4820" w:type="dxa"/>
          </w:tcPr>
          <w:p w:rsidR="00DE6072" w:rsidRDefault="002232F1" w:rsidP="006C7126">
            <w:pPr>
              <w:widowControl w:val="0"/>
              <w:overflowPunct w:val="0"/>
              <w:autoSpaceDE w:val="0"/>
              <w:autoSpaceDN w:val="0"/>
              <w:adjustRightInd w:val="0"/>
              <w:ind w:right="140"/>
              <w:jc w:val="both"/>
              <w:rPr>
                <w:rFonts w:ascii="Times New Roman" w:hAnsi="Times New Roman" w:cs="Times New Roman"/>
                <w:sz w:val="28"/>
                <w:szCs w:val="28"/>
              </w:rPr>
            </w:pPr>
            <w:r>
              <w:rPr>
                <w:rFonts w:ascii="Times New Roman" w:hAnsi="Times New Roman" w:cs="Times New Roman"/>
                <w:sz w:val="28"/>
                <w:szCs w:val="28"/>
              </w:rPr>
              <w:t>61,5</w:t>
            </w:r>
            <w:r w:rsidR="00DE6072">
              <w:rPr>
                <w:rFonts w:ascii="Times New Roman" w:hAnsi="Times New Roman" w:cs="Times New Roman"/>
                <w:sz w:val="28"/>
                <w:szCs w:val="28"/>
              </w:rPr>
              <w:t>%</w:t>
            </w:r>
          </w:p>
        </w:tc>
      </w:tr>
    </w:tbl>
    <w:p w:rsidR="002232F1" w:rsidRDefault="002232F1" w:rsidP="00AD7644">
      <w:pPr>
        <w:widowControl w:val="0"/>
        <w:suppressAutoHyphens/>
        <w:autoSpaceDN w:val="0"/>
        <w:spacing w:after="0" w:line="240" w:lineRule="auto"/>
        <w:ind w:firstLine="567"/>
        <w:jc w:val="center"/>
        <w:textAlignment w:val="baseline"/>
        <w:rPr>
          <w:rFonts w:ascii="Times New Roman" w:eastAsia="Andale Sans UI" w:hAnsi="Times New Roman" w:cs="Tahoma"/>
          <w:b/>
          <w:kern w:val="3"/>
          <w:sz w:val="28"/>
          <w:szCs w:val="28"/>
          <w:lang w:eastAsia="ja-JP" w:bidi="fa-IR"/>
        </w:rPr>
      </w:pPr>
    </w:p>
    <w:p w:rsidR="002232F1" w:rsidRDefault="002232F1" w:rsidP="00AD7644">
      <w:pPr>
        <w:widowControl w:val="0"/>
        <w:suppressAutoHyphens/>
        <w:autoSpaceDN w:val="0"/>
        <w:spacing w:after="0" w:line="240" w:lineRule="auto"/>
        <w:ind w:firstLine="567"/>
        <w:jc w:val="center"/>
        <w:textAlignment w:val="baseline"/>
        <w:rPr>
          <w:rFonts w:ascii="Times New Roman" w:eastAsia="Andale Sans UI" w:hAnsi="Times New Roman" w:cs="Tahoma"/>
          <w:b/>
          <w:kern w:val="3"/>
          <w:sz w:val="28"/>
          <w:szCs w:val="28"/>
          <w:lang w:eastAsia="ja-JP" w:bidi="fa-IR"/>
        </w:rPr>
      </w:pPr>
    </w:p>
    <w:p w:rsidR="00E82B54" w:rsidRPr="00E82B54" w:rsidRDefault="00E82B54" w:rsidP="00AD7644">
      <w:pPr>
        <w:widowControl w:val="0"/>
        <w:suppressAutoHyphens/>
        <w:autoSpaceDN w:val="0"/>
        <w:spacing w:after="0" w:line="240" w:lineRule="auto"/>
        <w:ind w:firstLine="567"/>
        <w:jc w:val="center"/>
        <w:textAlignment w:val="baseline"/>
        <w:rPr>
          <w:rFonts w:ascii="Times New Roman" w:eastAsia="Andale Sans UI" w:hAnsi="Times New Roman" w:cs="Tahoma"/>
          <w:b/>
          <w:kern w:val="3"/>
          <w:sz w:val="28"/>
          <w:szCs w:val="28"/>
          <w:lang w:eastAsia="ja-JP" w:bidi="fa-IR"/>
        </w:rPr>
      </w:pPr>
      <w:r w:rsidRPr="00E82B54">
        <w:rPr>
          <w:rFonts w:ascii="Times New Roman" w:eastAsia="Andale Sans UI" w:hAnsi="Times New Roman" w:cs="Tahoma"/>
          <w:b/>
          <w:kern w:val="3"/>
          <w:sz w:val="28"/>
          <w:szCs w:val="28"/>
          <w:lang w:eastAsia="ja-JP" w:bidi="fa-IR"/>
        </w:rPr>
        <w:t>Стаж</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190"/>
        <w:gridCol w:w="3190"/>
      </w:tblGrid>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Количество лет</w:t>
            </w:r>
          </w:p>
        </w:tc>
        <w:tc>
          <w:tcPr>
            <w:tcW w:w="3190"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 xml:space="preserve">Количество </w:t>
            </w:r>
            <w:r w:rsidRPr="00B51FA2">
              <w:rPr>
                <w:rFonts w:ascii="Times New Roman" w:eastAsia="Andale Sans UI" w:hAnsi="Times New Roman" w:cs="Tahoma"/>
                <w:kern w:val="3"/>
                <w:sz w:val="28"/>
                <w:szCs w:val="28"/>
                <w:lang w:eastAsia="ja-JP" w:bidi="fa-IR"/>
              </w:rPr>
              <w:lastRenderedPageBreak/>
              <w:t>педагогов</w:t>
            </w:r>
          </w:p>
        </w:tc>
        <w:tc>
          <w:tcPr>
            <w:tcW w:w="3190"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lastRenderedPageBreak/>
              <w:t>в %</w:t>
            </w:r>
          </w:p>
        </w:tc>
      </w:tr>
      <w:tr w:rsidR="00E86759" w:rsidRPr="00B51FA2" w:rsidTr="00DE6072">
        <w:tc>
          <w:tcPr>
            <w:tcW w:w="3224" w:type="dxa"/>
            <w:shd w:val="clear" w:color="auto" w:fill="auto"/>
          </w:tcPr>
          <w:p w:rsidR="00E86759" w:rsidRPr="00B51FA2" w:rsidRDefault="00397065"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lastRenderedPageBreak/>
              <w:t>0</w:t>
            </w:r>
            <w:r w:rsidR="00E86759" w:rsidRPr="00B51FA2">
              <w:rPr>
                <w:rFonts w:ascii="Times New Roman" w:eastAsia="Andale Sans UI" w:hAnsi="Times New Roman" w:cs="Tahoma"/>
                <w:kern w:val="3"/>
                <w:sz w:val="28"/>
                <w:szCs w:val="28"/>
                <w:lang w:eastAsia="ja-JP" w:bidi="fa-IR"/>
              </w:rPr>
              <w:t>-5 лет</w:t>
            </w:r>
          </w:p>
        </w:tc>
        <w:tc>
          <w:tcPr>
            <w:tcW w:w="3190" w:type="dxa"/>
            <w:shd w:val="clear" w:color="auto" w:fill="auto"/>
          </w:tcPr>
          <w:p w:rsidR="00E86759" w:rsidRPr="002232F1" w:rsidRDefault="007C513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8</w:t>
            </w:r>
          </w:p>
        </w:tc>
        <w:tc>
          <w:tcPr>
            <w:tcW w:w="3190" w:type="dxa"/>
            <w:shd w:val="clear" w:color="auto" w:fill="auto"/>
          </w:tcPr>
          <w:p w:rsidR="00E86759" w:rsidRPr="00B51FA2"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3</w:t>
            </w:r>
            <w:r w:rsidR="00397065">
              <w:rPr>
                <w:rFonts w:ascii="Times New Roman" w:eastAsia="Andale Sans UI" w:hAnsi="Times New Roman" w:cs="Tahoma"/>
                <w:kern w:val="3"/>
                <w:sz w:val="28"/>
                <w:szCs w:val="28"/>
                <w:lang w:eastAsia="ja-JP" w:bidi="fa-IR"/>
              </w:rPr>
              <w:t>0.</w:t>
            </w:r>
            <w:r>
              <w:rPr>
                <w:rFonts w:ascii="Times New Roman" w:eastAsia="Andale Sans UI" w:hAnsi="Times New Roman" w:cs="Tahoma"/>
                <w:kern w:val="3"/>
                <w:sz w:val="28"/>
                <w:szCs w:val="28"/>
                <w:lang w:eastAsia="ja-JP" w:bidi="fa-IR"/>
              </w:rPr>
              <w:t>8</w:t>
            </w:r>
            <w:r w:rsidR="00E86759" w:rsidRPr="00B51FA2">
              <w:rPr>
                <w:rFonts w:ascii="Times New Roman" w:eastAsia="Andale Sans UI" w:hAnsi="Times New Roman" w:cs="Tahoma"/>
                <w:kern w:val="3"/>
                <w:sz w:val="28"/>
                <w:szCs w:val="28"/>
                <w:lang w:eastAsia="ja-JP" w:bidi="fa-IR"/>
              </w:rPr>
              <w:t>%</w:t>
            </w:r>
          </w:p>
        </w:tc>
      </w:tr>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5-10 лет</w:t>
            </w:r>
          </w:p>
        </w:tc>
        <w:tc>
          <w:tcPr>
            <w:tcW w:w="3190" w:type="dxa"/>
            <w:shd w:val="clear" w:color="auto" w:fill="auto"/>
          </w:tcPr>
          <w:p w:rsidR="00E86759" w:rsidRPr="002232F1" w:rsidRDefault="00397065"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0</w:t>
            </w:r>
          </w:p>
        </w:tc>
        <w:tc>
          <w:tcPr>
            <w:tcW w:w="3190"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p>
        </w:tc>
      </w:tr>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10-15 лет</w:t>
            </w:r>
          </w:p>
        </w:tc>
        <w:tc>
          <w:tcPr>
            <w:tcW w:w="3190" w:type="dxa"/>
            <w:shd w:val="clear" w:color="auto" w:fill="auto"/>
          </w:tcPr>
          <w:p w:rsidR="00E86759" w:rsidRPr="002232F1" w:rsidRDefault="00397065"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6</w:t>
            </w:r>
          </w:p>
        </w:tc>
        <w:tc>
          <w:tcPr>
            <w:tcW w:w="3190" w:type="dxa"/>
            <w:shd w:val="clear" w:color="auto" w:fill="auto"/>
          </w:tcPr>
          <w:p w:rsidR="00E86759" w:rsidRPr="00B51FA2"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23%</w:t>
            </w:r>
          </w:p>
        </w:tc>
      </w:tr>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15-20 лет</w:t>
            </w:r>
          </w:p>
        </w:tc>
        <w:tc>
          <w:tcPr>
            <w:tcW w:w="3190" w:type="dxa"/>
            <w:shd w:val="clear" w:color="auto" w:fill="auto"/>
          </w:tcPr>
          <w:p w:rsidR="00E86759" w:rsidRPr="002232F1"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2</w:t>
            </w:r>
          </w:p>
        </w:tc>
        <w:tc>
          <w:tcPr>
            <w:tcW w:w="3190" w:type="dxa"/>
            <w:shd w:val="clear" w:color="auto" w:fill="auto"/>
          </w:tcPr>
          <w:p w:rsidR="00E86759" w:rsidRPr="00B51FA2"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7,7</w:t>
            </w:r>
            <w:r w:rsidR="00E86759" w:rsidRPr="00B51FA2">
              <w:rPr>
                <w:rFonts w:ascii="Times New Roman" w:eastAsia="Andale Sans UI" w:hAnsi="Times New Roman" w:cs="Tahoma"/>
                <w:kern w:val="3"/>
                <w:sz w:val="28"/>
                <w:szCs w:val="28"/>
                <w:lang w:eastAsia="ja-JP" w:bidi="fa-IR"/>
              </w:rPr>
              <w:t>%</w:t>
            </w:r>
          </w:p>
        </w:tc>
      </w:tr>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20-25 лет</w:t>
            </w:r>
          </w:p>
        </w:tc>
        <w:tc>
          <w:tcPr>
            <w:tcW w:w="3190" w:type="dxa"/>
            <w:shd w:val="clear" w:color="auto" w:fill="auto"/>
          </w:tcPr>
          <w:p w:rsidR="00E86759" w:rsidRPr="002232F1" w:rsidRDefault="00397065"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2</w:t>
            </w:r>
          </w:p>
        </w:tc>
        <w:tc>
          <w:tcPr>
            <w:tcW w:w="3190" w:type="dxa"/>
            <w:shd w:val="clear" w:color="auto" w:fill="auto"/>
          </w:tcPr>
          <w:p w:rsidR="00E86759" w:rsidRPr="00B51FA2"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7,7</w:t>
            </w:r>
            <w:r w:rsidR="00E86759" w:rsidRPr="00B51FA2">
              <w:rPr>
                <w:rFonts w:ascii="Times New Roman" w:eastAsia="Andale Sans UI" w:hAnsi="Times New Roman" w:cs="Tahoma"/>
                <w:kern w:val="3"/>
                <w:sz w:val="28"/>
                <w:szCs w:val="28"/>
                <w:lang w:eastAsia="ja-JP" w:bidi="fa-IR"/>
              </w:rPr>
              <w:t>%</w:t>
            </w:r>
          </w:p>
        </w:tc>
      </w:tr>
      <w:tr w:rsidR="00E86759" w:rsidRPr="00B51FA2" w:rsidTr="00DE6072">
        <w:tc>
          <w:tcPr>
            <w:tcW w:w="3224" w:type="dxa"/>
            <w:shd w:val="clear" w:color="auto" w:fill="auto"/>
          </w:tcPr>
          <w:p w:rsidR="00E86759" w:rsidRPr="00B51FA2" w:rsidRDefault="00E86759"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B51FA2">
              <w:rPr>
                <w:rFonts w:ascii="Times New Roman" w:eastAsia="Andale Sans UI" w:hAnsi="Times New Roman" w:cs="Tahoma"/>
                <w:kern w:val="3"/>
                <w:sz w:val="28"/>
                <w:szCs w:val="28"/>
                <w:lang w:eastAsia="ja-JP" w:bidi="fa-IR"/>
              </w:rPr>
              <w:t>от 25 лет</w:t>
            </w:r>
          </w:p>
        </w:tc>
        <w:tc>
          <w:tcPr>
            <w:tcW w:w="3190" w:type="dxa"/>
            <w:shd w:val="clear" w:color="auto" w:fill="auto"/>
          </w:tcPr>
          <w:p w:rsidR="00E86759" w:rsidRPr="002232F1"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sidRPr="002232F1">
              <w:rPr>
                <w:rFonts w:ascii="Times New Roman" w:eastAsia="Andale Sans UI" w:hAnsi="Times New Roman" w:cs="Tahoma"/>
                <w:kern w:val="3"/>
                <w:sz w:val="28"/>
                <w:szCs w:val="28"/>
                <w:lang w:eastAsia="ja-JP" w:bidi="fa-IR"/>
              </w:rPr>
              <w:t>8</w:t>
            </w:r>
          </w:p>
        </w:tc>
        <w:tc>
          <w:tcPr>
            <w:tcW w:w="3190" w:type="dxa"/>
            <w:shd w:val="clear" w:color="auto" w:fill="auto"/>
          </w:tcPr>
          <w:p w:rsidR="00E86759" w:rsidRPr="00B51FA2" w:rsidRDefault="00404C02"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30,8</w:t>
            </w:r>
            <w:r w:rsidR="00E86759" w:rsidRPr="00B51FA2">
              <w:rPr>
                <w:rFonts w:ascii="Times New Roman" w:eastAsia="Andale Sans UI" w:hAnsi="Times New Roman" w:cs="Tahoma"/>
                <w:kern w:val="3"/>
                <w:sz w:val="28"/>
                <w:szCs w:val="28"/>
                <w:lang w:eastAsia="ja-JP" w:bidi="fa-IR"/>
              </w:rPr>
              <w:t>%</w:t>
            </w:r>
          </w:p>
        </w:tc>
      </w:tr>
    </w:tbl>
    <w:p w:rsidR="00F52F18" w:rsidRDefault="00F52F18" w:rsidP="00AD76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Квалификационная</w:t>
      </w:r>
      <w:r w:rsidR="00C22C01">
        <w:rPr>
          <w:rFonts w:ascii="Times New Roman" w:hAnsi="Times New Roman" w:cs="Times New Roman"/>
          <w:b/>
          <w:sz w:val="28"/>
          <w:szCs w:val="28"/>
        </w:rPr>
        <w:t xml:space="preserve"> </w:t>
      </w:r>
      <w:r>
        <w:rPr>
          <w:rFonts w:ascii="Times New Roman" w:hAnsi="Times New Roman" w:cs="Times New Roman"/>
          <w:b/>
          <w:sz w:val="28"/>
          <w:szCs w:val="28"/>
        </w:rPr>
        <w:t xml:space="preserve"> категория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2268"/>
        <w:gridCol w:w="2410"/>
      </w:tblGrid>
      <w:tr w:rsidR="002232F1" w:rsidRPr="00B51FA2" w:rsidTr="002232F1">
        <w:tc>
          <w:tcPr>
            <w:tcW w:w="2127" w:type="dxa"/>
            <w:shd w:val="clear" w:color="auto" w:fill="auto"/>
          </w:tcPr>
          <w:p w:rsidR="002232F1"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всего аттестованных педагогов:</w:t>
            </w:r>
          </w:p>
          <w:p w:rsidR="002232F1" w:rsidRPr="00B51FA2"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количество/проценты</w:t>
            </w:r>
          </w:p>
        </w:tc>
        <w:tc>
          <w:tcPr>
            <w:tcW w:w="2835" w:type="dxa"/>
            <w:shd w:val="clear" w:color="auto" w:fill="auto"/>
          </w:tcPr>
          <w:p w:rsidR="002232F1"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высшая квалификационная категория:</w:t>
            </w:r>
          </w:p>
          <w:p w:rsidR="002232F1" w:rsidRPr="00B51FA2"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количество/проценты</w:t>
            </w:r>
          </w:p>
        </w:tc>
        <w:tc>
          <w:tcPr>
            <w:tcW w:w="2268" w:type="dxa"/>
            <w:shd w:val="clear" w:color="auto" w:fill="auto"/>
          </w:tcPr>
          <w:p w:rsidR="002232F1"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 первая  квалификационная категория:</w:t>
            </w:r>
          </w:p>
          <w:p w:rsidR="002232F1" w:rsidRPr="00B51FA2"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количество/проценты</w:t>
            </w:r>
          </w:p>
        </w:tc>
        <w:tc>
          <w:tcPr>
            <w:tcW w:w="2410" w:type="dxa"/>
          </w:tcPr>
          <w:p w:rsidR="002232F1" w:rsidRDefault="002232F1" w:rsidP="006C712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Соответствие занимаемой должности</w:t>
            </w:r>
          </w:p>
        </w:tc>
      </w:tr>
      <w:tr w:rsidR="002232F1" w:rsidRPr="00B51FA2" w:rsidTr="002232F1">
        <w:tc>
          <w:tcPr>
            <w:tcW w:w="2127" w:type="dxa"/>
            <w:shd w:val="clear" w:color="auto" w:fill="auto"/>
          </w:tcPr>
          <w:p w:rsidR="002232F1" w:rsidRPr="00B51FA2" w:rsidRDefault="002232F1"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23 человека 88,5%</w:t>
            </w:r>
          </w:p>
        </w:tc>
        <w:tc>
          <w:tcPr>
            <w:tcW w:w="2835" w:type="dxa"/>
            <w:shd w:val="clear" w:color="auto" w:fill="auto"/>
          </w:tcPr>
          <w:p w:rsidR="002232F1" w:rsidRPr="00B51FA2" w:rsidRDefault="002232F1" w:rsidP="00404C02">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14/53,8%</w:t>
            </w:r>
          </w:p>
        </w:tc>
        <w:tc>
          <w:tcPr>
            <w:tcW w:w="2268" w:type="dxa"/>
            <w:shd w:val="clear" w:color="auto" w:fill="auto"/>
          </w:tcPr>
          <w:p w:rsidR="002232F1" w:rsidRPr="00B51FA2" w:rsidRDefault="002232F1"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7/26,7%</w:t>
            </w:r>
          </w:p>
        </w:tc>
        <w:tc>
          <w:tcPr>
            <w:tcW w:w="2410" w:type="dxa"/>
          </w:tcPr>
          <w:p w:rsidR="002232F1" w:rsidRDefault="002232F1" w:rsidP="006C7126">
            <w:pPr>
              <w:widowControl w:val="0"/>
              <w:suppressAutoHyphens/>
              <w:autoSpaceDN w:val="0"/>
              <w:spacing w:after="0" w:line="240" w:lineRule="auto"/>
              <w:ind w:firstLine="567"/>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2/7,7%</w:t>
            </w:r>
          </w:p>
        </w:tc>
      </w:tr>
    </w:tbl>
    <w:p w:rsidR="00AC210C" w:rsidRDefault="00AC210C" w:rsidP="00AC210C">
      <w:pPr>
        <w:pStyle w:val="a6"/>
        <w:shd w:val="clear" w:color="auto" w:fill="FFFFFF"/>
        <w:tabs>
          <w:tab w:val="left" w:pos="851"/>
        </w:tabs>
        <w:spacing w:after="0" w:line="240" w:lineRule="auto"/>
        <w:ind w:left="-284"/>
        <w:jc w:val="both"/>
        <w:rPr>
          <w:rFonts w:ascii="Times New Roman" w:hAnsi="Times New Roman"/>
          <w:sz w:val="28"/>
          <w:szCs w:val="28"/>
        </w:rPr>
      </w:pPr>
    </w:p>
    <w:p w:rsidR="00AC210C" w:rsidRPr="002906E5" w:rsidRDefault="0046257C" w:rsidP="00FA64BE">
      <w:pPr>
        <w:pStyle w:val="a6"/>
        <w:shd w:val="clear" w:color="auto" w:fill="FFFFFF"/>
        <w:tabs>
          <w:tab w:val="left" w:pos="851"/>
        </w:tabs>
        <w:spacing w:after="0"/>
        <w:ind w:left="-284"/>
        <w:jc w:val="both"/>
        <w:rPr>
          <w:rFonts w:ascii="Times New Roman" w:hAnsi="Times New Roman" w:cs="Times New Roman"/>
          <w:sz w:val="28"/>
          <w:szCs w:val="28"/>
        </w:rPr>
      </w:pPr>
      <w:r w:rsidRPr="008F1084">
        <w:rPr>
          <w:rFonts w:ascii="Times New Roman" w:hAnsi="Times New Roman"/>
          <w:sz w:val="28"/>
          <w:szCs w:val="28"/>
        </w:rPr>
        <w:t>Обязательная часть Программы разработан</w:t>
      </w:r>
      <w:r w:rsidR="00F72393">
        <w:rPr>
          <w:rFonts w:ascii="Times New Roman" w:hAnsi="Times New Roman"/>
          <w:sz w:val="28"/>
          <w:szCs w:val="28"/>
        </w:rPr>
        <w:t>а</w:t>
      </w:r>
      <w:r>
        <w:rPr>
          <w:rFonts w:ascii="Times New Roman" w:hAnsi="Times New Roman"/>
          <w:sz w:val="28"/>
          <w:szCs w:val="28"/>
        </w:rPr>
        <w:t xml:space="preserve"> </w:t>
      </w:r>
      <w:r w:rsidRPr="008F1084">
        <w:rPr>
          <w:rFonts w:ascii="Times New Roman" w:hAnsi="Times New Roman"/>
          <w:sz w:val="28"/>
          <w:szCs w:val="28"/>
        </w:rPr>
        <w:t>с учётом</w:t>
      </w:r>
      <w:r>
        <w:rPr>
          <w:rFonts w:ascii="Times New Roman" w:hAnsi="Times New Roman"/>
          <w:sz w:val="28"/>
          <w:szCs w:val="28"/>
        </w:rPr>
        <w:t xml:space="preserve"> </w:t>
      </w:r>
      <w:r w:rsidR="00AC210C">
        <w:rPr>
          <w:rFonts w:ascii="Times New Roman" w:hAnsi="Times New Roman"/>
          <w:sz w:val="28"/>
          <w:szCs w:val="28"/>
        </w:rPr>
        <w:t xml:space="preserve">примерной  основной </w:t>
      </w:r>
      <w:r w:rsidRPr="008F1084">
        <w:rPr>
          <w:rFonts w:ascii="Times New Roman" w:hAnsi="Times New Roman"/>
          <w:sz w:val="28"/>
          <w:szCs w:val="28"/>
        </w:rPr>
        <w:t xml:space="preserve">программы </w:t>
      </w:r>
      <w:r>
        <w:rPr>
          <w:rFonts w:ascii="Times New Roman" w:hAnsi="Times New Roman"/>
          <w:sz w:val="28"/>
          <w:szCs w:val="28"/>
        </w:rPr>
        <w:t xml:space="preserve">«Детство» </w:t>
      </w:r>
      <w:r w:rsidR="00AC210C">
        <w:rPr>
          <w:rFonts w:ascii="Times New Roman" w:hAnsi="Times New Roman"/>
          <w:sz w:val="28"/>
          <w:szCs w:val="28"/>
        </w:rPr>
        <w:t>п</w:t>
      </w:r>
      <w:r w:rsidRPr="005D09FF">
        <w:rPr>
          <w:rFonts w:ascii="Times New Roman" w:hAnsi="Times New Roman"/>
          <w:sz w:val="28"/>
          <w:szCs w:val="28"/>
        </w:rPr>
        <w:t xml:space="preserve">од ред. </w:t>
      </w:r>
      <w:r>
        <w:rPr>
          <w:rFonts w:ascii="Times New Roman" w:hAnsi="Times New Roman"/>
          <w:sz w:val="28"/>
          <w:szCs w:val="28"/>
        </w:rPr>
        <w:t xml:space="preserve"> Т.И. Бабаевой, А.Г. Гогоберидзе, О.В. Солнцевой и др.,</w:t>
      </w:r>
      <w:r w:rsidR="00AC210C">
        <w:rPr>
          <w:rFonts w:ascii="Times New Roman" w:hAnsi="Times New Roman"/>
          <w:sz w:val="28"/>
          <w:szCs w:val="28"/>
        </w:rPr>
        <w:t xml:space="preserve"> </w:t>
      </w:r>
      <w:r w:rsidRPr="005D09FF">
        <w:rPr>
          <w:rFonts w:ascii="Times New Roman" w:hAnsi="Times New Roman"/>
          <w:sz w:val="28"/>
          <w:szCs w:val="28"/>
        </w:rPr>
        <w:t xml:space="preserve">с </w:t>
      </w:r>
      <w:r>
        <w:rPr>
          <w:rFonts w:ascii="Times New Roman" w:hAnsi="Times New Roman"/>
          <w:sz w:val="28"/>
          <w:szCs w:val="28"/>
        </w:rPr>
        <w:t>учетом особенностей  МАДОУ Детский сад № 301</w:t>
      </w:r>
      <w:r w:rsidRPr="005D09FF">
        <w:rPr>
          <w:rFonts w:ascii="Times New Roman" w:hAnsi="Times New Roman"/>
          <w:sz w:val="28"/>
          <w:szCs w:val="28"/>
        </w:rPr>
        <w:t>, возрастных особенностей, образовательных потребностей запросов воспи</w:t>
      </w:r>
      <w:r>
        <w:rPr>
          <w:rFonts w:ascii="Times New Roman" w:hAnsi="Times New Roman"/>
          <w:sz w:val="28"/>
          <w:szCs w:val="28"/>
        </w:rPr>
        <w:t>танников и их родителей (законных представителей).</w:t>
      </w:r>
      <w:r w:rsidR="00AC210C" w:rsidRPr="00AC210C">
        <w:rPr>
          <w:sz w:val="28"/>
          <w:szCs w:val="28"/>
        </w:rPr>
        <w:t xml:space="preserve"> </w:t>
      </w:r>
      <w:r w:rsidR="00AC210C" w:rsidRPr="002906E5">
        <w:rPr>
          <w:rFonts w:ascii="Times New Roman" w:hAnsi="Times New Roman" w:cs="Times New Roman"/>
          <w:sz w:val="28"/>
          <w:szCs w:val="28"/>
        </w:rPr>
        <w:t xml:space="preserve">специфику организации образовательного процесса, с учетом федерального государственного образовательного стандарта дошкольного образования. </w:t>
      </w:r>
    </w:p>
    <w:p w:rsidR="00DF7E28" w:rsidRPr="00AC210C" w:rsidRDefault="00DF7E28" w:rsidP="00FA64BE">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В состав </w:t>
      </w:r>
      <w:r w:rsidR="00FA64BE">
        <w:rPr>
          <w:rFonts w:ascii="Times New Roman" w:hAnsi="Times New Roman" w:cs="Times New Roman"/>
          <w:sz w:val="28"/>
          <w:szCs w:val="28"/>
        </w:rPr>
        <w:t xml:space="preserve">Образовательной </w:t>
      </w:r>
      <w:r>
        <w:rPr>
          <w:rFonts w:ascii="Times New Roman" w:hAnsi="Times New Roman" w:cs="Times New Roman"/>
          <w:sz w:val="28"/>
          <w:szCs w:val="28"/>
        </w:rPr>
        <w:t xml:space="preserve">программы входят так же следующие парциальные программы: региональная программа «Земля отцов», Р.Х. Гасановой </w:t>
      </w:r>
      <w:r w:rsidR="00A94905">
        <w:rPr>
          <w:rFonts w:ascii="Times New Roman" w:hAnsi="Times New Roman" w:cs="Times New Roman"/>
          <w:sz w:val="28"/>
          <w:szCs w:val="28"/>
        </w:rPr>
        <w:t xml:space="preserve"> (5</w:t>
      </w:r>
      <w:r>
        <w:rPr>
          <w:rFonts w:ascii="Times New Roman" w:hAnsi="Times New Roman" w:cs="Times New Roman"/>
          <w:sz w:val="28"/>
          <w:szCs w:val="28"/>
        </w:rPr>
        <w:t>-7 лет), программа экологического образования дошкольников «Мы» Кондратьевой Н</w:t>
      </w:r>
      <w:r w:rsidR="00A94905">
        <w:rPr>
          <w:rFonts w:ascii="Times New Roman" w:hAnsi="Times New Roman" w:cs="Times New Roman"/>
          <w:sz w:val="28"/>
          <w:szCs w:val="28"/>
        </w:rPr>
        <w:t>.</w:t>
      </w:r>
      <w:r>
        <w:rPr>
          <w:rFonts w:ascii="Times New Roman" w:hAnsi="Times New Roman" w:cs="Times New Roman"/>
          <w:sz w:val="28"/>
          <w:szCs w:val="28"/>
        </w:rPr>
        <w:t>Н</w:t>
      </w:r>
      <w:r w:rsidR="00A94905">
        <w:rPr>
          <w:rFonts w:ascii="Times New Roman" w:hAnsi="Times New Roman" w:cs="Times New Roman"/>
          <w:sz w:val="28"/>
          <w:szCs w:val="28"/>
        </w:rPr>
        <w:t>. (3</w:t>
      </w:r>
      <w:r>
        <w:rPr>
          <w:rFonts w:ascii="Times New Roman" w:hAnsi="Times New Roman" w:cs="Times New Roman"/>
          <w:sz w:val="28"/>
          <w:szCs w:val="28"/>
        </w:rPr>
        <w:t xml:space="preserve">-7 лет), </w:t>
      </w:r>
      <w:r w:rsidR="00A94905">
        <w:rPr>
          <w:rFonts w:ascii="Times New Roman" w:hAnsi="Times New Roman" w:cs="Times New Roman"/>
          <w:sz w:val="28"/>
          <w:szCs w:val="28"/>
        </w:rPr>
        <w:t>программа «Развития речи детей дошкольного возраста в детском саду</w:t>
      </w:r>
      <w:r w:rsidR="00FA64BE">
        <w:rPr>
          <w:rFonts w:ascii="Times New Roman" w:hAnsi="Times New Roman" w:cs="Times New Roman"/>
          <w:sz w:val="28"/>
          <w:szCs w:val="28"/>
        </w:rPr>
        <w:t>»</w:t>
      </w:r>
      <w:r w:rsidR="00F51AC1">
        <w:rPr>
          <w:rFonts w:ascii="Times New Roman" w:hAnsi="Times New Roman" w:cs="Times New Roman"/>
          <w:sz w:val="28"/>
          <w:szCs w:val="28"/>
        </w:rPr>
        <w:t xml:space="preserve"> О.С. Ушаковой (3-7лет), программа «Основы безопасности детей дошкольного возраста» </w:t>
      </w:r>
      <w:r w:rsidR="00491A9D">
        <w:rPr>
          <w:rFonts w:ascii="Times New Roman" w:hAnsi="Times New Roman" w:cs="Times New Roman"/>
          <w:sz w:val="28"/>
          <w:szCs w:val="28"/>
        </w:rPr>
        <w:t>(5-7 лет), программа экологического образования детей дошкольного возраста « Мы» Н.Н. Кодратьева, Т.А. Шиленок</w:t>
      </w:r>
      <w:r w:rsidR="00D85C5E">
        <w:rPr>
          <w:rFonts w:ascii="Times New Roman" w:hAnsi="Times New Roman" w:cs="Times New Roman"/>
          <w:sz w:val="28"/>
          <w:szCs w:val="28"/>
        </w:rPr>
        <w:t>,</w:t>
      </w:r>
      <w:r w:rsidR="00AC210C" w:rsidRPr="00AC210C">
        <w:rPr>
          <w:rFonts w:ascii="Times New Roman" w:hAnsi="Times New Roman" w:cs="Times New Roman"/>
          <w:b/>
          <w:i/>
          <w:sz w:val="28"/>
          <w:szCs w:val="28"/>
        </w:rPr>
        <w:t xml:space="preserve"> </w:t>
      </w:r>
      <w:r w:rsidR="00AC210C">
        <w:rPr>
          <w:rFonts w:ascii="Times New Roman" w:hAnsi="Times New Roman" w:cs="Times New Roman"/>
          <w:b/>
          <w:i/>
          <w:sz w:val="28"/>
          <w:szCs w:val="28"/>
        </w:rPr>
        <w:t xml:space="preserve"> </w:t>
      </w:r>
      <w:r w:rsidR="00AC210C" w:rsidRPr="00AC210C">
        <w:rPr>
          <w:rFonts w:ascii="Times New Roman" w:hAnsi="Times New Roman" w:cs="Times New Roman"/>
          <w:sz w:val="28"/>
          <w:szCs w:val="28"/>
        </w:rPr>
        <w:t xml:space="preserve">Программа </w:t>
      </w:r>
      <w:r w:rsidR="00AC210C" w:rsidRPr="00AC210C">
        <w:rPr>
          <w:rFonts w:ascii="Times New Roman" w:hAnsi="Times New Roman" w:cs="Times New Roman"/>
          <w:bCs/>
          <w:color w:val="000000"/>
          <w:sz w:val="28"/>
          <w:szCs w:val="28"/>
        </w:rPr>
        <w:t>художественного воспитания, обучения и развития детей 2-7 лет «Цветные ладошки» И.А.Лыковой</w:t>
      </w:r>
    </w:p>
    <w:p w:rsidR="00AC210C" w:rsidRPr="00AC210C" w:rsidRDefault="00AC210C" w:rsidP="00FA64BE">
      <w:pPr>
        <w:spacing w:after="0"/>
        <w:ind w:left="-284" w:firstLine="567"/>
        <w:jc w:val="both"/>
        <w:rPr>
          <w:rFonts w:ascii="Times New Roman" w:hAnsi="Times New Roman" w:cs="Times New Roman"/>
          <w:sz w:val="28"/>
          <w:szCs w:val="28"/>
        </w:rPr>
      </w:pPr>
    </w:p>
    <w:p w:rsidR="0046257C" w:rsidRDefault="0046257C" w:rsidP="00FA64BE">
      <w:pPr>
        <w:ind w:left="-284" w:firstLine="709"/>
        <w:jc w:val="both"/>
        <w:rPr>
          <w:rFonts w:ascii="Times New Roman" w:hAnsi="Times New Roman"/>
          <w:sz w:val="28"/>
          <w:szCs w:val="28"/>
        </w:rPr>
      </w:pPr>
    </w:p>
    <w:p w:rsidR="00FA2F12" w:rsidRDefault="00FA2F12" w:rsidP="006C7126">
      <w:pPr>
        <w:ind w:firstLine="709"/>
        <w:jc w:val="both"/>
        <w:rPr>
          <w:rFonts w:ascii="Times New Roman" w:hAnsi="Times New Roman"/>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6C7126">
      <w:pPr>
        <w:spacing w:after="0" w:line="240" w:lineRule="auto"/>
        <w:jc w:val="both"/>
        <w:rPr>
          <w:rFonts w:ascii="Times New Roman" w:hAnsi="Times New Roman" w:cs="Times New Roman"/>
          <w:b/>
          <w:sz w:val="28"/>
          <w:szCs w:val="28"/>
        </w:rPr>
      </w:pPr>
    </w:p>
    <w:p w:rsidR="00A81356" w:rsidRPr="00293644" w:rsidRDefault="00A81356" w:rsidP="00AD7644">
      <w:pPr>
        <w:spacing w:after="0" w:line="240" w:lineRule="auto"/>
        <w:jc w:val="center"/>
        <w:rPr>
          <w:rFonts w:ascii="Times New Roman" w:hAnsi="Times New Roman" w:cs="Times New Roman"/>
          <w:sz w:val="28"/>
          <w:szCs w:val="28"/>
        </w:rPr>
      </w:pPr>
      <w:r w:rsidRPr="00A833B9">
        <w:rPr>
          <w:rFonts w:ascii="Times New Roman" w:hAnsi="Times New Roman" w:cs="Times New Roman"/>
          <w:b/>
          <w:sz w:val="28"/>
          <w:szCs w:val="28"/>
        </w:rPr>
        <w:t>I</w:t>
      </w:r>
      <w:r>
        <w:rPr>
          <w:rFonts w:ascii="Times New Roman" w:hAnsi="Times New Roman" w:cs="Times New Roman"/>
          <w:b/>
          <w:sz w:val="28"/>
          <w:szCs w:val="28"/>
        </w:rPr>
        <w:t>.</w:t>
      </w:r>
      <w:r w:rsidRPr="00A833B9">
        <w:rPr>
          <w:rFonts w:ascii="Times New Roman" w:hAnsi="Times New Roman" w:cs="Times New Roman"/>
          <w:b/>
          <w:sz w:val="28"/>
          <w:szCs w:val="28"/>
        </w:rPr>
        <w:t xml:space="preserve">  ЦЕЛЕВОЙ</w:t>
      </w:r>
      <w:r w:rsidRPr="00293644">
        <w:rPr>
          <w:rFonts w:ascii="Times New Roman" w:hAnsi="Times New Roman" w:cs="Times New Roman"/>
          <w:b/>
          <w:sz w:val="28"/>
          <w:szCs w:val="28"/>
        </w:rPr>
        <w:t xml:space="preserve"> РАЗДЕЛ ОБРАЗОВАТЕЛЬНОЙ ПРОГРАММЫ.</w:t>
      </w:r>
    </w:p>
    <w:p w:rsidR="00A81356" w:rsidRDefault="00A81356" w:rsidP="006C7126">
      <w:pPr>
        <w:spacing w:after="0" w:line="240" w:lineRule="auto"/>
        <w:jc w:val="both"/>
        <w:rPr>
          <w:rFonts w:ascii="Times New Roman" w:hAnsi="Times New Roman" w:cs="Times New Roman"/>
          <w:b/>
          <w:sz w:val="28"/>
          <w:szCs w:val="28"/>
        </w:rPr>
      </w:pPr>
    </w:p>
    <w:p w:rsidR="00A81356" w:rsidRDefault="00A81356" w:rsidP="00AD7644">
      <w:pPr>
        <w:spacing w:after="0" w:line="240" w:lineRule="auto"/>
        <w:jc w:val="center"/>
        <w:rPr>
          <w:rFonts w:ascii="Times New Roman" w:hAnsi="Times New Roman" w:cs="Times New Roman"/>
          <w:b/>
          <w:sz w:val="28"/>
          <w:szCs w:val="28"/>
        </w:rPr>
      </w:pPr>
      <w:r w:rsidRPr="00293644">
        <w:rPr>
          <w:rFonts w:ascii="Times New Roman" w:hAnsi="Times New Roman" w:cs="Times New Roman"/>
          <w:b/>
          <w:sz w:val="28"/>
          <w:szCs w:val="28"/>
        </w:rPr>
        <w:t>1.</w:t>
      </w:r>
      <w:r>
        <w:rPr>
          <w:rFonts w:ascii="Times New Roman" w:hAnsi="Times New Roman" w:cs="Times New Roman"/>
          <w:b/>
          <w:sz w:val="28"/>
          <w:szCs w:val="28"/>
        </w:rPr>
        <w:t>1.</w:t>
      </w:r>
      <w:r w:rsidRPr="00293644">
        <w:rPr>
          <w:rFonts w:ascii="Times New Roman" w:hAnsi="Times New Roman" w:cs="Times New Roman"/>
          <w:b/>
          <w:sz w:val="28"/>
          <w:szCs w:val="28"/>
        </w:rPr>
        <w:t xml:space="preserve">  Пояснительная записка.</w:t>
      </w:r>
    </w:p>
    <w:p w:rsidR="00F52F18" w:rsidRPr="00293644" w:rsidRDefault="00F52F18" w:rsidP="00AD7644">
      <w:pPr>
        <w:spacing w:after="0" w:line="240" w:lineRule="auto"/>
        <w:jc w:val="center"/>
        <w:rPr>
          <w:rFonts w:ascii="Times New Roman" w:hAnsi="Times New Roman" w:cs="Times New Roman"/>
          <w:b/>
          <w:sz w:val="28"/>
          <w:szCs w:val="28"/>
        </w:rPr>
      </w:pPr>
    </w:p>
    <w:p w:rsidR="00FF6C74" w:rsidRPr="00AD7644" w:rsidRDefault="00FF6C74" w:rsidP="00AD7644">
      <w:pPr>
        <w:spacing w:after="0" w:line="240" w:lineRule="auto"/>
        <w:jc w:val="center"/>
        <w:rPr>
          <w:rFonts w:ascii="Times New Roman" w:hAnsi="Times New Roman" w:cs="Times New Roman"/>
          <w:b/>
          <w:sz w:val="28"/>
          <w:szCs w:val="28"/>
        </w:rPr>
      </w:pPr>
      <w:r w:rsidRPr="00AD7644">
        <w:rPr>
          <w:rFonts w:ascii="Times New Roman" w:hAnsi="Times New Roman" w:cs="Times New Roman"/>
          <w:b/>
          <w:sz w:val="28"/>
          <w:szCs w:val="28"/>
        </w:rPr>
        <w:t>1.1.</w:t>
      </w:r>
      <w:r w:rsidR="00281267">
        <w:rPr>
          <w:rFonts w:ascii="Times New Roman" w:hAnsi="Times New Roman" w:cs="Times New Roman"/>
          <w:b/>
          <w:sz w:val="28"/>
          <w:szCs w:val="28"/>
        </w:rPr>
        <w:t>1.</w:t>
      </w:r>
      <w:r w:rsidRPr="00AD7644">
        <w:rPr>
          <w:rFonts w:ascii="Times New Roman" w:hAnsi="Times New Roman" w:cs="Times New Roman"/>
          <w:b/>
          <w:sz w:val="28"/>
          <w:szCs w:val="28"/>
        </w:rPr>
        <w:t xml:space="preserve">  Цели и задачи реализации программы.</w:t>
      </w:r>
    </w:p>
    <w:p w:rsidR="00293644" w:rsidRPr="00293644" w:rsidRDefault="00293644" w:rsidP="00AD7644">
      <w:pPr>
        <w:spacing w:after="0" w:line="240" w:lineRule="auto"/>
        <w:jc w:val="center"/>
        <w:rPr>
          <w:rFonts w:ascii="Times New Roman" w:hAnsi="Times New Roman" w:cs="Times New Roman"/>
          <w:sz w:val="28"/>
          <w:szCs w:val="28"/>
        </w:rPr>
      </w:pPr>
    </w:p>
    <w:p w:rsidR="00FF6C74" w:rsidRDefault="00FF6C74" w:rsidP="006C7126">
      <w:pPr>
        <w:spacing w:after="0" w:line="240" w:lineRule="auto"/>
        <w:jc w:val="both"/>
        <w:rPr>
          <w:rFonts w:ascii="Times New Roman" w:hAnsi="Times New Roman" w:cs="Times New Roman"/>
          <w:sz w:val="28"/>
          <w:szCs w:val="28"/>
        </w:rPr>
      </w:pPr>
      <w:r w:rsidRPr="00293644">
        <w:rPr>
          <w:rFonts w:ascii="Times New Roman" w:hAnsi="Times New Roman" w:cs="Times New Roman"/>
          <w:b/>
          <w:sz w:val="28"/>
          <w:szCs w:val="28"/>
        </w:rPr>
        <w:t xml:space="preserve">Цель  программы: </w:t>
      </w:r>
      <w:r w:rsidRPr="00293644">
        <w:rPr>
          <w:rFonts w:ascii="Times New Roman" w:hAnsi="Times New Roman" w:cs="Times New Roman"/>
          <w:sz w:val="28"/>
          <w:szCs w:val="28"/>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293644" w:rsidRPr="00293644" w:rsidRDefault="00293644" w:rsidP="006C7126">
      <w:pPr>
        <w:spacing w:after="0" w:line="240" w:lineRule="auto"/>
        <w:jc w:val="both"/>
        <w:rPr>
          <w:rFonts w:ascii="Times New Roman" w:hAnsi="Times New Roman" w:cs="Times New Roman"/>
          <w:sz w:val="28"/>
          <w:szCs w:val="28"/>
        </w:rPr>
      </w:pPr>
    </w:p>
    <w:p w:rsidR="00FF6C74" w:rsidRPr="00293644" w:rsidRDefault="00FF6C74" w:rsidP="006C7126">
      <w:pPr>
        <w:spacing w:line="240" w:lineRule="auto"/>
        <w:jc w:val="both"/>
        <w:rPr>
          <w:rFonts w:ascii="Times New Roman" w:hAnsi="Times New Roman" w:cs="Times New Roman"/>
          <w:b/>
          <w:sz w:val="28"/>
          <w:szCs w:val="28"/>
        </w:rPr>
      </w:pPr>
      <w:r w:rsidRPr="00293644">
        <w:rPr>
          <w:rFonts w:ascii="Times New Roman" w:hAnsi="Times New Roman" w:cs="Times New Roman"/>
          <w:b/>
          <w:sz w:val="28"/>
          <w:szCs w:val="28"/>
        </w:rPr>
        <w:t>Задачи:</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1)  охрана и укрепление физического и психического здоровья детей, в том числе их эмоционального благополучия;</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3)  обеспечение  преемственности  целей,  задач  и  содержания  образования, реализуемых в рамках образовательных программ различных уровней (далее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преемственность  основных  образовательных  программ  дошкольного  и начального общего образования);</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t>7)   обеспечение  вариативности  и  разнообразия  содержания  Программы</w:t>
      </w:r>
      <w:r w:rsidR="00293644">
        <w:rPr>
          <w:rFonts w:ascii="Times New Roman" w:hAnsi="Times New Roman" w:cs="Times New Roman"/>
          <w:sz w:val="28"/>
          <w:szCs w:val="28"/>
        </w:rPr>
        <w:t xml:space="preserve"> </w:t>
      </w:r>
      <w:r w:rsidRPr="00293644">
        <w:rPr>
          <w:rFonts w:ascii="Times New Roman" w:hAnsi="Times New Roman" w:cs="Times New Roman"/>
          <w:sz w:val="28"/>
          <w:szCs w:val="28"/>
        </w:rPr>
        <w:t>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FF6C74" w:rsidRPr="00293644" w:rsidRDefault="00FF6C74" w:rsidP="006C7126">
      <w:pPr>
        <w:spacing w:line="240" w:lineRule="auto"/>
        <w:jc w:val="both"/>
        <w:rPr>
          <w:rFonts w:ascii="Times New Roman" w:hAnsi="Times New Roman" w:cs="Times New Roman"/>
          <w:sz w:val="28"/>
          <w:szCs w:val="28"/>
        </w:rPr>
      </w:pPr>
      <w:r w:rsidRPr="00293644">
        <w:rPr>
          <w:rFonts w:ascii="Times New Roman" w:hAnsi="Times New Roman" w:cs="Times New Roman"/>
          <w:sz w:val="28"/>
          <w:szCs w:val="28"/>
        </w:rPr>
        <w:lastRenderedPageBreak/>
        <w:t>8)   формирование  социокультурной  среды,  соответствующей  возрастным, индивидуальным, психологическим и физиологическим особенностям детей;</w:t>
      </w:r>
    </w:p>
    <w:p w:rsidR="00FF6C74" w:rsidRPr="00293644" w:rsidRDefault="00FA64BE" w:rsidP="006C712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FF6C74" w:rsidRPr="00293644">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F6C74" w:rsidRPr="00207300" w:rsidRDefault="00FF6C74" w:rsidP="006C7126">
      <w:pPr>
        <w:spacing w:line="240" w:lineRule="auto"/>
        <w:jc w:val="both"/>
        <w:rPr>
          <w:rFonts w:ascii="Times New Roman" w:hAnsi="Times New Roman" w:cs="Times New Roman"/>
          <w:b/>
          <w:sz w:val="28"/>
          <w:szCs w:val="28"/>
        </w:rPr>
      </w:pPr>
      <w:r w:rsidRPr="00207300">
        <w:rPr>
          <w:rFonts w:ascii="Times New Roman" w:hAnsi="Times New Roman" w:cs="Times New Roman"/>
          <w:b/>
          <w:i/>
          <w:sz w:val="28"/>
          <w:szCs w:val="28"/>
          <w:u w:val="single"/>
        </w:rPr>
        <w:t>Основные задачи образовательных областей</w:t>
      </w:r>
      <w:r w:rsidRPr="00207300">
        <w:rPr>
          <w:rFonts w:ascii="Times New Roman" w:hAnsi="Times New Roman" w:cs="Times New Roman"/>
          <w:b/>
          <w:sz w:val="28"/>
          <w:szCs w:val="28"/>
        </w:rPr>
        <w:t>:</w:t>
      </w:r>
    </w:p>
    <w:p w:rsidR="00FF6C74" w:rsidRPr="00207300" w:rsidRDefault="00FF6C74" w:rsidP="006C7126">
      <w:pPr>
        <w:spacing w:line="240" w:lineRule="auto"/>
        <w:jc w:val="both"/>
        <w:rPr>
          <w:rFonts w:ascii="Times New Roman" w:hAnsi="Times New Roman" w:cs="Times New Roman"/>
          <w:b/>
          <w:sz w:val="28"/>
          <w:szCs w:val="28"/>
        </w:rPr>
      </w:pPr>
      <w:r w:rsidRPr="00207300">
        <w:rPr>
          <w:rFonts w:ascii="Times New Roman" w:hAnsi="Times New Roman" w:cs="Times New Roman"/>
          <w:b/>
          <w:sz w:val="28"/>
          <w:szCs w:val="28"/>
        </w:rPr>
        <w:t>Социально – коммуникативное развитие</w:t>
      </w:r>
    </w:p>
    <w:p w:rsidR="00FF6C74" w:rsidRPr="00293644" w:rsidRDefault="00FF6C74" w:rsidP="006C7126">
      <w:pPr>
        <w:spacing w:after="0" w:line="240" w:lineRule="auto"/>
        <w:jc w:val="both"/>
        <w:rPr>
          <w:rFonts w:ascii="Times New Roman" w:hAnsi="Times New Roman" w:cs="Times New Roman"/>
          <w:sz w:val="28"/>
          <w:szCs w:val="28"/>
        </w:rPr>
      </w:pPr>
      <w:r w:rsidRPr="00293644">
        <w:rPr>
          <w:rFonts w:ascii="Times New Roman" w:hAnsi="Times New Roman" w:cs="Times New Roman"/>
          <w:sz w:val="28"/>
          <w:szCs w:val="28"/>
        </w:rPr>
        <w:t xml:space="preserve">1)  Присвоение норм и ценностей, принятых в обществе, включая моральные и нравственные ценности. </w:t>
      </w:r>
    </w:p>
    <w:p w:rsidR="00FF6C74" w:rsidRPr="00293644" w:rsidRDefault="002232F1" w:rsidP="006C7126">
      <w:pPr>
        <w:spacing w:after="0"/>
        <w:jc w:val="both"/>
        <w:rPr>
          <w:rFonts w:ascii="Times New Roman" w:hAnsi="Times New Roman" w:cs="Times New Roman"/>
          <w:sz w:val="28"/>
          <w:szCs w:val="28"/>
        </w:rPr>
      </w:pPr>
      <w:r>
        <w:rPr>
          <w:rFonts w:ascii="Times New Roman" w:hAnsi="Times New Roman" w:cs="Times New Roman"/>
          <w:sz w:val="28"/>
          <w:szCs w:val="28"/>
        </w:rPr>
        <w:t>2)</w:t>
      </w:r>
      <w:r w:rsidR="00412B79">
        <w:rPr>
          <w:rFonts w:ascii="Times New Roman" w:hAnsi="Times New Roman" w:cs="Times New Roman"/>
          <w:sz w:val="28"/>
          <w:szCs w:val="28"/>
        </w:rPr>
        <w:t xml:space="preserve"> </w:t>
      </w:r>
      <w:r w:rsidR="00FF6C74" w:rsidRPr="00293644">
        <w:rPr>
          <w:rFonts w:ascii="Times New Roman" w:hAnsi="Times New Roman" w:cs="Times New Roman"/>
          <w:sz w:val="28"/>
          <w:szCs w:val="28"/>
        </w:rPr>
        <w:t>Развитие общения и взаимодействия ребёнка со взрослыми и сверстниками.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Становление  самостоятельности,  целенаправленности  и  саморегуляции собственных действий.</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4)  Развитие  социального  и  эмоционального  интеллекта,  эмоциональной отзывчивости, сопереживания.</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Формирование готовности к совместной деятельности.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6)  Формирование  уважительного  отношения  и  чувства  принадлежности  к своей семье и сообществу детей и взрослых в организации.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7)  Формирование  позитивных  установок  к  различным  видам  труда  и творчества.</w:t>
      </w:r>
    </w:p>
    <w:p w:rsidR="00FF6C7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8)  Формирование основ безопасности в быту, социуме, природе.</w:t>
      </w:r>
    </w:p>
    <w:p w:rsidR="00FF6C74" w:rsidRDefault="00FF6C74" w:rsidP="006C7126">
      <w:pPr>
        <w:spacing w:after="0"/>
        <w:jc w:val="both"/>
        <w:rPr>
          <w:rFonts w:ascii="Times New Roman" w:hAnsi="Times New Roman" w:cs="Times New Roman"/>
          <w:b/>
          <w:sz w:val="28"/>
          <w:szCs w:val="28"/>
        </w:rPr>
      </w:pPr>
      <w:r w:rsidRPr="00207300">
        <w:rPr>
          <w:rFonts w:ascii="Times New Roman" w:hAnsi="Times New Roman" w:cs="Times New Roman"/>
          <w:b/>
          <w:sz w:val="28"/>
          <w:szCs w:val="28"/>
        </w:rPr>
        <w:t>Познавательное развитие</w:t>
      </w:r>
    </w:p>
    <w:p w:rsidR="00FF6C74" w:rsidRPr="00293644" w:rsidRDefault="0075753F"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FF6C74" w:rsidRPr="00293644">
        <w:rPr>
          <w:rFonts w:ascii="Times New Roman" w:hAnsi="Times New Roman" w:cs="Times New Roman"/>
          <w:sz w:val="28"/>
          <w:szCs w:val="28"/>
        </w:rPr>
        <w:t>Развитие интересов детей, любознательности и познавательной мотивации.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Формирование познавательных действий, становление сознания.</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Развитие воображения и творческой активности.</w:t>
      </w:r>
    </w:p>
    <w:p w:rsidR="00FF6C74" w:rsidRPr="00293644" w:rsidRDefault="0075753F"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FF6C74" w:rsidRPr="00293644">
        <w:rPr>
          <w:rFonts w:ascii="Times New Roman" w:hAnsi="Times New Roman" w:cs="Times New Roman"/>
          <w:sz w:val="28"/>
          <w:szCs w:val="28"/>
        </w:rPr>
        <w:t xml:space="preserve">Формирование </w:t>
      </w:r>
      <w:r w:rsidR="00E439DF">
        <w:rPr>
          <w:rFonts w:ascii="Times New Roman" w:hAnsi="Times New Roman" w:cs="Times New Roman"/>
          <w:sz w:val="28"/>
          <w:szCs w:val="28"/>
        </w:rPr>
        <w:t xml:space="preserve"> </w:t>
      </w:r>
      <w:r w:rsidR="00FF6C74" w:rsidRPr="00293644">
        <w:rPr>
          <w:rFonts w:ascii="Times New Roman" w:hAnsi="Times New Roman" w:cs="Times New Roman"/>
          <w:sz w:val="28"/>
          <w:szCs w:val="28"/>
        </w:rPr>
        <w:t xml:space="preserve"> первичных  представлений  о  себе, </w:t>
      </w:r>
      <w:r w:rsidR="006B0E5C">
        <w:rPr>
          <w:rFonts w:ascii="Times New Roman" w:hAnsi="Times New Roman" w:cs="Times New Roman"/>
          <w:sz w:val="28"/>
          <w:szCs w:val="28"/>
        </w:rPr>
        <w:t xml:space="preserve"> </w:t>
      </w:r>
      <w:r w:rsidR="00FF6C74" w:rsidRPr="00293644">
        <w:rPr>
          <w:rFonts w:ascii="Times New Roman" w:hAnsi="Times New Roman" w:cs="Times New Roman"/>
          <w:sz w:val="28"/>
          <w:szCs w:val="28"/>
        </w:rPr>
        <w:t xml:space="preserve"> других  людях,  объектах окружающего  мира,  их  свойствах  и  отношениях  (форме,  цвете,  размере, материале,  звучании,  ритме,  те</w:t>
      </w:r>
      <w:r w:rsidR="00207300">
        <w:rPr>
          <w:rFonts w:ascii="Times New Roman" w:hAnsi="Times New Roman" w:cs="Times New Roman"/>
          <w:sz w:val="28"/>
          <w:szCs w:val="28"/>
        </w:rPr>
        <w:t>м</w:t>
      </w:r>
      <w:r w:rsidR="00FF6C74" w:rsidRPr="00293644">
        <w:rPr>
          <w:rFonts w:ascii="Times New Roman" w:hAnsi="Times New Roman" w:cs="Times New Roman"/>
          <w:sz w:val="28"/>
          <w:szCs w:val="28"/>
        </w:rPr>
        <w:t xml:space="preserve">пе,  количестве,  числе,  части  и  целом, </w:t>
      </w:r>
      <w:r w:rsidR="00207300">
        <w:rPr>
          <w:rFonts w:ascii="Times New Roman" w:hAnsi="Times New Roman" w:cs="Times New Roman"/>
          <w:sz w:val="28"/>
          <w:szCs w:val="28"/>
        </w:rPr>
        <w:t xml:space="preserve"> </w:t>
      </w:r>
      <w:r w:rsidR="00FF6C74" w:rsidRPr="00293644">
        <w:rPr>
          <w:rFonts w:ascii="Times New Roman" w:hAnsi="Times New Roman" w:cs="Times New Roman"/>
          <w:sz w:val="28"/>
          <w:szCs w:val="28"/>
        </w:rPr>
        <w:t xml:space="preserve">пространстве и времени, движении и покое, причинах и следствиях и др.), </w:t>
      </w:r>
    </w:p>
    <w:p w:rsidR="0095761E"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691FDD" w:rsidRDefault="00691FDD" w:rsidP="006C7126">
      <w:pPr>
        <w:spacing w:after="0"/>
        <w:jc w:val="both"/>
        <w:rPr>
          <w:rFonts w:ascii="Times New Roman" w:eastAsia="Times New Roman" w:hAnsi="Times New Roman" w:cs="Times New Roman"/>
          <w:b/>
          <w:i/>
          <w:sz w:val="28"/>
          <w:szCs w:val="28"/>
        </w:rPr>
      </w:pPr>
      <w:r w:rsidRPr="00FA64BE">
        <w:rPr>
          <w:rFonts w:ascii="Times New Roman" w:eastAsia="Times New Roman" w:hAnsi="Times New Roman" w:cs="Times New Roman"/>
          <w:sz w:val="28"/>
          <w:szCs w:val="28"/>
        </w:rPr>
        <w:t>6)</w:t>
      </w:r>
      <w:r w:rsidRPr="0046257C">
        <w:rPr>
          <w:rFonts w:ascii="Times New Roman" w:eastAsia="Times New Roman" w:hAnsi="Times New Roman" w:cs="Times New Roman"/>
          <w:b/>
          <w:sz w:val="28"/>
          <w:szCs w:val="28"/>
        </w:rPr>
        <w:t xml:space="preserve"> 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w:t>
      </w:r>
      <w:r w:rsidRPr="0046257C">
        <w:rPr>
          <w:rFonts w:ascii="Times New Roman" w:eastAsia="Times New Roman" w:hAnsi="Times New Roman" w:cs="Times New Roman"/>
          <w:b/>
          <w:i/>
          <w:sz w:val="28"/>
          <w:szCs w:val="28"/>
        </w:rPr>
        <w:t>.</w:t>
      </w:r>
    </w:p>
    <w:p w:rsidR="00412B79" w:rsidRDefault="00412B79" w:rsidP="006C7126">
      <w:pPr>
        <w:spacing w:after="0"/>
        <w:jc w:val="both"/>
        <w:rPr>
          <w:rFonts w:ascii="Times New Roman" w:eastAsia="Times New Roman" w:hAnsi="Times New Roman" w:cs="Times New Roman"/>
          <w:b/>
          <w:i/>
          <w:sz w:val="28"/>
          <w:szCs w:val="28"/>
        </w:rPr>
      </w:pPr>
    </w:p>
    <w:p w:rsidR="00412B79" w:rsidRPr="0046257C" w:rsidRDefault="00412B79" w:rsidP="006C7126">
      <w:pPr>
        <w:spacing w:after="0"/>
        <w:jc w:val="both"/>
        <w:rPr>
          <w:rFonts w:ascii="Times New Roman" w:eastAsia="Times New Roman" w:hAnsi="Times New Roman" w:cs="Times New Roman"/>
          <w:b/>
          <w:i/>
          <w:sz w:val="28"/>
          <w:szCs w:val="28"/>
        </w:rPr>
      </w:pPr>
    </w:p>
    <w:p w:rsidR="00FF6C74" w:rsidRDefault="00FF6C74" w:rsidP="006C7126">
      <w:pPr>
        <w:spacing w:after="0"/>
        <w:jc w:val="both"/>
        <w:rPr>
          <w:rFonts w:ascii="Times New Roman" w:hAnsi="Times New Roman" w:cs="Times New Roman"/>
          <w:b/>
          <w:sz w:val="28"/>
          <w:szCs w:val="28"/>
        </w:rPr>
      </w:pPr>
      <w:r w:rsidRPr="00207300">
        <w:rPr>
          <w:rFonts w:ascii="Times New Roman" w:hAnsi="Times New Roman" w:cs="Times New Roman"/>
          <w:b/>
          <w:sz w:val="28"/>
          <w:szCs w:val="28"/>
        </w:rPr>
        <w:lastRenderedPageBreak/>
        <w:t>Речевое развитие</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Владение речью как средством общения.</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Обогащение активного словаря.</w:t>
      </w:r>
    </w:p>
    <w:p w:rsidR="00FF6C74" w:rsidRPr="00293644" w:rsidRDefault="00FA64BE"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FF6C74" w:rsidRPr="00293644">
        <w:rPr>
          <w:rFonts w:ascii="Times New Roman" w:hAnsi="Times New Roman" w:cs="Times New Roman"/>
          <w:sz w:val="28"/>
          <w:szCs w:val="28"/>
        </w:rPr>
        <w:t>Развитие  связной,   грамматически  правильной  диалогической  и монологической речи.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4)  Развитие речевого творчества.</w:t>
      </w:r>
    </w:p>
    <w:p w:rsidR="00207300"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Развитие  звуковой  и  интонационной  культуры  речи,  фонематического слуха.</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6)  Знакомство с книжной культурой, детской литературой, понимание на слух текстов различных жанров детской литературы.</w:t>
      </w:r>
    </w:p>
    <w:p w:rsidR="00FF6C7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7)  Формирование  звуковой  аналитико  –  синтетической  активности  как предпосылки обучения грамоте.</w:t>
      </w:r>
    </w:p>
    <w:p w:rsidR="00FF6C74" w:rsidRDefault="00FF6C74" w:rsidP="006C7126">
      <w:pPr>
        <w:spacing w:after="0"/>
        <w:jc w:val="both"/>
        <w:rPr>
          <w:rFonts w:ascii="Times New Roman" w:hAnsi="Times New Roman" w:cs="Times New Roman"/>
          <w:b/>
          <w:sz w:val="28"/>
          <w:szCs w:val="28"/>
        </w:rPr>
      </w:pPr>
      <w:r w:rsidRPr="00756683">
        <w:rPr>
          <w:rFonts w:ascii="Times New Roman" w:hAnsi="Times New Roman" w:cs="Times New Roman"/>
          <w:b/>
          <w:sz w:val="28"/>
          <w:szCs w:val="28"/>
        </w:rPr>
        <w:t>Художественно - эстетическое развитие</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Становление эстетического отношения к окружающему миру.</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Формирование элементарных представлений о видах искусства.</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4)  Восприятие музыки, художественной литературы, фольклора.</w:t>
      </w:r>
    </w:p>
    <w:p w:rsidR="00FF6C74" w:rsidRPr="00293644" w:rsidRDefault="0075753F" w:rsidP="006C7126">
      <w:pPr>
        <w:spacing w:after="0"/>
        <w:jc w:val="both"/>
        <w:rPr>
          <w:rFonts w:ascii="Times New Roman" w:hAnsi="Times New Roman" w:cs="Times New Roman"/>
          <w:sz w:val="28"/>
          <w:szCs w:val="28"/>
        </w:rPr>
      </w:pPr>
      <w:r>
        <w:rPr>
          <w:rFonts w:ascii="Times New Roman" w:hAnsi="Times New Roman" w:cs="Times New Roman"/>
          <w:sz w:val="28"/>
          <w:szCs w:val="28"/>
        </w:rPr>
        <w:t>5)</w:t>
      </w:r>
      <w:r w:rsidR="00412B79">
        <w:rPr>
          <w:rFonts w:ascii="Times New Roman" w:hAnsi="Times New Roman" w:cs="Times New Roman"/>
          <w:sz w:val="28"/>
          <w:szCs w:val="28"/>
        </w:rPr>
        <w:t xml:space="preserve"> </w:t>
      </w:r>
      <w:r w:rsidR="00FF6C74" w:rsidRPr="00293644">
        <w:rPr>
          <w:rFonts w:ascii="Times New Roman" w:hAnsi="Times New Roman" w:cs="Times New Roman"/>
          <w:sz w:val="28"/>
          <w:szCs w:val="28"/>
        </w:rPr>
        <w:t>Стимулирование  сопереживания  персонажам  художественных</w:t>
      </w:r>
      <w:r w:rsidR="00756683">
        <w:rPr>
          <w:rFonts w:ascii="Times New Roman" w:hAnsi="Times New Roman" w:cs="Times New Roman"/>
          <w:sz w:val="28"/>
          <w:szCs w:val="28"/>
        </w:rPr>
        <w:t xml:space="preserve"> </w:t>
      </w:r>
      <w:r w:rsidR="00FF6C74" w:rsidRPr="00293644">
        <w:rPr>
          <w:rFonts w:ascii="Times New Roman" w:hAnsi="Times New Roman" w:cs="Times New Roman"/>
          <w:sz w:val="28"/>
          <w:szCs w:val="28"/>
        </w:rPr>
        <w:t xml:space="preserve">произведений. </w:t>
      </w:r>
    </w:p>
    <w:p w:rsidR="00EB184D" w:rsidRDefault="0075753F" w:rsidP="006C7126">
      <w:pPr>
        <w:spacing w:after="0"/>
        <w:jc w:val="both"/>
        <w:rPr>
          <w:rFonts w:ascii="Times New Roman" w:hAnsi="Times New Roman" w:cs="Times New Roman"/>
          <w:sz w:val="28"/>
          <w:szCs w:val="28"/>
        </w:rPr>
      </w:pPr>
      <w:r>
        <w:rPr>
          <w:rFonts w:ascii="Times New Roman" w:hAnsi="Times New Roman" w:cs="Times New Roman"/>
          <w:sz w:val="28"/>
          <w:szCs w:val="28"/>
        </w:rPr>
        <w:t>6)</w:t>
      </w:r>
      <w:r w:rsidR="00412B79">
        <w:rPr>
          <w:rFonts w:ascii="Times New Roman" w:hAnsi="Times New Roman" w:cs="Times New Roman"/>
          <w:sz w:val="28"/>
          <w:szCs w:val="28"/>
        </w:rPr>
        <w:t xml:space="preserve"> </w:t>
      </w:r>
      <w:r w:rsidR="00FF6C74" w:rsidRPr="00293644">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r w:rsidR="00EB184D">
        <w:rPr>
          <w:rFonts w:ascii="Times New Roman" w:hAnsi="Times New Roman" w:cs="Times New Roman"/>
          <w:sz w:val="28"/>
          <w:szCs w:val="28"/>
        </w:rPr>
        <w:t>.</w:t>
      </w:r>
    </w:p>
    <w:p w:rsidR="00691FDD" w:rsidRDefault="00691FDD" w:rsidP="006C7126">
      <w:pPr>
        <w:spacing w:after="0"/>
        <w:jc w:val="both"/>
        <w:rPr>
          <w:rFonts w:ascii="Times New Roman" w:eastAsia="Times New Roman" w:hAnsi="Times New Roman" w:cs="Times New Roman"/>
          <w:b/>
          <w:sz w:val="28"/>
          <w:szCs w:val="28"/>
        </w:rPr>
      </w:pPr>
      <w:r>
        <w:rPr>
          <w:rFonts w:ascii="Times New Roman" w:hAnsi="Times New Roman" w:cs="Times New Roman"/>
          <w:sz w:val="28"/>
          <w:szCs w:val="28"/>
        </w:rPr>
        <w:t>7</w:t>
      </w:r>
      <w:r w:rsidRPr="005C5092">
        <w:rPr>
          <w:rFonts w:ascii="Times New Roman" w:hAnsi="Times New Roman" w:cs="Times New Roman"/>
          <w:i/>
          <w:sz w:val="28"/>
          <w:szCs w:val="28"/>
        </w:rPr>
        <w:t>)</w:t>
      </w:r>
      <w:r w:rsidR="005C5092" w:rsidRPr="005C5092">
        <w:rPr>
          <w:rFonts w:ascii="Times New Roman" w:hAnsi="Times New Roman" w:cs="Times New Roman"/>
          <w:i/>
          <w:sz w:val="28"/>
          <w:szCs w:val="28"/>
        </w:rPr>
        <w:t xml:space="preserve"> </w:t>
      </w:r>
      <w:r w:rsidRPr="005C5092">
        <w:rPr>
          <w:rFonts w:ascii="Times New Roman" w:eastAsia="Times New Roman" w:hAnsi="Times New Roman" w:cs="Times New Roman"/>
          <w:i/>
          <w:sz w:val="28"/>
          <w:szCs w:val="28"/>
        </w:rPr>
        <w:t xml:space="preserve"> </w:t>
      </w:r>
      <w:r w:rsidRPr="00C22C01">
        <w:rPr>
          <w:rFonts w:ascii="Times New Roman" w:eastAsia="Times New Roman" w:hAnsi="Times New Roman" w:cs="Times New Roman"/>
          <w:b/>
          <w:sz w:val="28"/>
          <w:szCs w:val="28"/>
        </w:rPr>
        <w:t>Формирование художественных и творческих способностей на основе ознакомления дошкольников с национальной культурой.</w:t>
      </w:r>
    </w:p>
    <w:p w:rsidR="00412B79" w:rsidRPr="00C22C01" w:rsidRDefault="00412B79" w:rsidP="006C7126">
      <w:pPr>
        <w:spacing w:after="0"/>
        <w:jc w:val="both"/>
        <w:rPr>
          <w:rFonts w:ascii="Times New Roman" w:eastAsia="Times New Roman" w:hAnsi="Times New Roman" w:cs="Times New Roman"/>
          <w:b/>
          <w:sz w:val="28"/>
          <w:szCs w:val="28"/>
        </w:rPr>
      </w:pPr>
    </w:p>
    <w:p w:rsidR="00FF6C74" w:rsidRDefault="00FF6C74" w:rsidP="006C7126">
      <w:pPr>
        <w:spacing w:after="0"/>
        <w:jc w:val="both"/>
        <w:rPr>
          <w:rFonts w:ascii="Times New Roman" w:hAnsi="Times New Roman" w:cs="Times New Roman"/>
          <w:b/>
          <w:sz w:val="28"/>
          <w:szCs w:val="28"/>
        </w:rPr>
      </w:pPr>
      <w:r w:rsidRPr="00756683">
        <w:rPr>
          <w:rFonts w:ascii="Times New Roman" w:hAnsi="Times New Roman" w:cs="Times New Roman"/>
          <w:b/>
          <w:sz w:val="28"/>
          <w:szCs w:val="28"/>
        </w:rPr>
        <w:t>Физическое развитие</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Развитие физических качеств.</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Правильное  формирование  опорно  –  двигательной  системы  организма, развитие равновесия, координации движений, крупной и мелкой моторики.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Правильное выполнение основных движений.</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4)  Формирование начальных представлений о некоторых видах спорта.</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Овладение подвижными играми с правилами.</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6)  Становление целенаправленности и саморегуляции в двигательной сфере.</w:t>
      </w:r>
    </w:p>
    <w:p w:rsidR="00FF6C7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7)  Овладение элементарными нормами и правилами здорового образа жизни.</w:t>
      </w:r>
    </w:p>
    <w:p w:rsidR="00AD7644" w:rsidRDefault="00AD7644" w:rsidP="00AD7644">
      <w:pPr>
        <w:spacing w:after="0"/>
        <w:jc w:val="center"/>
        <w:rPr>
          <w:rFonts w:ascii="Times New Roman" w:hAnsi="Times New Roman" w:cs="Times New Roman"/>
          <w:sz w:val="28"/>
          <w:szCs w:val="28"/>
        </w:rPr>
      </w:pPr>
    </w:p>
    <w:p w:rsidR="00FA64BE" w:rsidRDefault="00FA64BE" w:rsidP="00AD7644">
      <w:pPr>
        <w:spacing w:after="0"/>
        <w:jc w:val="center"/>
        <w:rPr>
          <w:rFonts w:ascii="Times New Roman" w:hAnsi="Times New Roman" w:cs="Times New Roman"/>
          <w:b/>
          <w:sz w:val="28"/>
          <w:szCs w:val="28"/>
        </w:rPr>
      </w:pPr>
    </w:p>
    <w:p w:rsidR="00FA64BE" w:rsidRDefault="00FA64BE" w:rsidP="00AD7644">
      <w:pPr>
        <w:spacing w:after="0"/>
        <w:jc w:val="center"/>
        <w:rPr>
          <w:rFonts w:ascii="Times New Roman" w:hAnsi="Times New Roman" w:cs="Times New Roman"/>
          <w:b/>
          <w:sz w:val="28"/>
          <w:szCs w:val="28"/>
        </w:rPr>
      </w:pPr>
    </w:p>
    <w:p w:rsidR="00FA64BE" w:rsidRDefault="00FA64BE" w:rsidP="00AD7644">
      <w:pPr>
        <w:spacing w:after="0"/>
        <w:jc w:val="center"/>
        <w:rPr>
          <w:rFonts w:ascii="Times New Roman" w:hAnsi="Times New Roman" w:cs="Times New Roman"/>
          <w:b/>
          <w:sz w:val="28"/>
          <w:szCs w:val="28"/>
        </w:rPr>
      </w:pPr>
    </w:p>
    <w:p w:rsidR="00FA64BE" w:rsidRDefault="00FA64BE" w:rsidP="00AD7644">
      <w:pPr>
        <w:spacing w:after="0"/>
        <w:jc w:val="center"/>
        <w:rPr>
          <w:rFonts w:ascii="Times New Roman" w:hAnsi="Times New Roman" w:cs="Times New Roman"/>
          <w:b/>
          <w:sz w:val="28"/>
          <w:szCs w:val="28"/>
        </w:rPr>
      </w:pPr>
    </w:p>
    <w:p w:rsidR="00FF6C74" w:rsidRDefault="00281267" w:rsidP="00AD764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FF6C74" w:rsidRPr="00AD7644">
        <w:rPr>
          <w:rFonts w:ascii="Times New Roman" w:hAnsi="Times New Roman" w:cs="Times New Roman"/>
          <w:b/>
          <w:sz w:val="28"/>
          <w:szCs w:val="28"/>
        </w:rPr>
        <w:t>1.2.  Принципы и подходы к формированию Программы</w:t>
      </w:r>
    </w:p>
    <w:p w:rsidR="00AD7644" w:rsidRPr="00AD7644" w:rsidRDefault="00AD7644" w:rsidP="00AD7644">
      <w:pPr>
        <w:spacing w:after="0"/>
        <w:jc w:val="center"/>
        <w:rPr>
          <w:rFonts w:ascii="Times New Roman" w:hAnsi="Times New Roman" w:cs="Times New Roman"/>
          <w:b/>
          <w:sz w:val="28"/>
          <w:szCs w:val="28"/>
        </w:rPr>
      </w:pPr>
    </w:p>
    <w:p w:rsidR="00FF2859" w:rsidRPr="00631D25" w:rsidRDefault="00FF2859" w:rsidP="006C7126">
      <w:pPr>
        <w:spacing w:after="0"/>
        <w:jc w:val="both"/>
        <w:rPr>
          <w:rFonts w:ascii="Times New Roman" w:hAnsi="Times New Roman"/>
          <w:b/>
          <w:sz w:val="28"/>
          <w:szCs w:val="28"/>
        </w:rPr>
      </w:pPr>
      <w:r w:rsidRPr="00631D25">
        <w:rPr>
          <w:rFonts w:ascii="Times New Roman" w:hAnsi="Times New Roman"/>
          <w:b/>
          <w:sz w:val="28"/>
          <w:szCs w:val="28"/>
        </w:rPr>
        <w:t>Принципами</w:t>
      </w:r>
      <w:r w:rsidRPr="00631D25">
        <w:rPr>
          <w:rFonts w:ascii="Times New Roman" w:hAnsi="Times New Roman"/>
          <w:sz w:val="28"/>
          <w:szCs w:val="28"/>
        </w:rPr>
        <w:t xml:space="preserve"> формирования Программы, согл</w:t>
      </w:r>
      <w:r w:rsidR="00FA64BE">
        <w:rPr>
          <w:rFonts w:ascii="Times New Roman" w:hAnsi="Times New Roman"/>
          <w:sz w:val="28"/>
          <w:szCs w:val="28"/>
        </w:rPr>
        <w:t xml:space="preserve">асно ФГОС ДО, являются </w:t>
      </w:r>
      <w:r w:rsidRPr="00631D25">
        <w:rPr>
          <w:rFonts w:ascii="Times New Roman" w:hAnsi="Times New Roman"/>
          <w:sz w:val="28"/>
          <w:szCs w:val="28"/>
        </w:rPr>
        <w:t>:</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поддержка разнообразия детства; сохранение уникальности и самоценности детства как важного этапа в общем развитии человека;</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личностно-развивающий и гуманистический характер взаимодействия взрослых и детей;</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уважение личности ребенка;</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учет индивидуальных потребностей ребенка, связанных с его жизненной ситуацией и состоянием здоровья;</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F2859" w:rsidRPr="00F17224"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F17224">
        <w:rPr>
          <w:rFonts w:ascii="Times New Roman" w:hAnsi="Times New Roman"/>
          <w:sz w:val="28"/>
          <w:szCs w:val="28"/>
        </w:rPr>
        <w:t>построение образовательной деятельности с учетом принципа интеграции образовательных  областей;</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поддержка инициативы детей в различных видах деятельности;</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сотрудничество образовательной организации с семьей;</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приобщение детей к социокультурным нормам, традициям семьи, общества и государства;</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учет этнокультурной ситуации развития детей;</w:t>
      </w:r>
    </w:p>
    <w:p w:rsidR="00FF2859"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b/>
          <w:sz w:val="28"/>
          <w:szCs w:val="28"/>
        </w:rPr>
      </w:pPr>
      <w:r w:rsidRPr="00DC052A">
        <w:rPr>
          <w:rFonts w:ascii="Times New Roman" w:hAnsi="Times New Roman"/>
          <w:b/>
          <w:sz w:val="28"/>
          <w:szCs w:val="28"/>
        </w:rPr>
        <w:t>приобщение детей к традициям и истокам национальной башкирской культуры;</w:t>
      </w:r>
    </w:p>
    <w:p w:rsidR="00FF2859" w:rsidRPr="00C22C01" w:rsidRDefault="00FF2859" w:rsidP="006C7126">
      <w:pPr>
        <w:pStyle w:val="a6"/>
        <w:numPr>
          <w:ilvl w:val="0"/>
          <w:numId w:val="8"/>
        </w:numPr>
        <w:tabs>
          <w:tab w:val="clear" w:pos="720"/>
          <w:tab w:val="num" w:pos="0"/>
          <w:tab w:val="left" w:pos="993"/>
        </w:tabs>
        <w:ind w:left="0" w:firstLine="851"/>
        <w:jc w:val="both"/>
        <w:rPr>
          <w:rFonts w:ascii="Times New Roman" w:hAnsi="Times New Roman"/>
          <w:sz w:val="28"/>
          <w:szCs w:val="28"/>
        </w:rPr>
      </w:pPr>
      <w:r w:rsidRPr="00C610D0">
        <w:rPr>
          <w:rFonts w:ascii="Times New Roman" w:hAnsi="Times New Roman"/>
          <w:b/>
          <w:sz w:val="28"/>
          <w:szCs w:val="28"/>
        </w:rPr>
        <w:t xml:space="preserve"> </w:t>
      </w:r>
      <w:r w:rsidRPr="00C22C01">
        <w:rPr>
          <w:rFonts w:ascii="Times New Roman" w:hAnsi="Times New Roman"/>
          <w:sz w:val="28"/>
          <w:szCs w:val="28"/>
        </w:rPr>
        <w:t>использование инновационных технологий образования.</w:t>
      </w:r>
    </w:p>
    <w:p w:rsidR="00FF2859" w:rsidRPr="00DC052A" w:rsidRDefault="00FF2859" w:rsidP="006C7126">
      <w:pPr>
        <w:tabs>
          <w:tab w:val="left" w:pos="993"/>
        </w:tabs>
        <w:spacing w:after="0"/>
        <w:jc w:val="both"/>
        <w:rPr>
          <w:rFonts w:ascii="Times New Roman" w:hAnsi="Times New Roman"/>
          <w:sz w:val="28"/>
          <w:szCs w:val="28"/>
        </w:rPr>
      </w:pPr>
      <w:r w:rsidRPr="00DC052A">
        <w:rPr>
          <w:rFonts w:ascii="Times New Roman" w:hAnsi="Times New Roman"/>
          <w:b/>
          <w:sz w:val="28"/>
          <w:szCs w:val="28"/>
        </w:rPr>
        <w:t>Подходы</w:t>
      </w:r>
      <w:r w:rsidRPr="00DC052A">
        <w:rPr>
          <w:rFonts w:ascii="Times New Roman" w:hAnsi="Times New Roman"/>
          <w:sz w:val="28"/>
          <w:szCs w:val="28"/>
        </w:rPr>
        <w:t xml:space="preserve"> к формированию Программы:</w:t>
      </w:r>
      <w:r w:rsidRPr="00DC052A">
        <w:rPr>
          <w:rFonts w:ascii="Times New Roman" w:hAnsi="Times New Roman"/>
          <w:sz w:val="28"/>
          <w:szCs w:val="28"/>
        </w:rPr>
        <w:tab/>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i/>
          <w:sz w:val="28"/>
          <w:szCs w:val="28"/>
        </w:rPr>
        <w:t>личностно-ориентированный подход,</w:t>
      </w:r>
      <w:r w:rsidRPr="00DC052A">
        <w:rPr>
          <w:rFonts w:ascii="Times New Roman" w:hAnsi="Times New Roman"/>
          <w:sz w:val="28"/>
          <w:szCs w:val="28"/>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i/>
          <w:sz w:val="28"/>
          <w:szCs w:val="28"/>
        </w:rPr>
        <w:t>деятельностный подход,</w:t>
      </w:r>
      <w:r w:rsidRPr="00DC052A">
        <w:rPr>
          <w:rFonts w:ascii="Times New Roman" w:hAnsi="Times New Roman"/>
          <w:sz w:val="28"/>
          <w:szCs w:val="28"/>
        </w:rPr>
        <w:t xml:space="preserve"> связанный с организацией целенаправленной деятельности в общем контексте образовательного </w:t>
      </w:r>
      <w:r w:rsidRPr="00DC052A">
        <w:rPr>
          <w:rFonts w:ascii="Times New Roman" w:hAnsi="Times New Roman"/>
          <w:sz w:val="28"/>
          <w:szCs w:val="28"/>
        </w:rPr>
        <w:lastRenderedPageBreak/>
        <w:t xml:space="preserve">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i/>
          <w:sz w:val="28"/>
          <w:szCs w:val="28"/>
        </w:rPr>
        <w:t>аксиологический (ценностный) подход,</w:t>
      </w:r>
      <w:r w:rsidRPr="00DC052A">
        <w:rPr>
          <w:rFonts w:ascii="Times New Roman" w:hAnsi="Times New Roman"/>
          <w:sz w:val="28"/>
          <w:szCs w:val="28"/>
        </w:rPr>
        <w:t xml:space="preserve">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i/>
          <w:sz w:val="28"/>
          <w:szCs w:val="28"/>
        </w:rPr>
        <w:t>компетентностный подход,</w:t>
      </w:r>
      <w:r w:rsidRPr="00DC052A">
        <w:rPr>
          <w:rFonts w:ascii="Times New Roman" w:hAnsi="Times New Roman"/>
          <w:sz w:val="28"/>
          <w:szCs w:val="28"/>
        </w:rP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объяснять явления действительности, их сущность, причины, взаимосвязи, решать познавательные проблемы;</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ориентироваться в мире духовных ценностей, отражающих разные культуры и мировоззрения, решать аксиологические проблемы;</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sz w:val="28"/>
          <w:szCs w:val="28"/>
        </w:rPr>
        <w:t>решать проблемы, связанные с реализацией определённых социальных ролей.</w:t>
      </w:r>
    </w:p>
    <w:p w:rsidR="00FF2859" w:rsidRPr="00DC052A" w:rsidRDefault="00FF2859" w:rsidP="006C7126">
      <w:pPr>
        <w:pStyle w:val="a6"/>
        <w:numPr>
          <w:ilvl w:val="0"/>
          <w:numId w:val="8"/>
        </w:numPr>
        <w:tabs>
          <w:tab w:val="clear" w:pos="720"/>
          <w:tab w:val="num" w:pos="0"/>
          <w:tab w:val="left" w:pos="993"/>
        </w:tabs>
        <w:spacing w:after="0"/>
        <w:ind w:left="0" w:firstLine="851"/>
        <w:jc w:val="both"/>
        <w:rPr>
          <w:rFonts w:ascii="Times New Roman" w:hAnsi="Times New Roman"/>
          <w:sz w:val="28"/>
          <w:szCs w:val="28"/>
        </w:rPr>
      </w:pPr>
      <w:r w:rsidRPr="00DC052A">
        <w:rPr>
          <w:rFonts w:ascii="Times New Roman" w:hAnsi="Times New Roman"/>
          <w:i/>
          <w:sz w:val="28"/>
          <w:szCs w:val="28"/>
        </w:rPr>
        <w:t>диалогический (полисубъектный) подход,</w:t>
      </w:r>
      <w:r w:rsidRPr="00DC052A">
        <w:rPr>
          <w:rFonts w:ascii="Times New Roman" w:hAnsi="Times New Roman"/>
          <w:sz w:val="28"/>
          <w:szCs w:val="28"/>
        </w:rPr>
        <w:t xml:space="preserve">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w:t>
      </w:r>
    </w:p>
    <w:p w:rsidR="00EB184D" w:rsidRPr="00A716A3" w:rsidRDefault="00FF2859" w:rsidP="006C7126">
      <w:pPr>
        <w:spacing w:after="0"/>
        <w:jc w:val="both"/>
        <w:rPr>
          <w:rFonts w:ascii="Times New Roman" w:hAnsi="Times New Roman" w:cs="Times New Roman"/>
          <w:b/>
          <w:sz w:val="28"/>
          <w:szCs w:val="28"/>
          <w:u w:val="single"/>
        </w:rPr>
      </w:pPr>
      <w:r w:rsidRPr="00DC052A">
        <w:rPr>
          <w:rFonts w:ascii="Times New Roman" w:hAnsi="Times New Roman"/>
          <w:i/>
          <w:sz w:val="28"/>
          <w:szCs w:val="28"/>
        </w:rPr>
        <w:t>культурологический подход,</w:t>
      </w:r>
      <w:r w:rsidRPr="00DC052A">
        <w:rPr>
          <w:rFonts w:ascii="Times New Roman" w:hAnsi="Times New Roman"/>
          <w:sz w:val="28"/>
          <w:szCs w:val="28"/>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p w:rsidR="00FF6C74" w:rsidRDefault="00FF6C74" w:rsidP="006C7126">
      <w:pPr>
        <w:spacing w:after="0"/>
        <w:jc w:val="both"/>
        <w:rPr>
          <w:rFonts w:ascii="Times New Roman" w:hAnsi="Times New Roman" w:cs="Times New Roman"/>
          <w:sz w:val="28"/>
          <w:szCs w:val="28"/>
        </w:rPr>
      </w:pPr>
    </w:p>
    <w:p w:rsidR="00412B79" w:rsidRDefault="00412B79" w:rsidP="00AD7644">
      <w:pPr>
        <w:jc w:val="center"/>
        <w:rPr>
          <w:rFonts w:ascii="Times New Roman" w:hAnsi="Times New Roman"/>
          <w:b/>
          <w:sz w:val="28"/>
          <w:szCs w:val="28"/>
        </w:rPr>
      </w:pPr>
    </w:p>
    <w:p w:rsidR="00FF2859" w:rsidRDefault="00FF2859" w:rsidP="00AD7644">
      <w:pPr>
        <w:jc w:val="center"/>
        <w:rPr>
          <w:rFonts w:ascii="Times New Roman" w:hAnsi="Times New Roman"/>
          <w:b/>
          <w:sz w:val="28"/>
          <w:szCs w:val="28"/>
        </w:rPr>
      </w:pPr>
      <w:r w:rsidRPr="007A5041">
        <w:rPr>
          <w:rFonts w:ascii="Times New Roman" w:hAnsi="Times New Roman"/>
          <w:b/>
          <w:sz w:val="28"/>
          <w:szCs w:val="28"/>
        </w:rPr>
        <w:lastRenderedPageBreak/>
        <w:t>1.1.3</w:t>
      </w:r>
      <w:r w:rsidR="00281267">
        <w:rPr>
          <w:rFonts w:ascii="Times New Roman" w:hAnsi="Times New Roman"/>
          <w:b/>
          <w:sz w:val="28"/>
          <w:szCs w:val="28"/>
        </w:rPr>
        <w:t>.</w:t>
      </w:r>
      <w:r w:rsidRPr="007A5041">
        <w:rPr>
          <w:rFonts w:ascii="Times New Roman" w:hAnsi="Times New Roman"/>
          <w:b/>
          <w:sz w:val="28"/>
          <w:szCs w:val="28"/>
        </w:rPr>
        <w:tab/>
        <w:t>Значимые для разработки и реализации Программы характеристики</w:t>
      </w:r>
    </w:p>
    <w:p w:rsidR="00FF6C74" w:rsidRPr="00A716A3" w:rsidRDefault="00FF6C74" w:rsidP="006C7126">
      <w:pPr>
        <w:spacing w:after="0"/>
        <w:jc w:val="both"/>
        <w:rPr>
          <w:rFonts w:ascii="Times New Roman" w:hAnsi="Times New Roman" w:cs="Times New Roman"/>
          <w:b/>
          <w:i/>
          <w:sz w:val="28"/>
          <w:szCs w:val="28"/>
        </w:rPr>
      </w:pPr>
      <w:r w:rsidRPr="00A716A3">
        <w:rPr>
          <w:rFonts w:ascii="Times New Roman" w:hAnsi="Times New Roman" w:cs="Times New Roman"/>
          <w:b/>
          <w:i/>
          <w:sz w:val="28"/>
          <w:szCs w:val="28"/>
        </w:rPr>
        <w:t>Возрастная характеристика</w:t>
      </w:r>
      <w:r w:rsidR="00E439DF">
        <w:rPr>
          <w:rFonts w:ascii="Times New Roman" w:hAnsi="Times New Roman" w:cs="Times New Roman"/>
          <w:b/>
          <w:i/>
          <w:sz w:val="28"/>
          <w:szCs w:val="28"/>
        </w:rPr>
        <w:t xml:space="preserve"> </w:t>
      </w:r>
      <w:r w:rsidRPr="00A716A3">
        <w:rPr>
          <w:rFonts w:ascii="Times New Roman" w:hAnsi="Times New Roman" w:cs="Times New Roman"/>
          <w:b/>
          <w:i/>
          <w:sz w:val="28"/>
          <w:szCs w:val="28"/>
        </w:rPr>
        <w:t xml:space="preserve"> детей 2-3 лет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У 2 летних детей наблюдается устойчивое  эмоциональное состояние. Для них  характерны  яркие  эмоциональные  реакции,  связанные  с  </w:t>
      </w:r>
      <w:r w:rsidR="00A716A3">
        <w:rPr>
          <w:rFonts w:ascii="Times New Roman" w:hAnsi="Times New Roman" w:cs="Times New Roman"/>
          <w:sz w:val="28"/>
          <w:szCs w:val="28"/>
        </w:rPr>
        <w:t>н</w:t>
      </w:r>
      <w:r w:rsidRPr="00293644">
        <w:rPr>
          <w:rFonts w:ascii="Times New Roman" w:hAnsi="Times New Roman" w:cs="Times New Roman"/>
          <w:sz w:val="28"/>
          <w:szCs w:val="28"/>
        </w:rPr>
        <w:t xml:space="preserve">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–«я  хороший»,  «я  сам».   Для   детей   3-х  летнего   возраста   характерна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 xml:space="preserve">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Познавательно-речевое развитие</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 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lastRenderedPageBreak/>
        <w:t xml:space="preserve">В сфере  </w:t>
      </w:r>
      <w:r w:rsidRPr="00FF2859">
        <w:rPr>
          <w:rFonts w:ascii="Times New Roman" w:hAnsi="Times New Roman" w:cs="Times New Roman"/>
          <w:sz w:val="28"/>
          <w:szCs w:val="28"/>
        </w:rPr>
        <w:t>познавательного развития</w:t>
      </w:r>
      <w:r w:rsidRPr="00293644">
        <w:rPr>
          <w:rFonts w:ascii="Times New Roman" w:hAnsi="Times New Roman" w:cs="Times New Roman"/>
          <w:sz w:val="28"/>
          <w:szCs w:val="28"/>
        </w:rPr>
        <w:t xml:space="preserve">  восприятие окружающего мира  -  чувственное -  имеет  для  детей  решающее  значение.  Они  воспринимают  мир  всеми  органами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 xml:space="preserve">чувств,  но  воспринимают  целостные  вещи,  а  не  отдельные  сенсорные  свойства.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 xml:space="preserve">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 xml:space="preserve">запоминает  то,  что  запомнилось  само.   Основной   формой   мышления   становится </w:t>
      </w:r>
      <w:r w:rsidR="00A716A3">
        <w:rPr>
          <w:rFonts w:ascii="Times New Roman" w:hAnsi="Times New Roman" w:cs="Times New Roman"/>
          <w:sz w:val="28"/>
          <w:szCs w:val="28"/>
        </w:rPr>
        <w:t xml:space="preserve"> </w:t>
      </w:r>
      <w:r w:rsidRPr="00293644">
        <w:rPr>
          <w:rFonts w:ascii="Times New Roman" w:hAnsi="Times New Roman" w:cs="Times New Roman"/>
          <w:sz w:val="28"/>
          <w:szCs w:val="28"/>
        </w:rPr>
        <w:t>наглядно</w:t>
      </w:r>
      <w:r w:rsidR="00FF2859">
        <w:rPr>
          <w:rFonts w:ascii="Times New Roman" w:hAnsi="Times New Roman" w:cs="Times New Roman"/>
          <w:sz w:val="28"/>
          <w:szCs w:val="28"/>
        </w:rPr>
        <w:t xml:space="preserve"> </w:t>
      </w:r>
      <w:r w:rsidRPr="00293644">
        <w:rPr>
          <w:rFonts w:ascii="Times New Roman" w:hAnsi="Times New Roman" w:cs="Times New Roman"/>
          <w:sz w:val="28"/>
          <w:szCs w:val="28"/>
        </w:rPr>
        <w:t>- действенная.</w:t>
      </w:r>
    </w:p>
    <w:p w:rsidR="00244158"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«головонога» -  и отходящих от нее линий.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музыкальной  деятельности  у   ребенка   возникает   интерес   и   желание слушать   музыку,   выполнять   простейшие   музыкально</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 xml:space="preserve">-ритмические   и танцевальные </w:t>
      </w:r>
      <w:r w:rsidR="008A0631">
        <w:rPr>
          <w:rFonts w:ascii="Times New Roman" w:hAnsi="Times New Roman" w:cs="Times New Roman"/>
          <w:sz w:val="28"/>
          <w:szCs w:val="28"/>
        </w:rPr>
        <w:t xml:space="preserve">  движения.   Ребенок   вместе </w:t>
      </w:r>
      <w:r w:rsidRPr="00293644">
        <w:rPr>
          <w:rFonts w:ascii="Times New Roman" w:hAnsi="Times New Roman" w:cs="Times New Roman"/>
          <w:sz w:val="28"/>
          <w:szCs w:val="28"/>
        </w:rPr>
        <w:t xml:space="preserve"> со   взрослым   способен   подпевать элементарные музыкальные фразы.</w:t>
      </w:r>
    </w:p>
    <w:p w:rsidR="00FF6C74" w:rsidRPr="00244158" w:rsidRDefault="00244158" w:rsidP="006C7126">
      <w:pPr>
        <w:jc w:val="both"/>
        <w:rPr>
          <w:rFonts w:ascii="Times New Roman" w:hAnsi="Times New Roman" w:cs="Times New Roman"/>
          <w:b/>
          <w:i/>
          <w:sz w:val="28"/>
          <w:szCs w:val="28"/>
        </w:rPr>
      </w:pPr>
      <w:r w:rsidRPr="00244158">
        <w:rPr>
          <w:rFonts w:ascii="Times New Roman" w:hAnsi="Times New Roman" w:cs="Times New Roman"/>
          <w:b/>
          <w:i/>
          <w:sz w:val="28"/>
          <w:szCs w:val="28"/>
        </w:rPr>
        <w:t>Возрастная характеристика</w:t>
      </w:r>
      <w:r w:rsidR="008A0631">
        <w:rPr>
          <w:rFonts w:ascii="Times New Roman" w:hAnsi="Times New Roman" w:cs="Times New Roman"/>
          <w:b/>
          <w:i/>
          <w:sz w:val="28"/>
          <w:szCs w:val="28"/>
        </w:rPr>
        <w:t xml:space="preserve"> </w:t>
      </w:r>
      <w:r w:rsidRPr="00244158">
        <w:rPr>
          <w:rFonts w:ascii="Times New Roman" w:hAnsi="Times New Roman" w:cs="Times New Roman"/>
          <w:b/>
          <w:i/>
          <w:sz w:val="28"/>
          <w:szCs w:val="28"/>
        </w:rPr>
        <w:t xml:space="preserve"> </w:t>
      </w:r>
      <w:r w:rsidR="00FF6C74" w:rsidRPr="00244158">
        <w:rPr>
          <w:rFonts w:ascii="Times New Roman" w:hAnsi="Times New Roman" w:cs="Times New Roman"/>
          <w:b/>
          <w:i/>
          <w:sz w:val="28"/>
          <w:szCs w:val="28"/>
        </w:rPr>
        <w:t>детей  3-4 лет.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3-хлетний ребенок владеет основными жизненно важными  движениями</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lastRenderedPageBreak/>
        <w:t>Моторика  выполнения   движений   характеризуется   более   или   менее   точным</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воспроизведением структуры движения, его фаз, направления и т.д. К 4-м годам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ребенок   может   без   остановки   пройти   по   гимнастической   скамейке,   руки   в стороны; ударять мяч об пол и ловить его двумя руками (3 раза подряд);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перекладывать по одному мелкие предметы (пуговицы, горошины и т.п.  –  всего</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20 шт.) с поверхности стола в небольшую коробку (правой рукой).</w:t>
      </w:r>
      <w:r w:rsidR="00244158">
        <w:rPr>
          <w:rFonts w:ascii="Times New Roman" w:hAnsi="Times New Roman" w:cs="Times New Roman"/>
          <w:sz w:val="28"/>
          <w:szCs w:val="28"/>
        </w:rPr>
        <w:t xml:space="preserve"> </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 xml:space="preserve">Начинает   развиваться   самооценка   при   выполнении   физических   упражнений,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при этом дети ориентируются в значительной мере </w:t>
      </w:r>
      <w:r w:rsidR="005C5092">
        <w:rPr>
          <w:rFonts w:ascii="Times New Roman" w:hAnsi="Times New Roman" w:cs="Times New Roman"/>
          <w:sz w:val="28"/>
          <w:szCs w:val="28"/>
        </w:rPr>
        <w:t xml:space="preserve"> </w:t>
      </w:r>
      <w:r w:rsidRPr="00293644">
        <w:rPr>
          <w:rFonts w:ascii="Times New Roman" w:hAnsi="Times New Roman" w:cs="Times New Roman"/>
          <w:sz w:val="28"/>
          <w:szCs w:val="28"/>
        </w:rPr>
        <w:t>на оценку воспитателя.</w:t>
      </w:r>
      <w:r w:rsidR="00244158">
        <w:rPr>
          <w:rFonts w:ascii="Times New Roman" w:hAnsi="Times New Roman" w:cs="Times New Roman"/>
          <w:sz w:val="28"/>
          <w:szCs w:val="28"/>
        </w:rPr>
        <w:t xml:space="preserve"> </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3-4-х  летний   ребенок   владеет   элементарными   гигиеническими   навыками</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самообслуживания  (самостоятельно   и   правильно   моет   руки   с   мылом   после прогулки, игр, туалета; аккуратно пользуется туалетом: туалетной бумагой,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не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забывает   спускать   воду   из   бачка   для   слива;   при   приеме   пищи   пользуется ложкой,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салфеткой; умеет пользоваться носовым платком; может самостоятельно устранить беспорядок в одежде, прическе, пользуясь зеркалом, расческой).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нему,  стремится  к  общению  и  взаимодействию  со  взрослыми  и  сверстниками.  У ребенка возникают личные симпатии, которые проявляются в желании поделиться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игрушкой,  оказать  помощь,  утешить.  Ребенок  испытывает  повышенную потребность в эмоциональном контакте со </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взрослыми, ярко выражает свои чувства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радость,  огорчение,  страх,  удивление,  удовольствие  и  др.  Для  налаживания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ситуативностью, неустойчивостью, кратковременностью, чаще всего инициируются взрослым.</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2 -3 человека,  для  разыгрывания  простейших  сюжетно-ролевых  игр.  Игровые  действия взаимосвязаны, </w:t>
      </w:r>
      <w:r w:rsidRPr="00293644">
        <w:rPr>
          <w:rFonts w:ascii="Times New Roman" w:hAnsi="Times New Roman" w:cs="Times New Roman"/>
          <w:sz w:val="28"/>
          <w:szCs w:val="28"/>
        </w:rPr>
        <w:lastRenderedPageBreak/>
        <w:t xml:space="preserve">имеют четкий ролевой характер. Роль называется, по ходу игры дети могут менять роль. Игровая цепочка состоит из 3-4 взаимосвязанных действий. Дети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самостоятельно удерживают воображаемую ситуацию.</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Общение  ребенка   в   этом   возрасте   ситуативно</w:t>
      </w:r>
      <w:r w:rsidR="00FF2859">
        <w:rPr>
          <w:rFonts w:ascii="Times New Roman" w:hAnsi="Times New Roman" w:cs="Times New Roman"/>
          <w:sz w:val="28"/>
          <w:szCs w:val="28"/>
        </w:rPr>
        <w:t>е</w:t>
      </w:r>
      <w:r w:rsidRPr="00293644">
        <w:rPr>
          <w:rFonts w:ascii="Times New Roman" w:hAnsi="Times New Roman" w:cs="Times New Roman"/>
          <w:sz w:val="28"/>
          <w:szCs w:val="28"/>
        </w:rPr>
        <w:t>,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смысловой  стороне.  В  младшем  дошкольном  возрасте  осуществляется  переход  от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исключительного  господства  ситуативной  (понятной  только  в  конкретной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обстановке)  речи  к  использованию  и  ситуативной,  и  контекстной  (свободной  от наглядной  ситуации)  речи.   Овладение   родным   языком   характеризуется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 -заместители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обонятельному   восприятию.   Важную   роль   начинают   играть   образы   памяти.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Память и внимание ребенка носит непроизвольный, пассивный характер. По просьбе взрослого ребенок может запомнить не менее 2-3 слов и 5-6 названий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lastRenderedPageBreak/>
        <w:t>Конструктивная    деятельность   в   3-4   года   ограничивается   возведением несложных построек по образцу   (из 2-3 частей)  и по замыслу. Ребенок может занимат</w:t>
      </w:r>
      <w:r w:rsidR="00EB184D">
        <w:rPr>
          <w:rFonts w:ascii="Times New Roman" w:hAnsi="Times New Roman" w:cs="Times New Roman"/>
          <w:sz w:val="28"/>
          <w:szCs w:val="28"/>
        </w:rPr>
        <w:t>ься, не отрываясь, увлекательной</w:t>
      </w:r>
      <w:r w:rsidRPr="00293644">
        <w:rPr>
          <w:rFonts w:ascii="Times New Roman" w:hAnsi="Times New Roman" w:cs="Times New Roman"/>
          <w:sz w:val="28"/>
          <w:szCs w:val="28"/>
        </w:rPr>
        <w:t xml:space="preserve"> </w:t>
      </w:r>
      <w:r w:rsidR="00EB184D">
        <w:rPr>
          <w:rFonts w:ascii="Times New Roman" w:hAnsi="Times New Roman" w:cs="Times New Roman"/>
          <w:sz w:val="28"/>
          <w:szCs w:val="28"/>
        </w:rPr>
        <w:t xml:space="preserve"> </w:t>
      </w:r>
      <w:r w:rsidRPr="00293644">
        <w:rPr>
          <w:rFonts w:ascii="Times New Roman" w:hAnsi="Times New Roman" w:cs="Times New Roman"/>
          <w:sz w:val="28"/>
          <w:szCs w:val="28"/>
        </w:rPr>
        <w:t xml:space="preserve">для него деятельностью в течение 5 минут.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Изобразительная   деятельность  ребенка   зависит   от   его   представлений   о</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предмете.   В    3-4   года   они   только   начинают   формироваться.   Графические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w:t>
      </w:r>
      <w:r w:rsidR="00C22C01">
        <w:rPr>
          <w:rFonts w:ascii="Times New Roman" w:hAnsi="Times New Roman" w:cs="Times New Roman"/>
          <w:sz w:val="28"/>
          <w:szCs w:val="28"/>
        </w:rPr>
        <w:t xml:space="preserve">не   работают   с ножницами,   создают аппликацию </w:t>
      </w:r>
      <w:r w:rsidRPr="00293644">
        <w:rPr>
          <w:rFonts w:ascii="Times New Roman" w:hAnsi="Times New Roman" w:cs="Times New Roman"/>
          <w:sz w:val="28"/>
          <w:szCs w:val="28"/>
        </w:rPr>
        <w:t xml:space="preserve">из готовых геометрических фигур. Ребенок способен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выкладывать   и   наклеивать   элементы   декоративного   узора   и   предметного схематичного изображения из 2-4 основных частей.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музыкально-ритмической </w:t>
      </w:r>
      <w:r w:rsidR="00EB184D">
        <w:rPr>
          <w:rFonts w:ascii="Times New Roman" w:hAnsi="Times New Roman" w:cs="Times New Roman"/>
          <w:sz w:val="28"/>
          <w:szCs w:val="28"/>
        </w:rPr>
        <w:t xml:space="preserve"> </w:t>
      </w:r>
      <w:r w:rsidRPr="00293644">
        <w:rPr>
          <w:rFonts w:ascii="Times New Roman" w:hAnsi="Times New Roman" w:cs="Times New Roman"/>
          <w:sz w:val="28"/>
          <w:szCs w:val="28"/>
        </w:rPr>
        <w:t xml:space="preserve">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C22C01" w:rsidRDefault="00C22C01" w:rsidP="006C7126">
      <w:pPr>
        <w:jc w:val="both"/>
        <w:rPr>
          <w:rFonts w:ascii="Times New Roman" w:hAnsi="Times New Roman" w:cs="Times New Roman"/>
          <w:b/>
          <w:i/>
          <w:sz w:val="28"/>
          <w:szCs w:val="28"/>
        </w:rPr>
      </w:pPr>
    </w:p>
    <w:p w:rsidR="00FF6C74" w:rsidRPr="00C21155" w:rsidRDefault="00FF6C74" w:rsidP="006C7126">
      <w:pPr>
        <w:jc w:val="both"/>
        <w:rPr>
          <w:rFonts w:ascii="Times New Roman" w:hAnsi="Times New Roman" w:cs="Times New Roman"/>
          <w:b/>
          <w:i/>
          <w:sz w:val="28"/>
          <w:szCs w:val="28"/>
        </w:rPr>
      </w:pPr>
      <w:r w:rsidRPr="00C21155">
        <w:rPr>
          <w:rFonts w:ascii="Times New Roman" w:hAnsi="Times New Roman" w:cs="Times New Roman"/>
          <w:b/>
          <w:i/>
          <w:sz w:val="28"/>
          <w:szCs w:val="28"/>
        </w:rPr>
        <w:t>Возрастная характеристика</w:t>
      </w:r>
      <w:r w:rsidR="008A0631">
        <w:rPr>
          <w:rFonts w:ascii="Times New Roman" w:hAnsi="Times New Roman" w:cs="Times New Roman"/>
          <w:b/>
          <w:i/>
          <w:sz w:val="28"/>
          <w:szCs w:val="28"/>
        </w:rPr>
        <w:t xml:space="preserve"> </w:t>
      </w:r>
      <w:r w:rsidRPr="00C21155">
        <w:rPr>
          <w:rFonts w:ascii="Times New Roman" w:hAnsi="Times New Roman" w:cs="Times New Roman"/>
          <w:b/>
          <w:i/>
          <w:sz w:val="28"/>
          <w:szCs w:val="28"/>
        </w:rPr>
        <w:t xml:space="preserve"> детей 4-5 лет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пяти  годам  складывается  «психологический портрет»  личности,  в котором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важная  роль  принадлежит  компетентности,  в  особенности  интеллектуальной  (это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возраст «почемучек»), а также креативности.</w:t>
      </w:r>
    </w:p>
    <w:p w:rsidR="00C21155"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w:t>
      </w:r>
      <w:r w:rsidRPr="00293644">
        <w:rPr>
          <w:rFonts w:ascii="Times New Roman" w:hAnsi="Times New Roman" w:cs="Times New Roman"/>
          <w:sz w:val="28"/>
          <w:szCs w:val="28"/>
        </w:rPr>
        <w:lastRenderedPageBreak/>
        <w:t xml:space="preserve">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 xml:space="preserve">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передвижения  в  разных  построениях,  быть  ведущим.  Уровень  функциональных возможностей повышается.</w:t>
      </w:r>
      <w:r w:rsidR="00244158">
        <w:rPr>
          <w:rFonts w:ascii="Times New Roman" w:hAnsi="Times New Roman" w:cs="Times New Roman"/>
          <w:sz w:val="28"/>
          <w:szCs w:val="28"/>
        </w:rPr>
        <w:t xml:space="preserve"> </w:t>
      </w:r>
      <w:r w:rsidRPr="00293644">
        <w:rPr>
          <w:rFonts w:ascii="Times New Roman" w:hAnsi="Times New Roman" w:cs="Times New Roman"/>
          <w:sz w:val="28"/>
          <w:szCs w:val="28"/>
        </w:rPr>
        <w:t>Позитивные   изменения   наблюдаются   в   развитии   моторики.   Дошкольники лучше  удерживают   равновесие</w:t>
      </w:r>
      <w:r w:rsidR="00C22C01">
        <w:rPr>
          <w:rFonts w:ascii="Times New Roman" w:hAnsi="Times New Roman" w:cs="Times New Roman"/>
          <w:sz w:val="28"/>
          <w:szCs w:val="28"/>
        </w:rPr>
        <w:t>,</w:t>
      </w:r>
      <w:r w:rsidRPr="00293644">
        <w:rPr>
          <w:rFonts w:ascii="Times New Roman" w:hAnsi="Times New Roman" w:cs="Times New Roman"/>
          <w:sz w:val="28"/>
          <w:szCs w:val="28"/>
        </w:rPr>
        <w:t xml:space="preserve">   перешагивая</w:t>
      </w:r>
      <w:r w:rsidR="00C22C01">
        <w:rPr>
          <w:rFonts w:ascii="Times New Roman" w:hAnsi="Times New Roman" w:cs="Times New Roman"/>
          <w:sz w:val="28"/>
          <w:szCs w:val="28"/>
        </w:rPr>
        <w:t xml:space="preserve">   через   небольшие   преграды</w:t>
      </w:r>
      <w:r w:rsidRPr="00293644">
        <w:rPr>
          <w:rFonts w:ascii="Times New Roman" w:hAnsi="Times New Roman" w:cs="Times New Roman"/>
          <w:sz w:val="28"/>
          <w:szCs w:val="28"/>
        </w:rPr>
        <w:t xml:space="preserve">, нанизывает   бусины   (20  шт.)   средней   величины   (или   пуговицы)   на   толстую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леску.</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В</w:t>
      </w:r>
      <w:r w:rsidR="00F37D90" w:rsidRPr="00293644">
        <w:rPr>
          <w:rFonts w:ascii="Times New Roman" w:hAnsi="Times New Roman" w:cs="Times New Roman"/>
          <w:sz w:val="28"/>
          <w:szCs w:val="28"/>
        </w:rPr>
        <w:t xml:space="preserve"> </w:t>
      </w:r>
      <w:r w:rsidRPr="00293644">
        <w:rPr>
          <w:rFonts w:ascii="Times New Roman" w:hAnsi="Times New Roman" w:cs="Times New Roman"/>
          <w:sz w:val="28"/>
          <w:szCs w:val="28"/>
        </w:rPr>
        <w:t xml:space="preserve"> 4-5 лет у детей совершенствуются  культурно-гигиенические навыки  (хорошо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способы  взаимодействия  с  другими  людьми.  Использует  речь  и  другие  средства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вежливого обращения.</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игровой деятельности  появляются ролевые взаимодействия. Они указывают на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Ребенок  начитает  регулировать  свое  поведение  в  соответствии  с  принятыми  в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обществе нормами; умеет довести начатое дело до конца (соорудить конструкцию, убрать игрушки, правила игры и т. п.)  -  проявление произвольности.</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У  детей  начинает  формироваться  </w:t>
      </w:r>
      <w:r w:rsidRPr="00293644">
        <w:rPr>
          <w:rFonts w:ascii="Times New Roman" w:hAnsi="Times New Roman" w:cs="Times New Roman"/>
          <w:sz w:val="28"/>
          <w:szCs w:val="28"/>
        </w:rPr>
        <w:lastRenderedPageBreak/>
        <w:t xml:space="preserve">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 xml:space="preserve">Ребенок  способен  проявить  сочувствие,  сопереживание,  которое  лежит  в  основе </w:t>
      </w:r>
      <w:r w:rsidR="00C21155">
        <w:rPr>
          <w:rFonts w:ascii="Times New Roman" w:hAnsi="Times New Roman" w:cs="Times New Roman"/>
          <w:sz w:val="28"/>
          <w:szCs w:val="28"/>
        </w:rPr>
        <w:t xml:space="preserve"> </w:t>
      </w:r>
      <w:r w:rsidRPr="00293644">
        <w:rPr>
          <w:rFonts w:ascii="Times New Roman" w:hAnsi="Times New Roman" w:cs="Times New Roman"/>
          <w:sz w:val="28"/>
          <w:szCs w:val="28"/>
        </w:rPr>
        <w:t>нравственных поступков.</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8D0801"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В  речевом развитии  детей 4-5 лет улучшается произношение звуков </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w:t>
      </w:r>
      <w:r w:rsidR="00E82B54">
        <w:rPr>
          <w:rFonts w:ascii="Times New Roman" w:hAnsi="Times New Roman" w:cs="Times New Roman"/>
          <w:sz w:val="28"/>
          <w:szCs w:val="28"/>
        </w:rPr>
        <w:t xml:space="preserve"> </w:t>
      </w:r>
      <w:r w:rsidRPr="00293644">
        <w:rPr>
          <w:rFonts w:ascii="Times New Roman" w:hAnsi="Times New Roman" w:cs="Times New Roman"/>
          <w:sz w:val="28"/>
          <w:szCs w:val="28"/>
        </w:rPr>
        <w:t>ситуативной.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w:t>
      </w:r>
      <w:r w:rsidR="004A4847">
        <w:rPr>
          <w:rFonts w:ascii="Times New Roman" w:hAnsi="Times New Roman" w:cs="Times New Roman"/>
          <w:sz w:val="28"/>
          <w:szCs w:val="28"/>
        </w:rPr>
        <w:t xml:space="preserve">ваются способными назвать форму, </w:t>
      </w:r>
      <w:r w:rsidRPr="00293644">
        <w:rPr>
          <w:rFonts w:ascii="Times New Roman" w:hAnsi="Times New Roman" w:cs="Times New Roman"/>
          <w:sz w:val="28"/>
          <w:szCs w:val="28"/>
        </w:rPr>
        <w:t xml:space="preserve">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w:t>
      </w:r>
      <w:r w:rsidRPr="00293644">
        <w:rPr>
          <w:rFonts w:ascii="Times New Roman" w:hAnsi="Times New Roman" w:cs="Times New Roman"/>
          <w:sz w:val="28"/>
          <w:szCs w:val="28"/>
        </w:rPr>
        <w:lastRenderedPageBreak/>
        <w:t>образное мышление.   Дети   оказываются   спо</w:t>
      </w:r>
      <w:r w:rsidR="0069116D">
        <w:rPr>
          <w:rFonts w:ascii="Times New Roman" w:hAnsi="Times New Roman" w:cs="Times New Roman"/>
          <w:sz w:val="28"/>
          <w:szCs w:val="28"/>
        </w:rPr>
        <w:t>собными   использовать   просты</w:t>
      </w:r>
      <w:r w:rsidRPr="00293644">
        <w:rPr>
          <w:rFonts w:ascii="Times New Roman" w:hAnsi="Times New Roman" w:cs="Times New Roman"/>
          <w:sz w:val="28"/>
          <w:szCs w:val="28"/>
        </w:rPr>
        <w:t>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Значительное   развитие   получает   изобразительная    деятельность.   Рисунки</w:t>
      </w:r>
      <w:r w:rsidR="0069116D">
        <w:rPr>
          <w:rFonts w:ascii="Times New Roman" w:hAnsi="Times New Roman" w:cs="Times New Roman"/>
          <w:sz w:val="28"/>
          <w:szCs w:val="28"/>
        </w:rPr>
        <w:t xml:space="preserve"> </w:t>
      </w:r>
      <w:r w:rsidRPr="00293644">
        <w:rPr>
          <w:rFonts w:ascii="Times New Roman" w:hAnsi="Times New Roman" w:cs="Times New Roman"/>
          <w:sz w:val="28"/>
          <w:szCs w:val="28"/>
        </w:rPr>
        <w:t>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w:t>
      </w:r>
      <w:r w:rsidR="0069116D">
        <w:rPr>
          <w:rFonts w:ascii="Times New Roman" w:hAnsi="Times New Roman" w:cs="Times New Roman"/>
          <w:sz w:val="28"/>
          <w:szCs w:val="28"/>
        </w:rPr>
        <w:t xml:space="preserve"> </w:t>
      </w:r>
      <w:r w:rsidRPr="00293644">
        <w:rPr>
          <w:rFonts w:ascii="Times New Roman" w:hAnsi="Times New Roman" w:cs="Times New Roman"/>
          <w:sz w:val="28"/>
          <w:szCs w:val="28"/>
        </w:rPr>
        <w:t xml:space="preserve">способствует доминирование в данном возрасте продуктивной мотивации (спеть песню,  станцевать   танец,  сыграть   на   инструменте).   Дети   делают   первые </w:t>
      </w:r>
      <w:r w:rsidR="0069116D">
        <w:rPr>
          <w:rFonts w:ascii="Times New Roman" w:hAnsi="Times New Roman" w:cs="Times New Roman"/>
          <w:sz w:val="28"/>
          <w:szCs w:val="28"/>
        </w:rPr>
        <w:t xml:space="preserve"> </w:t>
      </w:r>
      <w:r w:rsidRPr="00293644">
        <w:rPr>
          <w:rFonts w:ascii="Times New Roman" w:hAnsi="Times New Roman" w:cs="Times New Roman"/>
          <w:sz w:val="28"/>
          <w:szCs w:val="28"/>
        </w:rPr>
        <w:t>попытки творчества.</w:t>
      </w:r>
    </w:p>
    <w:p w:rsidR="00412B79" w:rsidRDefault="00412B79" w:rsidP="006C7126">
      <w:pPr>
        <w:jc w:val="both"/>
        <w:rPr>
          <w:rFonts w:ascii="Times New Roman" w:hAnsi="Times New Roman" w:cs="Times New Roman"/>
          <w:b/>
          <w:i/>
          <w:sz w:val="28"/>
          <w:szCs w:val="28"/>
        </w:rPr>
      </w:pPr>
    </w:p>
    <w:p w:rsidR="00412B79" w:rsidRDefault="00412B79" w:rsidP="006C7126">
      <w:pPr>
        <w:jc w:val="both"/>
        <w:rPr>
          <w:rFonts w:ascii="Times New Roman" w:hAnsi="Times New Roman" w:cs="Times New Roman"/>
          <w:b/>
          <w:i/>
          <w:sz w:val="28"/>
          <w:szCs w:val="28"/>
        </w:rPr>
      </w:pPr>
    </w:p>
    <w:p w:rsidR="00FF6C74" w:rsidRPr="0069116D" w:rsidRDefault="00FF6C74" w:rsidP="006C7126">
      <w:pPr>
        <w:jc w:val="both"/>
        <w:rPr>
          <w:rFonts w:ascii="Times New Roman" w:hAnsi="Times New Roman" w:cs="Times New Roman"/>
          <w:b/>
          <w:i/>
          <w:sz w:val="28"/>
          <w:szCs w:val="28"/>
        </w:rPr>
      </w:pPr>
      <w:r w:rsidRPr="0069116D">
        <w:rPr>
          <w:rFonts w:ascii="Times New Roman" w:hAnsi="Times New Roman" w:cs="Times New Roman"/>
          <w:b/>
          <w:i/>
          <w:sz w:val="28"/>
          <w:szCs w:val="28"/>
        </w:rPr>
        <w:lastRenderedPageBreak/>
        <w:t>Возрастная характеристика</w:t>
      </w:r>
      <w:r w:rsidR="005C5092">
        <w:rPr>
          <w:rFonts w:ascii="Times New Roman" w:hAnsi="Times New Roman" w:cs="Times New Roman"/>
          <w:b/>
          <w:i/>
          <w:sz w:val="28"/>
          <w:szCs w:val="28"/>
        </w:rPr>
        <w:t xml:space="preserve"> </w:t>
      </w:r>
      <w:r w:rsidRPr="0069116D">
        <w:rPr>
          <w:rFonts w:ascii="Times New Roman" w:hAnsi="Times New Roman" w:cs="Times New Roman"/>
          <w:b/>
          <w:i/>
          <w:sz w:val="28"/>
          <w:szCs w:val="28"/>
        </w:rPr>
        <w:t xml:space="preserve"> детей 5-6 лет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 xml:space="preserve">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r w:rsidR="004A4847">
        <w:rPr>
          <w:rFonts w:ascii="Times New Roman" w:hAnsi="Times New Roman" w:cs="Times New Roman"/>
          <w:sz w:val="28"/>
          <w:szCs w:val="28"/>
        </w:rPr>
        <w:t xml:space="preserve">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К   6   годам   совершенствуется   развитие   мелкой   моторики  пальцев   рук. Некоторые дети могут продеть шнурок в ботинок и завязать бантиком.</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Общение  детей   выражается   в  свободном   диалоге   со   сверстниками   и взрослыми,   выражении  своих   чувств   и   намерений   с   помощью   речевых   и </w:t>
      </w:r>
      <w:r w:rsidR="004A4847">
        <w:rPr>
          <w:rFonts w:ascii="Times New Roman" w:hAnsi="Times New Roman" w:cs="Times New Roman"/>
          <w:sz w:val="28"/>
          <w:szCs w:val="28"/>
        </w:rPr>
        <w:t xml:space="preserve"> </w:t>
      </w:r>
      <w:r w:rsidRPr="00293644">
        <w:rPr>
          <w:rFonts w:ascii="Times New Roman" w:hAnsi="Times New Roman" w:cs="Times New Roman"/>
          <w:sz w:val="28"/>
          <w:szCs w:val="28"/>
        </w:rPr>
        <w:t xml:space="preserve">неречевых (жестовых, мимических, пантомимических) средств.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чтении   стихов   в   сюжетно-ролевой   игре   и  в   повседневной   жизни.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34D40"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познавательной   деятельности  продолжает   совершенствоваться   восприятие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цвета,   формы   и   величины,   строения   предметов;   представления   детей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систематизируются. Дети называют не только </w:t>
      </w:r>
      <w:r w:rsidRPr="00293644">
        <w:rPr>
          <w:rFonts w:ascii="Times New Roman" w:hAnsi="Times New Roman" w:cs="Times New Roman"/>
          <w:sz w:val="28"/>
          <w:szCs w:val="28"/>
        </w:rPr>
        <w:lastRenderedPageBreak/>
        <w:t xml:space="preserve">основные цвета и их оттенки, но и   промежуточные   цветовые   оттенки;   форму   прямоугольников,  овалов,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w:t>
      </w:r>
      <w:r w:rsidR="000F2D7B">
        <w:rPr>
          <w:rFonts w:ascii="Times New Roman" w:hAnsi="Times New Roman" w:cs="Times New Roman"/>
          <w:sz w:val="28"/>
          <w:szCs w:val="28"/>
        </w:rPr>
        <w:t>во</w:t>
      </w:r>
      <w:r w:rsidRPr="00293644">
        <w:rPr>
          <w:rFonts w:ascii="Times New Roman" w:hAnsi="Times New Roman" w:cs="Times New Roman"/>
          <w:sz w:val="28"/>
          <w:szCs w:val="28"/>
        </w:rPr>
        <w:t xml:space="preserve">ей   гендерной </w:t>
      </w:r>
      <w:r w:rsidR="000F2D7B">
        <w:rPr>
          <w:rFonts w:ascii="Times New Roman" w:hAnsi="Times New Roman" w:cs="Times New Roman"/>
          <w:sz w:val="28"/>
          <w:szCs w:val="28"/>
        </w:rPr>
        <w:t xml:space="preserve"> </w:t>
      </w:r>
      <w:r w:rsidRPr="00293644">
        <w:rPr>
          <w:rFonts w:ascii="Times New Roman" w:hAnsi="Times New Roman" w:cs="Times New Roman"/>
          <w:sz w:val="28"/>
          <w:szCs w:val="28"/>
        </w:rPr>
        <w:t xml:space="preserve"> принадлежности   по </w:t>
      </w:r>
      <w:r w:rsidR="00934D40">
        <w:rPr>
          <w:rFonts w:ascii="Times New Roman" w:hAnsi="Times New Roman" w:cs="Times New Roman"/>
          <w:sz w:val="28"/>
          <w:szCs w:val="28"/>
        </w:rPr>
        <w:t xml:space="preserve"> </w:t>
      </w:r>
      <w:r w:rsidRPr="00293644">
        <w:rPr>
          <w:rFonts w:ascii="Times New Roman" w:hAnsi="Times New Roman" w:cs="Times New Roman"/>
          <w:sz w:val="28"/>
          <w:szCs w:val="28"/>
        </w:rPr>
        <w:t xml:space="preserve">существенным   признакам   (женские   и  мужские   качества,   особенности </w:t>
      </w:r>
      <w:r w:rsidR="000F2D7B">
        <w:rPr>
          <w:rFonts w:ascii="Times New Roman" w:hAnsi="Times New Roman" w:cs="Times New Roman"/>
          <w:sz w:val="28"/>
          <w:szCs w:val="28"/>
        </w:rPr>
        <w:t xml:space="preserve"> </w:t>
      </w:r>
      <w:r w:rsidRPr="00293644">
        <w:rPr>
          <w:rFonts w:ascii="Times New Roman" w:hAnsi="Times New Roman" w:cs="Times New Roman"/>
          <w:sz w:val="28"/>
          <w:szCs w:val="28"/>
        </w:rPr>
        <w:t>проявления чувств).</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Ярко проявляет интерес к игре.</w:t>
      </w:r>
      <w:r w:rsidR="000F2D7B">
        <w:rPr>
          <w:rFonts w:ascii="Times New Roman" w:hAnsi="Times New Roman" w:cs="Times New Roman"/>
          <w:sz w:val="28"/>
          <w:szCs w:val="28"/>
        </w:rPr>
        <w:t xml:space="preserve"> </w:t>
      </w:r>
      <w:r w:rsidRPr="00293644">
        <w:rPr>
          <w:rFonts w:ascii="Times New Roman" w:hAnsi="Times New Roman" w:cs="Times New Roman"/>
          <w:sz w:val="28"/>
          <w:szCs w:val="28"/>
        </w:rPr>
        <w:t xml:space="preserve">В   игровой   деятельности   дети   шестого   года   жизни   уже   могут  распределять </w:t>
      </w:r>
      <w:r w:rsidR="00E439DF">
        <w:rPr>
          <w:rFonts w:ascii="Times New Roman" w:hAnsi="Times New Roman" w:cs="Times New Roman"/>
          <w:sz w:val="28"/>
          <w:szCs w:val="28"/>
        </w:rPr>
        <w:t>рол</w:t>
      </w:r>
      <w:r w:rsidRPr="00293644">
        <w:rPr>
          <w:rFonts w:ascii="Times New Roman" w:hAnsi="Times New Roman" w:cs="Times New Roman"/>
          <w:sz w:val="28"/>
          <w:szCs w:val="28"/>
        </w:rPr>
        <w:t xml:space="preserve">и до начала игры и строят свое поведение, придерживаясь роли. Игровое взаимодействие сопровождается речью, соответствующей и по содержанию, 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и   «периферия».   В   игре   дети   часто   пытаются   контролировать   </w:t>
      </w:r>
      <w:r w:rsidRPr="00293644">
        <w:rPr>
          <w:rFonts w:ascii="Times New Roman" w:hAnsi="Times New Roman" w:cs="Times New Roman"/>
          <w:sz w:val="28"/>
          <w:szCs w:val="28"/>
        </w:rPr>
        <w:lastRenderedPageBreak/>
        <w:t>друг   друга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указывают, как должен вести себя тот  или иной персонаж.</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трудовой </w:t>
      </w:r>
      <w:r w:rsidR="005C5092">
        <w:rPr>
          <w:rFonts w:ascii="Times New Roman" w:hAnsi="Times New Roman" w:cs="Times New Roman"/>
          <w:sz w:val="28"/>
          <w:szCs w:val="28"/>
        </w:rPr>
        <w:t xml:space="preserve"> </w:t>
      </w:r>
      <w:r w:rsidRPr="00293644">
        <w:rPr>
          <w:rFonts w:ascii="Times New Roman" w:hAnsi="Times New Roman" w:cs="Times New Roman"/>
          <w:sz w:val="28"/>
          <w:szCs w:val="28"/>
        </w:rPr>
        <w:t>деятельности</w:t>
      </w:r>
      <w:r w:rsidR="00F9526D">
        <w:rPr>
          <w:rFonts w:ascii="Times New Roman" w:hAnsi="Times New Roman" w:cs="Times New Roman"/>
          <w:sz w:val="28"/>
          <w:szCs w:val="28"/>
        </w:rPr>
        <w:t>,</w:t>
      </w:r>
      <w:r w:rsidRPr="00293644">
        <w:rPr>
          <w:rFonts w:ascii="Times New Roman" w:hAnsi="Times New Roman" w:cs="Times New Roman"/>
          <w:sz w:val="28"/>
          <w:szCs w:val="28"/>
        </w:rPr>
        <w:t xml:space="preserve">  освоенные ранее виды детского труда выполняются качественно,  быстро,   осознанно.   Активно   развиваются   планирование   и </w:t>
      </w:r>
      <w:r w:rsidR="00E439DF">
        <w:rPr>
          <w:rFonts w:ascii="Times New Roman" w:hAnsi="Times New Roman" w:cs="Times New Roman"/>
          <w:sz w:val="28"/>
          <w:szCs w:val="28"/>
        </w:rPr>
        <w:t xml:space="preserve"> </w:t>
      </w:r>
      <w:r w:rsidR="00E82B54">
        <w:rPr>
          <w:rFonts w:ascii="Times New Roman" w:hAnsi="Times New Roman" w:cs="Times New Roman"/>
          <w:sz w:val="28"/>
          <w:szCs w:val="28"/>
        </w:rPr>
        <w:t>самооценка</w:t>
      </w:r>
      <w:r w:rsidRPr="00293644">
        <w:rPr>
          <w:rFonts w:ascii="Times New Roman" w:hAnsi="Times New Roman" w:cs="Times New Roman"/>
          <w:sz w:val="28"/>
          <w:szCs w:val="28"/>
        </w:rPr>
        <w:t xml:space="preserve">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трудовой деятельности.</w:t>
      </w:r>
    </w:p>
    <w:p w:rsidR="00E439DF"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креативностью.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лепке  детям не представляется трудности   создать   б</w:t>
      </w:r>
      <w:r w:rsidR="00E439DF">
        <w:rPr>
          <w:rFonts w:ascii="Times New Roman" w:hAnsi="Times New Roman" w:cs="Times New Roman"/>
          <w:sz w:val="28"/>
          <w:szCs w:val="28"/>
        </w:rPr>
        <w:t>олее   сложное   по   форме   и</w:t>
      </w:r>
      <w:r w:rsidRPr="00293644">
        <w:rPr>
          <w:rFonts w:ascii="Times New Roman" w:hAnsi="Times New Roman" w:cs="Times New Roman"/>
          <w:sz w:val="28"/>
          <w:szCs w:val="28"/>
        </w:rPr>
        <w:t>зображение.    Дети   успешно справляются   с   вырезыванием   предметов   прямоугольной   и   круглой   формы разных пропорций.</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ED6858" w:rsidRDefault="00FF6C74" w:rsidP="006C7126">
      <w:pPr>
        <w:jc w:val="both"/>
        <w:rPr>
          <w:rFonts w:ascii="Times New Roman" w:hAnsi="Times New Roman" w:cs="Times New Roman"/>
          <w:b/>
          <w:i/>
          <w:sz w:val="28"/>
          <w:szCs w:val="28"/>
        </w:rPr>
      </w:pPr>
      <w:r w:rsidRPr="00E439DF">
        <w:rPr>
          <w:rFonts w:ascii="Times New Roman" w:hAnsi="Times New Roman" w:cs="Times New Roman"/>
          <w:b/>
          <w:i/>
          <w:sz w:val="28"/>
          <w:szCs w:val="28"/>
        </w:rPr>
        <w:t xml:space="preserve">Возрастная характеристика детей </w:t>
      </w:r>
      <w:r w:rsidR="005C5092">
        <w:rPr>
          <w:rFonts w:ascii="Times New Roman" w:hAnsi="Times New Roman" w:cs="Times New Roman"/>
          <w:b/>
          <w:i/>
          <w:sz w:val="28"/>
          <w:szCs w:val="28"/>
        </w:rPr>
        <w:t>6-8</w:t>
      </w:r>
      <w:r w:rsidRPr="00E439DF">
        <w:rPr>
          <w:rFonts w:ascii="Times New Roman" w:hAnsi="Times New Roman" w:cs="Times New Roman"/>
          <w:b/>
          <w:i/>
          <w:sz w:val="28"/>
          <w:szCs w:val="28"/>
        </w:rPr>
        <w:t xml:space="preserve"> лет</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w:t>
      </w:r>
      <w:r w:rsidRPr="00293644">
        <w:rPr>
          <w:rFonts w:ascii="Times New Roman" w:hAnsi="Times New Roman" w:cs="Times New Roman"/>
          <w:sz w:val="28"/>
          <w:szCs w:val="28"/>
        </w:rPr>
        <w:lastRenderedPageBreak/>
        <w:t xml:space="preserve">способствует   усиленный рост ног. Ноги и руки становятся более выносливыми, ловкими, подвижными. </w:t>
      </w:r>
    </w:p>
    <w:p w:rsidR="00E439DF"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этом   возрасте   дети  уже   могут  совершать   довольно   длительные  прогулки, долго бегать, выполнять сложные физические упражнения.</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поддерживает   положительное  отношение   к   себе   и   своей  команде   («мы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выиграли, мы сильнее»).</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деятельности.  Семилетний  ребенок  способен  к  волевой  регуляции  поведения,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преодолению  непосредственных  желаний,  если  они  противоречат  установленным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норм</w:t>
      </w:r>
      <w:r w:rsidR="005C5092">
        <w:rPr>
          <w:rFonts w:ascii="Times New Roman" w:hAnsi="Times New Roman" w:cs="Times New Roman"/>
          <w:sz w:val="28"/>
          <w:szCs w:val="28"/>
        </w:rPr>
        <w:t>ам,  данному  слову,  обещанию, с</w:t>
      </w:r>
      <w:r w:rsidRPr="00293644">
        <w:rPr>
          <w:rFonts w:ascii="Times New Roman" w:hAnsi="Times New Roman" w:cs="Times New Roman"/>
          <w:sz w:val="28"/>
          <w:szCs w:val="28"/>
        </w:rPr>
        <w:t xml:space="preserve">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Произвольность  поведения  —  один  из  важнейших  показателей  психологической готовности к школе.</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(самообслуживание,  уход  за  растениями  и  животными,  создание  среды  для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самодеятельной  игры,  пользование  простыми  безопасными  приборами  —включение освещения, телевизора, проигрывателя и т.п.).</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   сюжетно-ролевых  играх  дети   7-го   года    жизни   начинают   осваивать сложные взаимодействия людей, отражающих характерные значимые жизненные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ситуации, например, свадьбу, болезнь и  т.п. Игровые действия становятся более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сложными, обретают особый смы</w:t>
      </w:r>
      <w:r w:rsidR="00E439DF">
        <w:rPr>
          <w:rFonts w:ascii="Times New Roman" w:hAnsi="Times New Roman" w:cs="Times New Roman"/>
          <w:sz w:val="28"/>
          <w:szCs w:val="28"/>
        </w:rPr>
        <w:t>сл, который не всегда открывает</w:t>
      </w:r>
      <w:r w:rsidRPr="00293644">
        <w:rPr>
          <w:rFonts w:ascii="Times New Roman" w:hAnsi="Times New Roman" w:cs="Times New Roman"/>
          <w:sz w:val="28"/>
          <w:szCs w:val="28"/>
        </w:rPr>
        <w:t xml:space="preserve">ся взрослому.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Игровое   пространство   усложняется.  В   нем   </w:t>
      </w:r>
      <w:r w:rsidRPr="00293644">
        <w:rPr>
          <w:rFonts w:ascii="Times New Roman" w:hAnsi="Times New Roman" w:cs="Times New Roman"/>
          <w:sz w:val="28"/>
          <w:szCs w:val="28"/>
        </w:rPr>
        <w:lastRenderedPageBreak/>
        <w:t xml:space="preserve">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менять   свое   поведение   в   зависимости   от   места    в   нем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 (например,   ребенок обращается к продавцу не просто как покупатель/, а как покупатель-мама). Если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логика игры требует  появления новой роли, то ребенок может по  ходу игры взять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на себя новую роль, сохранив при этом роль, взятую ранее.</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 xml:space="preserve">предчувствие собственных переживаний и переживаний других людей, связанных с результатами  тех  или  иных  действий  и  поступков  («Если  я  подарю  маме  свой </w:t>
      </w:r>
      <w:r w:rsidR="00E439DF">
        <w:rPr>
          <w:rFonts w:ascii="Times New Roman" w:hAnsi="Times New Roman" w:cs="Times New Roman"/>
          <w:sz w:val="28"/>
          <w:szCs w:val="28"/>
        </w:rPr>
        <w:t xml:space="preserve"> </w:t>
      </w:r>
      <w:r w:rsidRPr="00293644">
        <w:rPr>
          <w:rFonts w:ascii="Times New Roman" w:hAnsi="Times New Roman" w:cs="Times New Roman"/>
          <w:sz w:val="28"/>
          <w:szCs w:val="28"/>
        </w:rPr>
        <w:t>рисунок, она очень обрадуется»).</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 xml:space="preserve">существительные, синонимы, антонимы, прилагательные и т.д. </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w:t>
      </w:r>
      <w:r w:rsidRPr="00293644">
        <w:rPr>
          <w:rFonts w:ascii="Times New Roman" w:hAnsi="Times New Roman" w:cs="Times New Roman"/>
          <w:sz w:val="28"/>
          <w:szCs w:val="28"/>
        </w:rPr>
        <w:lastRenderedPageBreak/>
        <w:t xml:space="preserve">в   некоторых   видах   деятельности   время   произвольного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К   7   годам   дети   в   значительной   степени   освоили   конструирование    из строительного   материала.  Они   свободно   владеют   обобщенными   способами </w:t>
      </w:r>
      <w:r w:rsidR="008D0801">
        <w:rPr>
          <w:rFonts w:ascii="Times New Roman" w:hAnsi="Times New Roman" w:cs="Times New Roman"/>
          <w:sz w:val="28"/>
          <w:szCs w:val="28"/>
        </w:rPr>
        <w:t xml:space="preserve"> </w:t>
      </w:r>
      <w:r w:rsidRPr="00293644">
        <w:rPr>
          <w:rFonts w:ascii="Times New Roman" w:hAnsi="Times New Roman" w:cs="Times New Roman"/>
          <w:sz w:val="28"/>
          <w:szCs w:val="28"/>
        </w:rPr>
        <w:t>анализа</w:t>
      </w:r>
      <w:r w:rsidR="008D0801">
        <w:rPr>
          <w:rFonts w:ascii="Times New Roman" w:hAnsi="Times New Roman" w:cs="Times New Roman"/>
          <w:sz w:val="28"/>
          <w:szCs w:val="28"/>
        </w:rPr>
        <w:t>,</w:t>
      </w:r>
      <w:r w:rsidR="005C5092">
        <w:rPr>
          <w:rFonts w:ascii="Times New Roman" w:hAnsi="Times New Roman" w:cs="Times New Roman"/>
          <w:sz w:val="28"/>
          <w:szCs w:val="28"/>
        </w:rPr>
        <w:t xml:space="preserve"> </w:t>
      </w:r>
      <w:r w:rsidRPr="00293644">
        <w:rPr>
          <w:rFonts w:ascii="Times New Roman" w:hAnsi="Times New Roman" w:cs="Times New Roman"/>
          <w:sz w:val="28"/>
          <w:szCs w:val="28"/>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В   изобразител</w:t>
      </w:r>
      <w:r w:rsidR="008A0631">
        <w:rPr>
          <w:rFonts w:ascii="Times New Roman" w:hAnsi="Times New Roman" w:cs="Times New Roman"/>
          <w:sz w:val="28"/>
          <w:szCs w:val="28"/>
        </w:rPr>
        <w:t>ьной   деятельности  детей   6-8</w:t>
      </w:r>
      <w:r w:rsidRPr="00293644">
        <w:rPr>
          <w:rFonts w:ascii="Times New Roman" w:hAnsi="Times New Roman" w:cs="Times New Roman"/>
          <w:sz w:val="28"/>
          <w:szCs w:val="28"/>
        </w:rPr>
        <w:t xml:space="preserve">  лет   рисунки  приобретают более   детализированный   характер,   обогащается  их   цветовая   гамма.   Более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 xml:space="preserve">явными становятся различия между рисунками мальчиков и девочек.  Мальчики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7 -ми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FF6C74" w:rsidRPr="00293644" w:rsidRDefault="00FF6C74"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Значительно   обогащается   индивидуальная   интерпретация   музыки.  Ребенок </w:t>
      </w:r>
      <w:r w:rsidR="008A0631">
        <w:rPr>
          <w:rFonts w:ascii="Times New Roman" w:hAnsi="Times New Roman" w:cs="Times New Roman"/>
          <w:sz w:val="28"/>
          <w:szCs w:val="28"/>
        </w:rPr>
        <w:t xml:space="preserve"> </w:t>
      </w:r>
      <w:r w:rsidRPr="00293644">
        <w:rPr>
          <w:rFonts w:ascii="Times New Roman" w:hAnsi="Times New Roman" w:cs="Times New Roman"/>
          <w:sz w:val="28"/>
          <w:szCs w:val="28"/>
        </w:rPr>
        <w:t>определяет</w:t>
      </w:r>
      <w:r w:rsidR="00F9526D">
        <w:rPr>
          <w:rFonts w:ascii="Times New Roman" w:hAnsi="Times New Roman" w:cs="Times New Roman"/>
          <w:sz w:val="28"/>
          <w:szCs w:val="28"/>
        </w:rPr>
        <w:t>,</w:t>
      </w:r>
      <w:r w:rsidR="005C5092">
        <w:rPr>
          <w:rFonts w:ascii="Times New Roman" w:hAnsi="Times New Roman" w:cs="Times New Roman"/>
          <w:sz w:val="28"/>
          <w:szCs w:val="28"/>
        </w:rPr>
        <w:t xml:space="preserve"> </w:t>
      </w:r>
      <w:r w:rsidRPr="00293644">
        <w:rPr>
          <w:rFonts w:ascii="Times New Roman" w:hAnsi="Times New Roman" w:cs="Times New Roman"/>
          <w:sz w:val="28"/>
          <w:szCs w:val="28"/>
        </w:rPr>
        <w:t xml:space="preserve"> к какому жанру принадлежит прослушанное </w:t>
      </w:r>
      <w:r w:rsidRPr="00293644">
        <w:rPr>
          <w:rFonts w:ascii="Times New Roman" w:hAnsi="Times New Roman" w:cs="Times New Roman"/>
          <w:sz w:val="28"/>
          <w:szCs w:val="28"/>
        </w:rPr>
        <w:lastRenderedPageBreak/>
        <w:t>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FF6C74" w:rsidRPr="00C330C0" w:rsidRDefault="0046257C" w:rsidP="00C330C0">
      <w:pPr>
        <w:jc w:val="center"/>
        <w:rPr>
          <w:rFonts w:ascii="Times New Roman" w:hAnsi="Times New Roman" w:cs="Times New Roman"/>
          <w:b/>
          <w:sz w:val="28"/>
          <w:szCs w:val="28"/>
        </w:rPr>
      </w:pPr>
      <w:r w:rsidRPr="00C330C0">
        <w:rPr>
          <w:rFonts w:ascii="Times New Roman" w:hAnsi="Times New Roman" w:cs="Times New Roman"/>
          <w:b/>
          <w:sz w:val="28"/>
          <w:szCs w:val="28"/>
        </w:rPr>
        <w:t>1.</w:t>
      </w:r>
      <w:r w:rsidR="00FF6C74" w:rsidRPr="00C330C0">
        <w:rPr>
          <w:rFonts w:ascii="Times New Roman" w:hAnsi="Times New Roman" w:cs="Times New Roman"/>
          <w:b/>
          <w:sz w:val="28"/>
          <w:szCs w:val="28"/>
        </w:rPr>
        <w:t xml:space="preserve">2.  Планируемые результаты усвоения </w:t>
      </w:r>
      <w:r w:rsidR="00E82B54" w:rsidRPr="00C330C0">
        <w:rPr>
          <w:rFonts w:ascii="Times New Roman" w:hAnsi="Times New Roman" w:cs="Times New Roman"/>
          <w:b/>
          <w:sz w:val="28"/>
          <w:szCs w:val="28"/>
        </w:rPr>
        <w:t xml:space="preserve"> </w:t>
      </w:r>
      <w:r w:rsidR="00FF6C74" w:rsidRPr="00C330C0">
        <w:rPr>
          <w:rFonts w:ascii="Times New Roman" w:hAnsi="Times New Roman" w:cs="Times New Roman"/>
          <w:b/>
          <w:sz w:val="28"/>
          <w:szCs w:val="28"/>
        </w:rPr>
        <w:t>программы.</w:t>
      </w:r>
    </w:p>
    <w:p w:rsidR="00FF6C74" w:rsidRPr="00293644" w:rsidRDefault="00FF6C74"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w:t>
      </w:r>
      <w:r w:rsidR="005C5092">
        <w:rPr>
          <w:rFonts w:ascii="Times New Roman" w:hAnsi="Times New Roman" w:cs="Times New Roman"/>
          <w:sz w:val="28"/>
          <w:szCs w:val="28"/>
        </w:rPr>
        <w:t xml:space="preserve"> </w:t>
      </w:r>
      <w:r w:rsidRPr="00293644">
        <w:rPr>
          <w:rFonts w:ascii="Times New Roman" w:hAnsi="Times New Roman" w:cs="Times New Roman"/>
          <w:sz w:val="28"/>
          <w:szCs w:val="28"/>
        </w:rPr>
        <w:t xml:space="preserve">характеристики возможных достижений ребенка.  </w:t>
      </w:r>
    </w:p>
    <w:p w:rsidR="00FF6C74" w:rsidRPr="002918B0" w:rsidRDefault="00FF6C74" w:rsidP="006C7126">
      <w:pPr>
        <w:spacing w:after="0"/>
        <w:jc w:val="both"/>
        <w:rPr>
          <w:rFonts w:ascii="Times New Roman" w:hAnsi="Times New Roman" w:cs="Times New Roman"/>
          <w:sz w:val="28"/>
          <w:szCs w:val="28"/>
        </w:rPr>
      </w:pPr>
      <w:r w:rsidRPr="002918B0">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544"/>
        <w:gridCol w:w="3544"/>
      </w:tblGrid>
      <w:tr w:rsidR="008D0801" w:rsidRPr="00F32AAB" w:rsidTr="00F9526D">
        <w:tc>
          <w:tcPr>
            <w:tcW w:w="2410" w:type="dxa"/>
            <w:vMerge w:val="restart"/>
          </w:tcPr>
          <w:p w:rsidR="008D0801" w:rsidRPr="001B4A2D" w:rsidRDefault="008D0801" w:rsidP="006C7126">
            <w:pPr>
              <w:spacing w:after="0"/>
              <w:jc w:val="both"/>
              <w:rPr>
                <w:rFonts w:ascii="Times New Roman" w:hAnsi="Times New Roman"/>
                <w:b/>
                <w:sz w:val="24"/>
                <w:szCs w:val="24"/>
              </w:rPr>
            </w:pPr>
            <w:r w:rsidRPr="001B4A2D">
              <w:rPr>
                <w:rFonts w:ascii="Times New Roman" w:hAnsi="Times New Roman"/>
                <w:b/>
                <w:sz w:val="24"/>
                <w:szCs w:val="24"/>
              </w:rPr>
              <w:t xml:space="preserve">Образовательные области </w:t>
            </w:r>
          </w:p>
        </w:tc>
        <w:tc>
          <w:tcPr>
            <w:tcW w:w="7088" w:type="dxa"/>
            <w:gridSpan w:val="2"/>
          </w:tcPr>
          <w:p w:rsidR="008D0801" w:rsidRPr="001B4A2D" w:rsidRDefault="008D0801" w:rsidP="006C7126">
            <w:pPr>
              <w:spacing w:after="0"/>
              <w:jc w:val="both"/>
              <w:rPr>
                <w:rFonts w:ascii="Times New Roman" w:hAnsi="Times New Roman"/>
                <w:b/>
                <w:sz w:val="24"/>
                <w:szCs w:val="24"/>
              </w:rPr>
            </w:pPr>
            <w:r w:rsidRPr="001B4A2D">
              <w:rPr>
                <w:rFonts w:ascii="Times New Roman" w:hAnsi="Times New Roman"/>
                <w:b/>
                <w:sz w:val="24"/>
                <w:szCs w:val="24"/>
              </w:rPr>
              <w:t>Целевые ориентиры</w:t>
            </w:r>
          </w:p>
        </w:tc>
      </w:tr>
      <w:tr w:rsidR="008D0801" w:rsidRPr="00F32AAB" w:rsidTr="00F9526D">
        <w:tc>
          <w:tcPr>
            <w:tcW w:w="2410" w:type="dxa"/>
            <w:vMerge/>
          </w:tcPr>
          <w:p w:rsidR="008D0801" w:rsidRPr="001B4A2D" w:rsidRDefault="008D0801" w:rsidP="006C7126">
            <w:pPr>
              <w:spacing w:after="0"/>
              <w:jc w:val="both"/>
              <w:rPr>
                <w:rFonts w:ascii="Times New Roman" w:hAnsi="Times New Roman"/>
                <w:b/>
                <w:sz w:val="24"/>
                <w:szCs w:val="24"/>
              </w:rPr>
            </w:pPr>
          </w:p>
        </w:tc>
        <w:tc>
          <w:tcPr>
            <w:tcW w:w="3544" w:type="dxa"/>
          </w:tcPr>
          <w:p w:rsidR="008D0801" w:rsidRPr="001B4A2D" w:rsidRDefault="008D0801" w:rsidP="006C7126">
            <w:pPr>
              <w:spacing w:after="0"/>
              <w:jc w:val="both"/>
              <w:rPr>
                <w:rFonts w:ascii="Times New Roman" w:hAnsi="Times New Roman"/>
                <w:b/>
                <w:sz w:val="24"/>
                <w:szCs w:val="24"/>
              </w:rPr>
            </w:pPr>
            <w:r w:rsidRPr="001B4A2D">
              <w:rPr>
                <w:rFonts w:ascii="Times New Roman" w:hAnsi="Times New Roman"/>
                <w:b/>
                <w:sz w:val="24"/>
                <w:szCs w:val="24"/>
              </w:rPr>
              <w:t>ранний возраст</w:t>
            </w:r>
          </w:p>
        </w:tc>
        <w:tc>
          <w:tcPr>
            <w:tcW w:w="3544" w:type="dxa"/>
          </w:tcPr>
          <w:p w:rsidR="008D0801" w:rsidRPr="001B4A2D" w:rsidRDefault="008D0801" w:rsidP="006C7126">
            <w:pPr>
              <w:spacing w:after="0"/>
              <w:jc w:val="both"/>
              <w:rPr>
                <w:rFonts w:ascii="Times New Roman" w:hAnsi="Times New Roman"/>
                <w:b/>
                <w:sz w:val="24"/>
                <w:szCs w:val="24"/>
              </w:rPr>
            </w:pPr>
            <w:r w:rsidRPr="001B4A2D">
              <w:rPr>
                <w:rFonts w:ascii="Times New Roman" w:hAnsi="Times New Roman"/>
                <w:b/>
                <w:sz w:val="24"/>
                <w:szCs w:val="24"/>
              </w:rPr>
              <w:t>дошкольный возраст</w:t>
            </w:r>
          </w:p>
        </w:tc>
      </w:tr>
      <w:tr w:rsidR="008D0801" w:rsidRPr="00F32AAB" w:rsidTr="00F9526D">
        <w:tc>
          <w:tcPr>
            <w:tcW w:w="2410" w:type="dxa"/>
          </w:tcPr>
          <w:p w:rsidR="008D0801" w:rsidRPr="001B4A2D" w:rsidRDefault="008D0801" w:rsidP="006C7126">
            <w:pPr>
              <w:spacing w:after="0"/>
              <w:jc w:val="both"/>
              <w:rPr>
                <w:rFonts w:ascii="Times New Roman" w:hAnsi="Times New Roman"/>
                <w:b/>
                <w:sz w:val="24"/>
                <w:szCs w:val="24"/>
              </w:rPr>
            </w:pPr>
            <w:r w:rsidRPr="001B4A2D">
              <w:rPr>
                <w:rFonts w:ascii="Times New Roman" w:hAnsi="Times New Roman"/>
                <w:b/>
                <w:sz w:val="24"/>
                <w:szCs w:val="24"/>
              </w:rPr>
              <w:t>Социально – коммуникативное развитие</w:t>
            </w:r>
          </w:p>
        </w:tc>
        <w:tc>
          <w:tcPr>
            <w:tcW w:w="3544" w:type="dxa"/>
          </w:tcPr>
          <w:p w:rsidR="008D0801" w:rsidRPr="001B4A2D" w:rsidRDefault="008D0801" w:rsidP="00BB39D3">
            <w:pPr>
              <w:spacing w:after="0"/>
              <w:rPr>
                <w:rFonts w:ascii="Times New Roman" w:hAnsi="Times New Roman"/>
                <w:sz w:val="24"/>
                <w:szCs w:val="24"/>
              </w:rPr>
            </w:pPr>
            <w:r w:rsidRPr="001B4A2D">
              <w:rPr>
                <w:rFonts w:ascii="Times New Roman" w:hAnsi="Times New Roman"/>
                <w:sz w:val="24"/>
                <w:szCs w:val="24"/>
              </w:rPr>
              <w:t xml:space="preserve">Активно действует с игрушками; эмоционально вовлечен в действие с игрушками и другими предметами; владеет простейшими навыками самообслуживания проявляет самостоятельность в бытовом и игровом поведении; стремится к общению со взрослыми; подражает им в движениях и в действиях; проявляет интерес к сверстникам, наблюдает за их действиями и подражает им.   </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Ребенок овладевает основными культурными способами деятельности, проявляет инициативу, самостоятельность в разных видах деятельности – игре, общении; ребенок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чувство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w:t>
            </w:r>
            <w:r w:rsidRPr="001B4A2D">
              <w:rPr>
                <w:rFonts w:ascii="Times New Roman" w:hAnsi="Times New Roman"/>
                <w:sz w:val="24"/>
                <w:szCs w:val="24"/>
              </w:rPr>
              <w:lastRenderedPageBreak/>
              <w:t xml:space="preserve">может соблюдать правила безопасного поведения и личной гигиены.  </w:t>
            </w:r>
            <w:r w:rsidRPr="001B4A2D">
              <w:rPr>
                <w:rFonts w:ascii="Times New Roman" w:hAnsi="Times New Roman"/>
                <w:b/>
                <w:sz w:val="24"/>
                <w:szCs w:val="24"/>
              </w:rPr>
              <w:t xml:space="preserve">Сформировано толерантное отношение к людям других  национальностей, любовь к большой и малой Родине.  </w:t>
            </w:r>
          </w:p>
        </w:tc>
      </w:tr>
      <w:tr w:rsidR="008D0801" w:rsidRPr="00F32AAB" w:rsidTr="00F9526D">
        <w:tc>
          <w:tcPr>
            <w:tcW w:w="2410" w:type="dxa"/>
          </w:tcPr>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lastRenderedPageBreak/>
              <w:t>Познавательное развитие</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стремится проявлять настойчивость в достижении результата своих действий.</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Использует специфические, культурно фиксированные предметные действия, </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знает назначение бытовых предметов (ложки, расчески,  карандаши и пр.) и умеет пользоваться ими.</w:t>
            </w:r>
          </w:p>
          <w:p w:rsidR="008D0801" w:rsidRPr="001B4A2D" w:rsidRDefault="008D0801" w:rsidP="006C2AA8">
            <w:pPr>
              <w:spacing w:after="0"/>
              <w:rPr>
                <w:rFonts w:ascii="Times New Roman" w:hAnsi="Times New Roman"/>
                <w:sz w:val="24"/>
                <w:szCs w:val="24"/>
              </w:rPr>
            </w:pPr>
            <w:r w:rsidRPr="001B4A2D">
              <w:rPr>
                <w:rFonts w:ascii="Times New Roman" w:hAnsi="Times New Roman"/>
                <w:b/>
                <w:bCs/>
                <w:iCs/>
                <w:sz w:val="24"/>
                <w:szCs w:val="24"/>
              </w:rPr>
              <w:t>Ребенок имеет элементарные</w:t>
            </w:r>
          </w:p>
          <w:p w:rsidR="008D0801" w:rsidRPr="001B4A2D" w:rsidRDefault="008D0801" w:rsidP="006C2AA8">
            <w:pPr>
              <w:spacing w:after="0"/>
              <w:rPr>
                <w:rFonts w:ascii="Times New Roman" w:hAnsi="Times New Roman"/>
                <w:sz w:val="24"/>
                <w:szCs w:val="24"/>
              </w:rPr>
            </w:pPr>
            <w:r w:rsidRPr="001B4A2D">
              <w:rPr>
                <w:rFonts w:ascii="Times New Roman" w:hAnsi="Times New Roman"/>
                <w:b/>
                <w:bCs/>
                <w:iCs/>
                <w:sz w:val="24"/>
                <w:szCs w:val="24"/>
              </w:rPr>
              <w:t>представления о культуре и быте башкирского народа (одежда, предметы быта, посуда)</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 занятий.</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Ребенок обладает развитым воображением.</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самостоятельно придумывать объяснения явлениям природы и поступкам людей, склонен</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наблюдать, экспериментировать. </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Обладает начальными знаниями о себе, о природном и социальном мире, в котором он живет</w:t>
            </w:r>
            <w:r w:rsidRPr="001B4A2D">
              <w:rPr>
                <w:rFonts w:ascii="Times New Roman" w:hAnsi="Times New Roman"/>
                <w:b/>
                <w:bCs/>
                <w:sz w:val="24"/>
                <w:szCs w:val="24"/>
              </w:rPr>
              <w:t xml:space="preserve">, </w:t>
            </w:r>
            <w:r w:rsidRPr="001B4A2D">
              <w:rPr>
                <w:rFonts w:ascii="Times New Roman" w:hAnsi="Times New Roman"/>
                <w:sz w:val="24"/>
                <w:szCs w:val="24"/>
              </w:rPr>
              <w:t>обладает элементарными</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представлениями из области живой природы, естествознания, математики, истории и т.п.</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Ребенок способен к принятию собственных решений, опираясь на свои знания и умения в</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различных видах деятельности.</w:t>
            </w:r>
          </w:p>
          <w:p w:rsidR="008D0801" w:rsidRPr="001B4A2D" w:rsidRDefault="008D0801" w:rsidP="006C2AA8">
            <w:pPr>
              <w:spacing w:after="0"/>
              <w:rPr>
                <w:rFonts w:ascii="Times New Roman" w:hAnsi="Times New Roman"/>
                <w:sz w:val="24"/>
                <w:szCs w:val="24"/>
              </w:rPr>
            </w:pPr>
            <w:r w:rsidRPr="001B4A2D">
              <w:rPr>
                <w:rFonts w:ascii="Times New Roman" w:hAnsi="Times New Roman"/>
                <w:b/>
                <w:bCs/>
                <w:iCs/>
                <w:sz w:val="24"/>
                <w:szCs w:val="24"/>
              </w:rPr>
              <w:t xml:space="preserve">Ребенок обладает знаниями  о себе, о Республике Башкортостан, имеет представление  о социокультурных ценностях </w:t>
            </w:r>
            <w:r w:rsidRPr="001B4A2D">
              <w:rPr>
                <w:rFonts w:ascii="Times New Roman" w:hAnsi="Times New Roman"/>
                <w:b/>
                <w:bCs/>
                <w:iCs/>
                <w:sz w:val="24"/>
                <w:szCs w:val="24"/>
              </w:rPr>
              <w:lastRenderedPageBreak/>
              <w:t>своего  народа, о традициях и праздниках башкирского народа и народов, проживающих на территории РБ</w:t>
            </w:r>
          </w:p>
        </w:tc>
      </w:tr>
      <w:tr w:rsidR="008D0801" w:rsidRPr="00F32AAB" w:rsidTr="00F9526D">
        <w:tc>
          <w:tcPr>
            <w:tcW w:w="2410" w:type="dxa"/>
          </w:tcPr>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lastRenderedPageBreak/>
              <w:t>Речевое развитие</w:t>
            </w:r>
          </w:p>
        </w:tc>
        <w:tc>
          <w:tcPr>
            <w:tcW w:w="3544" w:type="dxa"/>
          </w:tcPr>
          <w:p w:rsidR="008D0801" w:rsidRPr="001B4A2D" w:rsidRDefault="008D0801" w:rsidP="006C2AA8">
            <w:pPr>
              <w:spacing w:after="0"/>
              <w:rPr>
                <w:rFonts w:ascii="Times New Roman" w:hAnsi="Times New Roman"/>
                <w:b/>
                <w:sz w:val="24"/>
                <w:szCs w:val="24"/>
              </w:rPr>
            </w:pPr>
            <w:r w:rsidRPr="001B4A2D">
              <w:rPr>
                <w:rFonts w:ascii="Times New Roman" w:hAnsi="Times New Roman"/>
                <w:sz w:val="24"/>
                <w:szCs w:val="24"/>
              </w:rPr>
              <w:t>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 п</w:t>
            </w:r>
            <w:r w:rsidRPr="001B4A2D">
              <w:rPr>
                <w:rFonts w:ascii="Times New Roman" w:hAnsi="Times New Roman"/>
                <w:b/>
                <w:sz w:val="24"/>
                <w:szCs w:val="24"/>
              </w:rPr>
              <w:t>роявляет интерес к потешкам башкирского фольклора.</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Ребенок 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знаком с произведениями детской литературы; </w:t>
            </w:r>
          </w:p>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t>знаком с фольклором и произведениями башкирских писателей и поэтов.</w:t>
            </w:r>
          </w:p>
        </w:tc>
      </w:tr>
      <w:tr w:rsidR="008D0801" w:rsidRPr="00F32AAB" w:rsidTr="00F9526D">
        <w:tc>
          <w:tcPr>
            <w:tcW w:w="2410" w:type="dxa"/>
          </w:tcPr>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t>Художественно – эстетическое развитие</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Проявляет интерес к стихам, песням, сказкам, рассматриванию картин, стремится двигаться под музыку; эмоционально откликается на различные произведения культуры и искусства.</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Ребенок овладевает основными культурными способами деятельности, проявляет инициативу, самостоятельность в художественной продуктивной деятельности; способен сопереживать неудачам и радоваться успехам других; обладает развитым воображением; знаком с произведениями детской литературы; владеет основными музыкальными движениями.</w:t>
            </w:r>
          </w:p>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t>Проявляет интерес к искусству народов РБ (произведения художников, музыкальное искусство, фольклор и литература).</w:t>
            </w:r>
          </w:p>
        </w:tc>
      </w:tr>
      <w:tr w:rsidR="008D0801" w:rsidRPr="00F32AAB" w:rsidTr="00F9526D">
        <w:tc>
          <w:tcPr>
            <w:tcW w:w="2410" w:type="dxa"/>
          </w:tcPr>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t>Физическое развитие</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У ребенка развита крупная моторика, он стремится осваивать различные виды движений (бег, лазание, перешагивание и пр.) </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Проявляет интерес к сверстникам, наблюдает за их </w:t>
            </w:r>
            <w:r w:rsidRPr="001B4A2D">
              <w:rPr>
                <w:rFonts w:ascii="Times New Roman" w:hAnsi="Times New Roman"/>
                <w:sz w:val="24"/>
                <w:szCs w:val="24"/>
              </w:rPr>
              <w:lastRenderedPageBreak/>
              <w:t xml:space="preserve">действиями и подражает им. </w:t>
            </w:r>
          </w:p>
          <w:p w:rsidR="008D0801" w:rsidRPr="001B4A2D" w:rsidRDefault="008D0801" w:rsidP="006C2AA8">
            <w:pPr>
              <w:spacing w:after="0"/>
              <w:rPr>
                <w:rFonts w:ascii="Times New Roman" w:hAnsi="Times New Roman"/>
                <w:b/>
                <w:sz w:val="24"/>
                <w:szCs w:val="24"/>
              </w:rPr>
            </w:pPr>
            <w:r w:rsidRPr="001B4A2D">
              <w:rPr>
                <w:rFonts w:ascii="Times New Roman" w:hAnsi="Times New Roman"/>
                <w:b/>
                <w:sz w:val="24"/>
                <w:szCs w:val="24"/>
              </w:rPr>
              <w:t xml:space="preserve">Проявляет интерес к играм башкирского народа, хороводам, пальчиковым играм </w:t>
            </w:r>
          </w:p>
        </w:tc>
        <w:tc>
          <w:tcPr>
            <w:tcW w:w="3544" w:type="dxa"/>
          </w:tcPr>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lastRenderedPageBreak/>
              <w:t>У  ребенка 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lastRenderedPageBreak/>
              <w:t xml:space="preserve">Активно взаимодействует со сверстниками, учитывать интересы и чувства других. </w:t>
            </w:r>
          </w:p>
          <w:p w:rsidR="008D0801" w:rsidRPr="001B4A2D" w:rsidRDefault="008D0801" w:rsidP="006C2AA8">
            <w:pPr>
              <w:spacing w:after="0"/>
              <w:rPr>
                <w:rFonts w:ascii="Times New Roman" w:hAnsi="Times New Roman"/>
                <w:sz w:val="24"/>
                <w:szCs w:val="24"/>
              </w:rPr>
            </w:pPr>
            <w:r w:rsidRPr="001B4A2D">
              <w:rPr>
                <w:rFonts w:ascii="Times New Roman" w:hAnsi="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D0801" w:rsidRPr="001B4A2D" w:rsidRDefault="008D0801" w:rsidP="006C2AA8">
            <w:pPr>
              <w:spacing w:after="0"/>
              <w:rPr>
                <w:rFonts w:ascii="Times New Roman" w:hAnsi="Times New Roman"/>
                <w:sz w:val="24"/>
                <w:szCs w:val="24"/>
              </w:rPr>
            </w:pPr>
            <w:r w:rsidRPr="001B4A2D">
              <w:rPr>
                <w:rFonts w:ascii="Times New Roman" w:hAnsi="Times New Roman"/>
                <w:b/>
                <w:sz w:val="24"/>
                <w:szCs w:val="24"/>
              </w:rPr>
              <w:t>Знаком, знает  и играет в  подвижные игры башкирского народа и народов, проживающих на территории РБ</w:t>
            </w:r>
            <w:r w:rsidRPr="001B4A2D">
              <w:rPr>
                <w:rFonts w:ascii="Times New Roman" w:hAnsi="Times New Roman"/>
                <w:sz w:val="24"/>
                <w:szCs w:val="24"/>
              </w:rPr>
              <w:t>.</w:t>
            </w:r>
          </w:p>
        </w:tc>
      </w:tr>
    </w:tbl>
    <w:p w:rsidR="00F9526D" w:rsidRDefault="00F9526D" w:rsidP="006C2AA8">
      <w:pPr>
        <w:shd w:val="clear" w:color="auto" w:fill="FFFFFF"/>
        <w:spacing w:before="100" w:beforeAutospacing="1" w:after="100" w:afterAutospacing="1" w:line="323" w:lineRule="atLeast"/>
        <w:rPr>
          <w:rFonts w:ascii="Times New Roman" w:hAnsi="Times New Roman"/>
          <w:b/>
          <w:bCs/>
          <w:color w:val="000000"/>
          <w:sz w:val="28"/>
          <w:szCs w:val="28"/>
        </w:rPr>
      </w:pPr>
    </w:p>
    <w:p w:rsidR="00584C73" w:rsidRDefault="008D0801" w:rsidP="00584C73">
      <w:pPr>
        <w:shd w:val="clear" w:color="auto" w:fill="FFFFFF"/>
        <w:spacing w:after="0" w:line="240" w:lineRule="auto"/>
        <w:jc w:val="center"/>
        <w:rPr>
          <w:rFonts w:ascii="Times New Roman" w:hAnsi="Times New Roman"/>
          <w:b/>
          <w:bCs/>
          <w:color w:val="000000"/>
          <w:sz w:val="28"/>
          <w:szCs w:val="28"/>
        </w:rPr>
      </w:pPr>
      <w:r w:rsidRPr="005064A7">
        <w:rPr>
          <w:rFonts w:ascii="Times New Roman" w:hAnsi="Times New Roman"/>
          <w:b/>
          <w:bCs/>
          <w:color w:val="000000"/>
          <w:sz w:val="28"/>
          <w:szCs w:val="28"/>
        </w:rPr>
        <w:t>1.3.Развивающее</w:t>
      </w:r>
      <w:r w:rsidRPr="00815F56">
        <w:rPr>
          <w:rFonts w:ascii="Times New Roman" w:hAnsi="Times New Roman"/>
          <w:b/>
          <w:bCs/>
          <w:color w:val="000000"/>
          <w:sz w:val="28"/>
          <w:szCs w:val="28"/>
        </w:rPr>
        <w:t xml:space="preserve"> оценивание качества </w:t>
      </w:r>
    </w:p>
    <w:p w:rsidR="008D0801" w:rsidRDefault="008D0801" w:rsidP="00584C73">
      <w:pPr>
        <w:shd w:val="clear" w:color="auto" w:fill="FFFFFF"/>
        <w:spacing w:after="0" w:line="240" w:lineRule="auto"/>
        <w:jc w:val="center"/>
        <w:rPr>
          <w:rFonts w:ascii="Times New Roman" w:hAnsi="Times New Roman"/>
          <w:b/>
          <w:bCs/>
          <w:color w:val="000000"/>
          <w:sz w:val="28"/>
          <w:szCs w:val="28"/>
        </w:rPr>
      </w:pPr>
      <w:r w:rsidRPr="00815F56">
        <w:rPr>
          <w:rFonts w:ascii="Times New Roman" w:hAnsi="Times New Roman"/>
          <w:b/>
          <w:bCs/>
          <w:color w:val="000000"/>
          <w:sz w:val="28"/>
          <w:szCs w:val="28"/>
        </w:rPr>
        <w:t>образовательной деятельности по Программе</w:t>
      </w:r>
    </w:p>
    <w:p w:rsidR="00584C73" w:rsidRPr="00815F56" w:rsidRDefault="00584C73" w:rsidP="00584C73">
      <w:pPr>
        <w:shd w:val="clear" w:color="auto" w:fill="FFFFFF"/>
        <w:spacing w:after="0" w:line="240" w:lineRule="auto"/>
        <w:jc w:val="center"/>
        <w:rPr>
          <w:rFonts w:ascii="Arial" w:hAnsi="Arial" w:cs="Arial"/>
          <w:color w:val="000000"/>
          <w:sz w:val="23"/>
          <w:szCs w:val="23"/>
        </w:rPr>
      </w:pPr>
    </w:p>
    <w:p w:rsidR="008D0801" w:rsidRPr="00815F56" w:rsidRDefault="008D0801" w:rsidP="00584C73">
      <w:pPr>
        <w:shd w:val="clear" w:color="auto" w:fill="FFFFFF"/>
        <w:spacing w:after="0" w:line="360" w:lineRule="auto"/>
        <w:ind w:firstLine="709"/>
        <w:jc w:val="both"/>
        <w:rPr>
          <w:rFonts w:ascii="Arial" w:hAnsi="Arial" w:cs="Arial"/>
          <w:color w:val="000000"/>
          <w:sz w:val="23"/>
          <w:szCs w:val="23"/>
        </w:rPr>
      </w:pPr>
      <w:r w:rsidRPr="00815F56">
        <w:rPr>
          <w:rFonts w:ascii="Times New Roman" w:hAnsi="Times New Roman"/>
          <w:color w:val="000000"/>
          <w:sz w:val="28"/>
          <w:szCs w:val="28"/>
        </w:rPr>
        <w:t>Система оценки качества реализации п</w:t>
      </w:r>
      <w:r>
        <w:rPr>
          <w:rFonts w:ascii="Times New Roman" w:hAnsi="Times New Roman"/>
          <w:color w:val="000000"/>
          <w:sz w:val="28"/>
          <w:szCs w:val="28"/>
        </w:rPr>
        <w:t>рограммы МАДОУ Детский сад № 301</w:t>
      </w:r>
      <w:r w:rsidRPr="00815F56">
        <w:rPr>
          <w:rFonts w:ascii="Times New Roman" w:hAnsi="Times New Roman"/>
          <w:color w:val="000000"/>
          <w:sz w:val="28"/>
          <w:szCs w:val="28"/>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Стандарта.</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Times New Roman" w:hAnsi="Times New Roman"/>
          <w:color w:val="000000"/>
          <w:sz w:val="28"/>
          <w:szCs w:val="28"/>
        </w:rPr>
        <w:t>Программа предусматривает следующие уровни системы оценки качества:</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xml:space="preserve">      </w:t>
      </w:r>
      <w:r w:rsidRPr="00815F56">
        <w:rPr>
          <w:rFonts w:ascii="Times New Roman" w:hAnsi="Times New Roman"/>
          <w:color w:val="000000"/>
          <w:sz w:val="28"/>
          <w:szCs w:val="14"/>
        </w:rPr>
        <w:t> педагогическая  </w:t>
      </w:r>
      <w:r w:rsidRPr="00815F56">
        <w:rPr>
          <w:rFonts w:ascii="Times New Roman" w:hAnsi="Times New Roman"/>
          <w:color w:val="000000"/>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w:t>
      </w:r>
      <w:r>
        <w:rPr>
          <w:rFonts w:ascii="Times New Roman" w:hAnsi="Times New Roman"/>
          <w:color w:val="000000"/>
          <w:sz w:val="28"/>
          <w:szCs w:val="28"/>
        </w:rPr>
        <w:t>ми по Программе</w:t>
      </w:r>
      <w:r w:rsidRPr="00815F56">
        <w:rPr>
          <w:rFonts w:ascii="Times New Roman" w:hAnsi="Times New Roman"/>
          <w:color w:val="000000"/>
          <w:sz w:val="28"/>
          <w:szCs w:val="28"/>
        </w:rPr>
        <w:t>; </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w:t>
      </w:r>
      <w:r w:rsidRPr="00815F56">
        <w:rPr>
          <w:rFonts w:ascii="Times New Roman" w:hAnsi="Times New Roman"/>
          <w:color w:val="000000"/>
          <w:sz w:val="28"/>
          <w:szCs w:val="28"/>
        </w:rPr>
        <w:t>внутренняя оценка, самооце</w:t>
      </w:r>
      <w:r>
        <w:rPr>
          <w:rFonts w:ascii="Times New Roman" w:hAnsi="Times New Roman"/>
          <w:color w:val="000000"/>
          <w:sz w:val="28"/>
          <w:szCs w:val="28"/>
        </w:rPr>
        <w:t>нка Организации</w:t>
      </w:r>
      <w:r w:rsidRPr="00815F56">
        <w:rPr>
          <w:rFonts w:ascii="Times New Roman" w:hAnsi="Times New Roman"/>
          <w:color w:val="000000"/>
          <w:sz w:val="28"/>
          <w:szCs w:val="28"/>
        </w:rPr>
        <w:t>;</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Pr>
          <w:rFonts w:ascii="Times New Roman" w:hAnsi="Times New Roman"/>
          <w:color w:val="000000"/>
          <w:sz w:val="14"/>
          <w:szCs w:val="14"/>
        </w:rPr>
        <w:t>   </w:t>
      </w:r>
      <w:r w:rsidRPr="00815F56">
        <w:rPr>
          <w:rFonts w:ascii="Times New Roman" w:hAnsi="Times New Roman"/>
          <w:color w:val="000000"/>
          <w:sz w:val="28"/>
          <w:szCs w:val="28"/>
        </w:rPr>
        <w:t>внешняя оценка Организации, в том числе независимая профессиональная и обще</w:t>
      </w:r>
      <w:r>
        <w:rPr>
          <w:rFonts w:ascii="Times New Roman" w:hAnsi="Times New Roman"/>
          <w:color w:val="000000"/>
          <w:sz w:val="28"/>
          <w:szCs w:val="28"/>
        </w:rPr>
        <w:t>ственная оценка</w:t>
      </w:r>
      <w:r w:rsidRPr="00815F56">
        <w:rPr>
          <w:rFonts w:ascii="Times New Roman" w:hAnsi="Times New Roman"/>
          <w:color w:val="000000"/>
          <w:sz w:val="28"/>
          <w:szCs w:val="28"/>
        </w:rPr>
        <w:t>.</w:t>
      </w:r>
    </w:p>
    <w:p w:rsidR="008D0801" w:rsidRPr="00815F56" w:rsidRDefault="008D0801" w:rsidP="006C7126">
      <w:pPr>
        <w:shd w:val="clear" w:color="auto" w:fill="FFFFFF"/>
        <w:spacing w:after="0" w:line="360" w:lineRule="auto"/>
        <w:ind w:left="357" w:firstLine="709"/>
        <w:jc w:val="both"/>
        <w:rPr>
          <w:rFonts w:ascii="Arial" w:hAnsi="Arial" w:cs="Arial"/>
          <w:color w:val="000000"/>
          <w:sz w:val="23"/>
          <w:szCs w:val="23"/>
        </w:rPr>
      </w:pPr>
      <w:r w:rsidRPr="00815F56">
        <w:rPr>
          <w:rFonts w:ascii="Times New Roman" w:hAnsi="Times New Roman"/>
          <w:color w:val="000000"/>
          <w:sz w:val="28"/>
          <w:szCs w:val="28"/>
        </w:rPr>
        <w:t>Система оценки качества реализации Программы решает задачи: </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lastRenderedPageBreak/>
        <w:t></w:t>
      </w:r>
      <w:r w:rsidR="00412B79">
        <w:rPr>
          <w:rFonts w:ascii="Times New Roman" w:hAnsi="Times New Roman"/>
          <w:color w:val="000000"/>
          <w:sz w:val="14"/>
          <w:szCs w:val="14"/>
        </w:rPr>
        <w:t>   </w:t>
      </w:r>
      <w:r w:rsidRPr="00815F56">
        <w:rPr>
          <w:rFonts w:ascii="Times New Roman" w:hAnsi="Times New Roman"/>
          <w:color w:val="000000"/>
          <w:sz w:val="14"/>
          <w:szCs w:val="14"/>
        </w:rPr>
        <w:t>  </w:t>
      </w:r>
      <w:r w:rsidRPr="00815F56">
        <w:rPr>
          <w:rFonts w:ascii="Times New Roman" w:hAnsi="Times New Roman"/>
          <w:color w:val="000000"/>
          <w:sz w:val="28"/>
          <w:szCs w:val="28"/>
        </w:rPr>
        <w:t>повышения качества реализации программы дошкольного образования;</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w:t>
      </w:r>
      <w:r w:rsidRPr="00815F56">
        <w:rPr>
          <w:rFonts w:ascii="Times New Roman" w:hAnsi="Times New Roman"/>
          <w:color w:val="000000"/>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w:t>
      </w:r>
      <w:r w:rsidRPr="00815F56">
        <w:rPr>
          <w:rFonts w:ascii="Times New Roman" w:hAnsi="Times New Roman"/>
          <w:color w:val="000000"/>
          <w:sz w:val="28"/>
          <w:szCs w:val="28"/>
        </w:rPr>
        <w:t>обеспечения объективной экспертизы деятельности Организации в процессе оценки качества программы дошкольного образования;</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w:t>
      </w:r>
      <w:r w:rsidRPr="00815F56">
        <w:rPr>
          <w:rFonts w:ascii="Times New Roman" w:hAnsi="Times New Roman"/>
          <w:color w:val="000000"/>
          <w:sz w:val="28"/>
          <w:szCs w:val="28"/>
        </w:rPr>
        <w:t>задания ориентиров педагогам в их профессиональной деятельности и перспектив развития самой Организации;</w:t>
      </w:r>
    </w:p>
    <w:p w:rsidR="008D0801" w:rsidRPr="00815F56" w:rsidRDefault="008D0801" w:rsidP="006C7126">
      <w:pPr>
        <w:shd w:val="clear" w:color="auto" w:fill="FFFFFF"/>
        <w:spacing w:after="0" w:line="360" w:lineRule="auto"/>
        <w:ind w:firstLine="709"/>
        <w:jc w:val="both"/>
        <w:rPr>
          <w:rFonts w:ascii="Arial" w:hAnsi="Arial" w:cs="Arial"/>
          <w:color w:val="000000"/>
          <w:sz w:val="23"/>
          <w:szCs w:val="23"/>
        </w:rPr>
      </w:pPr>
      <w:r w:rsidRPr="00815F56">
        <w:rPr>
          <w:rFonts w:ascii="Symbol" w:hAnsi="Symbol" w:cs="Arial"/>
          <w:color w:val="000000"/>
          <w:sz w:val="28"/>
          <w:szCs w:val="28"/>
        </w:rPr>
        <w:t></w:t>
      </w:r>
      <w:r w:rsidRPr="00815F56">
        <w:rPr>
          <w:rFonts w:ascii="Times New Roman" w:hAnsi="Times New Roman"/>
          <w:color w:val="000000"/>
          <w:sz w:val="14"/>
          <w:szCs w:val="14"/>
        </w:rPr>
        <w:t>        </w:t>
      </w:r>
      <w:r w:rsidRPr="00815F56">
        <w:rPr>
          <w:rFonts w:ascii="Times New Roman" w:hAnsi="Times New Roman"/>
          <w:color w:val="000000"/>
          <w:sz w:val="28"/>
          <w:szCs w:val="28"/>
        </w:rPr>
        <w:t>создания оснований преемственности между дошкольным и начальным общим образованием.</w:t>
      </w:r>
    </w:p>
    <w:p w:rsidR="008D0801" w:rsidRDefault="008D0801" w:rsidP="006C7126">
      <w:pPr>
        <w:jc w:val="both"/>
        <w:rPr>
          <w:rFonts w:ascii="Times New Roman" w:hAnsi="Times New Roman"/>
          <w:b/>
          <w:sz w:val="28"/>
          <w:szCs w:val="28"/>
        </w:rPr>
      </w:pPr>
    </w:p>
    <w:p w:rsidR="008D0801" w:rsidRDefault="008D0801"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BB39D3" w:rsidRDefault="00BB39D3" w:rsidP="006C7126">
      <w:pPr>
        <w:jc w:val="both"/>
        <w:rPr>
          <w:rFonts w:ascii="Times New Roman" w:hAnsi="Times New Roman"/>
          <w:b/>
          <w:sz w:val="28"/>
          <w:szCs w:val="28"/>
        </w:rPr>
      </w:pPr>
    </w:p>
    <w:p w:rsidR="00FF6C74" w:rsidRPr="002918B0" w:rsidRDefault="00FF6C74" w:rsidP="006C2AA8">
      <w:pPr>
        <w:jc w:val="center"/>
        <w:rPr>
          <w:rFonts w:ascii="Times New Roman" w:hAnsi="Times New Roman" w:cs="Times New Roman"/>
          <w:b/>
          <w:sz w:val="28"/>
          <w:szCs w:val="28"/>
        </w:rPr>
      </w:pPr>
      <w:r w:rsidRPr="002918B0">
        <w:rPr>
          <w:rFonts w:ascii="Times New Roman" w:hAnsi="Times New Roman" w:cs="Times New Roman"/>
          <w:b/>
          <w:sz w:val="28"/>
          <w:szCs w:val="28"/>
        </w:rPr>
        <w:lastRenderedPageBreak/>
        <w:t>II. СОДЕРЖАТЕЛЬНЫЙ РАЗДЕЛ.</w:t>
      </w:r>
    </w:p>
    <w:p w:rsidR="00FF6C74" w:rsidRPr="00F9526D" w:rsidRDefault="00950D00" w:rsidP="006C2AA8">
      <w:pPr>
        <w:jc w:val="center"/>
        <w:rPr>
          <w:rFonts w:ascii="Times New Roman" w:hAnsi="Times New Roman" w:cs="Times New Roman"/>
          <w:b/>
          <w:sz w:val="28"/>
          <w:szCs w:val="28"/>
        </w:rPr>
      </w:pPr>
      <w:r w:rsidRPr="00F9526D">
        <w:rPr>
          <w:rFonts w:ascii="Times New Roman" w:hAnsi="Times New Roman" w:cs="Times New Roman"/>
          <w:b/>
          <w:sz w:val="28"/>
          <w:szCs w:val="28"/>
        </w:rPr>
        <w:t>2.</w:t>
      </w:r>
      <w:r w:rsidR="00FF6C74" w:rsidRPr="00F9526D">
        <w:rPr>
          <w:rFonts w:ascii="Times New Roman" w:hAnsi="Times New Roman" w:cs="Times New Roman"/>
          <w:b/>
          <w:sz w:val="28"/>
          <w:szCs w:val="28"/>
        </w:rPr>
        <w:t>1.  Описание образовательной деятельности в соответствии с направлениями развития ребенка</w:t>
      </w:r>
      <w:r w:rsidR="00392103">
        <w:rPr>
          <w:rFonts w:ascii="Times New Roman" w:hAnsi="Times New Roman" w:cs="Times New Roman"/>
          <w:b/>
          <w:sz w:val="28"/>
          <w:szCs w:val="28"/>
        </w:rPr>
        <w:t>, представленными в пяти  образовательных областях</w:t>
      </w:r>
    </w:p>
    <w:p w:rsidR="00F9526D" w:rsidRDefault="00950D00" w:rsidP="006C2AA8">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2.1.1</w:t>
      </w:r>
      <w:r w:rsidR="0046257C" w:rsidRPr="006B0E5C">
        <w:rPr>
          <w:rFonts w:ascii="Times New Roman" w:hAnsi="Times New Roman" w:cs="Times New Roman"/>
          <w:b/>
          <w:sz w:val="28"/>
          <w:szCs w:val="28"/>
          <w:u w:val="single"/>
        </w:rPr>
        <w:t>.Образовательная область</w:t>
      </w:r>
    </w:p>
    <w:p w:rsidR="0046257C" w:rsidRDefault="0046257C" w:rsidP="006C2AA8">
      <w:pPr>
        <w:spacing w:after="0"/>
        <w:jc w:val="center"/>
        <w:rPr>
          <w:rFonts w:ascii="Times New Roman" w:hAnsi="Times New Roman" w:cs="Times New Roman"/>
          <w:b/>
          <w:sz w:val="28"/>
          <w:szCs w:val="28"/>
          <w:u w:val="single"/>
        </w:rPr>
      </w:pPr>
      <w:r w:rsidRPr="006B0E5C">
        <w:rPr>
          <w:rFonts w:ascii="Times New Roman" w:hAnsi="Times New Roman" w:cs="Times New Roman"/>
          <w:b/>
          <w:sz w:val="28"/>
          <w:szCs w:val="28"/>
          <w:u w:val="single"/>
        </w:rPr>
        <w:t>«Социально-коммуникативное</w:t>
      </w:r>
      <w:r>
        <w:rPr>
          <w:rFonts w:ascii="Times New Roman" w:hAnsi="Times New Roman" w:cs="Times New Roman"/>
          <w:b/>
          <w:sz w:val="28"/>
          <w:szCs w:val="28"/>
          <w:u w:val="single"/>
        </w:rPr>
        <w:t xml:space="preserve"> </w:t>
      </w:r>
      <w:r w:rsidRPr="006B0E5C">
        <w:rPr>
          <w:rFonts w:ascii="Times New Roman" w:hAnsi="Times New Roman" w:cs="Times New Roman"/>
          <w:b/>
          <w:sz w:val="28"/>
          <w:szCs w:val="28"/>
          <w:u w:val="single"/>
        </w:rPr>
        <w:t xml:space="preserve"> развитие»</w:t>
      </w:r>
    </w:p>
    <w:p w:rsidR="006C2AA8" w:rsidRPr="006B0E5C" w:rsidRDefault="006C2AA8" w:rsidP="006C2AA8">
      <w:pPr>
        <w:spacing w:after="0"/>
        <w:jc w:val="center"/>
        <w:rPr>
          <w:rFonts w:ascii="Times New Roman" w:hAnsi="Times New Roman" w:cs="Times New Roman"/>
          <w:b/>
          <w:sz w:val="28"/>
          <w:szCs w:val="28"/>
          <w:u w:val="single"/>
        </w:rPr>
      </w:pPr>
    </w:p>
    <w:tbl>
      <w:tblPr>
        <w:tblStyle w:val="a7"/>
        <w:tblW w:w="9747" w:type="dxa"/>
        <w:tblLook w:val="04A0"/>
      </w:tblPr>
      <w:tblGrid>
        <w:gridCol w:w="1809"/>
        <w:gridCol w:w="3261"/>
        <w:gridCol w:w="4677"/>
      </w:tblGrid>
      <w:tr w:rsidR="00954C70" w:rsidRPr="00D8234E" w:rsidTr="00412B79">
        <w:tc>
          <w:tcPr>
            <w:tcW w:w="1809" w:type="dxa"/>
            <w:vMerge w:val="restart"/>
          </w:tcPr>
          <w:p w:rsidR="00954C70" w:rsidRPr="006B548B" w:rsidRDefault="00954C70" w:rsidP="006B548B">
            <w:pPr>
              <w:spacing w:line="276" w:lineRule="auto"/>
              <w:rPr>
                <w:rFonts w:ascii="Times New Roman" w:eastAsiaTheme="minorHAnsi" w:hAnsi="Times New Roman"/>
                <w:sz w:val="28"/>
                <w:szCs w:val="28"/>
                <w:lang w:eastAsia="en-US"/>
              </w:rPr>
            </w:pPr>
          </w:p>
          <w:p w:rsidR="00954C70" w:rsidRPr="006B548B" w:rsidRDefault="00954C70" w:rsidP="006B548B">
            <w:pPr>
              <w:spacing w:line="276" w:lineRule="auto"/>
              <w:rPr>
                <w:rFonts w:ascii="Times New Roman" w:eastAsiaTheme="minorHAnsi" w:hAnsi="Times New Roman"/>
                <w:sz w:val="28"/>
                <w:szCs w:val="28"/>
                <w:lang w:eastAsia="en-US"/>
              </w:rPr>
            </w:pPr>
            <w:r w:rsidRPr="006B548B">
              <w:rPr>
                <w:rFonts w:ascii="Times New Roman" w:eastAsiaTheme="minorHAnsi" w:hAnsi="Times New Roman"/>
                <w:sz w:val="28"/>
                <w:szCs w:val="28"/>
                <w:lang w:eastAsia="en-US"/>
              </w:rPr>
              <w:t>Цель</w:t>
            </w:r>
          </w:p>
          <w:p w:rsidR="00954C70" w:rsidRPr="006B548B" w:rsidRDefault="00954C70" w:rsidP="006B548B">
            <w:pPr>
              <w:spacing w:line="276" w:lineRule="auto"/>
              <w:rPr>
                <w:rFonts w:ascii="Times New Roman" w:eastAsiaTheme="minorHAnsi" w:hAnsi="Times New Roman"/>
                <w:sz w:val="28"/>
                <w:szCs w:val="28"/>
                <w:lang w:eastAsia="en-US"/>
              </w:rPr>
            </w:pPr>
          </w:p>
        </w:tc>
        <w:tc>
          <w:tcPr>
            <w:tcW w:w="3261" w:type="dxa"/>
          </w:tcPr>
          <w:p w:rsidR="00954C70" w:rsidRPr="006B548B" w:rsidRDefault="00954C70" w:rsidP="00660350">
            <w:pPr>
              <w:spacing w:line="276" w:lineRule="auto"/>
              <w:jc w:val="center"/>
              <w:rPr>
                <w:rFonts w:ascii="Times New Roman" w:eastAsiaTheme="minorHAnsi" w:hAnsi="Times New Roman"/>
                <w:sz w:val="28"/>
                <w:szCs w:val="28"/>
                <w:lang w:eastAsia="en-US"/>
              </w:rPr>
            </w:pPr>
            <w:r w:rsidRPr="006B548B">
              <w:rPr>
                <w:rFonts w:ascii="Times New Roman" w:eastAsiaTheme="minorHAnsi" w:hAnsi="Times New Roman"/>
                <w:sz w:val="28"/>
                <w:szCs w:val="28"/>
                <w:lang w:eastAsia="en-US"/>
              </w:rPr>
              <w:t>Обязательная часть</w:t>
            </w:r>
          </w:p>
        </w:tc>
        <w:tc>
          <w:tcPr>
            <w:tcW w:w="4677" w:type="dxa"/>
          </w:tcPr>
          <w:p w:rsidR="00954C70" w:rsidRPr="006B548B" w:rsidRDefault="00954C70" w:rsidP="00660350">
            <w:pPr>
              <w:spacing w:line="276" w:lineRule="auto"/>
              <w:jc w:val="center"/>
              <w:rPr>
                <w:rFonts w:ascii="Times New Roman" w:eastAsiaTheme="minorHAnsi" w:hAnsi="Times New Roman"/>
                <w:sz w:val="28"/>
                <w:szCs w:val="28"/>
                <w:lang w:eastAsia="en-US"/>
              </w:rPr>
            </w:pPr>
            <w:r w:rsidRPr="006B548B">
              <w:rPr>
                <w:rFonts w:ascii="Times New Roman" w:eastAsiaTheme="minorHAnsi" w:hAnsi="Times New Roman"/>
                <w:sz w:val="28"/>
                <w:szCs w:val="28"/>
                <w:lang w:eastAsia="en-US"/>
              </w:rPr>
              <w:t>Вариативная часть</w:t>
            </w:r>
          </w:p>
        </w:tc>
      </w:tr>
      <w:tr w:rsidR="00954C70" w:rsidRPr="00F17224" w:rsidTr="00412B79">
        <w:tc>
          <w:tcPr>
            <w:tcW w:w="1809" w:type="dxa"/>
            <w:vMerge/>
          </w:tcPr>
          <w:p w:rsidR="00954C70" w:rsidRPr="006B548B" w:rsidRDefault="00954C70" w:rsidP="006B548B">
            <w:pPr>
              <w:spacing w:line="276" w:lineRule="auto"/>
              <w:rPr>
                <w:rFonts w:ascii="Times New Roman" w:eastAsiaTheme="minorHAnsi" w:hAnsi="Times New Roman"/>
                <w:sz w:val="28"/>
                <w:szCs w:val="28"/>
                <w:lang w:eastAsia="en-US"/>
              </w:rPr>
            </w:pPr>
          </w:p>
        </w:tc>
        <w:tc>
          <w:tcPr>
            <w:tcW w:w="3261" w:type="dxa"/>
          </w:tcPr>
          <w:p w:rsidR="00954C70" w:rsidRPr="006B548B" w:rsidRDefault="00954C70" w:rsidP="006B548B">
            <w:pPr>
              <w:spacing w:line="276" w:lineRule="auto"/>
              <w:ind w:firstLine="176"/>
              <w:rPr>
                <w:rFonts w:ascii="Times New Roman" w:eastAsiaTheme="minorHAnsi" w:hAnsi="Times New Roman"/>
                <w:sz w:val="28"/>
                <w:szCs w:val="28"/>
                <w:lang w:eastAsia="en-US"/>
              </w:rPr>
            </w:pPr>
            <w:r w:rsidRPr="006B548B">
              <w:rPr>
                <w:rFonts w:ascii="Times New Roman" w:eastAsiaTheme="minorHAnsi" w:hAnsi="Times New Roman"/>
                <w:sz w:val="28"/>
                <w:szCs w:val="28"/>
                <w:lang w:eastAsia="en-US"/>
              </w:rPr>
              <w:t>Освоение первоначальных представлений социального характера и включение детей в систему социальных отношений</w:t>
            </w:r>
          </w:p>
        </w:tc>
        <w:tc>
          <w:tcPr>
            <w:tcW w:w="4677" w:type="dxa"/>
          </w:tcPr>
          <w:p w:rsidR="00954C70" w:rsidRPr="006B548B" w:rsidRDefault="00954C70" w:rsidP="006B548B">
            <w:pPr>
              <w:spacing w:line="276" w:lineRule="auto"/>
              <w:ind w:firstLine="176"/>
              <w:rPr>
                <w:rFonts w:ascii="Times New Roman" w:eastAsiaTheme="minorHAnsi" w:hAnsi="Times New Roman"/>
                <w:b/>
                <w:sz w:val="28"/>
                <w:szCs w:val="28"/>
                <w:lang w:eastAsia="en-US"/>
              </w:rPr>
            </w:pPr>
            <w:r w:rsidRPr="006B548B">
              <w:rPr>
                <w:rFonts w:ascii="Times New Roman" w:eastAsiaTheme="minorHAnsi" w:hAnsi="Times New Roman"/>
                <w:b/>
                <w:sz w:val="28"/>
                <w:szCs w:val="28"/>
                <w:lang w:eastAsia="en-US"/>
              </w:rPr>
              <w:t>Формирование межнациональной толерантности, развитие социального и эмоционального интеллекта с учетом особенностей национального состава ДОУ</w:t>
            </w:r>
          </w:p>
        </w:tc>
      </w:tr>
    </w:tbl>
    <w:p w:rsidR="0046257C" w:rsidRDefault="0046257C" w:rsidP="006C7126">
      <w:pPr>
        <w:spacing w:after="0"/>
        <w:jc w:val="both"/>
        <w:rPr>
          <w:rFonts w:ascii="Times New Roman" w:hAnsi="Times New Roman" w:cs="Times New Roman"/>
          <w:sz w:val="28"/>
          <w:szCs w:val="28"/>
        </w:rPr>
      </w:pPr>
    </w:p>
    <w:p w:rsidR="0046257C" w:rsidRPr="00C73AF2" w:rsidRDefault="0046257C" w:rsidP="006C7126">
      <w:pPr>
        <w:spacing w:after="0"/>
        <w:jc w:val="both"/>
        <w:rPr>
          <w:rFonts w:ascii="Times New Roman" w:hAnsi="Times New Roman" w:cs="Times New Roman"/>
          <w:b/>
          <w:sz w:val="28"/>
          <w:szCs w:val="28"/>
        </w:rPr>
      </w:pPr>
      <w:r w:rsidRPr="00C73AF2">
        <w:rPr>
          <w:rFonts w:ascii="Times New Roman" w:hAnsi="Times New Roman" w:cs="Times New Roman"/>
          <w:b/>
          <w:sz w:val="28"/>
          <w:szCs w:val="28"/>
        </w:rPr>
        <w:t>Задачи:</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1)  Усвоение норм и ценностей, принятых в обществе, включая моральные и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нравственные ценности.</w:t>
      </w:r>
    </w:p>
    <w:p w:rsidR="0046257C" w:rsidRPr="00293644" w:rsidRDefault="006E609C"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6257C" w:rsidRPr="00293644">
        <w:rPr>
          <w:rFonts w:ascii="Times New Roman" w:hAnsi="Times New Roman" w:cs="Times New Roman"/>
          <w:sz w:val="28"/>
          <w:szCs w:val="28"/>
        </w:rPr>
        <w:t>Развитие общения и взаимодействия ребёнка со взрослыми и сверстниками.</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3)  Становление самостоятельности, целенаправленности и саморегуляции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собственных действий.</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4)  Развитие социального и эмоционального интеллекта, эмоциональной </w:t>
      </w:r>
    </w:p>
    <w:p w:rsidR="0046257C"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отзывчивости, сопереживания.</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Формирование уважительного отношения и чувства принадлежности к своей семье и к сообществу детей и взрослых в ДОУ</w:t>
      </w:r>
    </w:p>
    <w:p w:rsidR="0046257C" w:rsidRPr="00293644" w:rsidRDefault="006E609C"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0046257C" w:rsidRPr="00293644">
        <w:rPr>
          <w:rFonts w:ascii="Times New Roman" w:hAnsi="Times New Roman" w:cs="Times New Roman"/>
          <w:sz w:val="28"/>
          <w:szCs w:val="28"/>
        </w:rPr>
        <w:t xml:space="preserve">Формирование позитивных установок к различным видам труда и творчества.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7)  Формирование основ безопасного поведения в быту, социуме, природе.</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8)  Формирование готовности  к совместной деятельности со сверстниками.</w:t>
      </w:r>
    </w:p>
    <w:p w:rsidR="0046257C" w:rsidRPr="00C73AF2" w:rsidRDefault="0046257C" w:rsidP="006C7126">
      <w:pPr>
        <w:spacing w:after="0"/>
        <w:jc w:val="both"/>
        <w:rPr>
          <w:rFonts w:ascii="Times New Roman" w:hAnsi="Times New Roman" w:cs="Times New Roman"/>
          <w:sz w:val="28"/>
          <w:szCs w:val="28"/>
          <w:u w:val="single"/>
        </w:rPr>
      </w:pPr>
      <w:r w:rsidRPr="00C73AF2">
        <w:rPr>
          <w:rFonts w:ascii="Times New Roman" w:hAnsi="Times New Roman" w:cs="Times New Roman"/>
          <w:sz w:val="28"/>
          <w:szCs w:val="28"/>
          <w:u w:val="single"/>
        </w:rPr>
        <w:t>Направления:</w:t>
      </w:r>
    </w:p>
    <w:p w:rsidR="0046257C"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Развитие игровой деятельности детей с целью освоения различных социальных ролей.</w:t>
      </w:r>
    </w:p>
    <w:p w:rsidR="00954C70" w:rsidRDefault="00954C70" w:rsidP="006C7126">
      <w:pPr>
        <w:spacing w:after="0"/>
        <w:jc w:val="both"/>
        <w:rPr>
          <w:rFonts w:ascii="Times New Roman" w:hAnsi="Times New Roman" w:cs="Times New Roman"/>
          <w:sz w:val="28"/>
          <w:szCs w:val="28"/>
        </w:rPr>
      </w:pPr>
      <w:r>
        <w:rPr>
          <w:rFonts w:ascii="Times New Roman" w:hAnsi="Times New Roman" w:cs="Times New Roman"/>
          <w:sz w:val="28"/>
          <w:szCs w:val="28"/>
        </w:rPr>
        <w:t>2</w:t>
      </w:r>
      <w:r w:rsidRPr="00293644">
        <w:rPr>
          <w:rFonts w:ascii="Times New Roman" w:hAnsi="Times New Roman" w:cs="Times New Roman"/>
          <w:sz w:val="28"/>
          <w:szCs w:val="28"/>
        </w:rPr>
        <w:t>)  Патриотическое воспитание детей дошкольного возраста.</w:t>
      </w:r>
    </w:p>
    <w:p w:rsidR="0046257C" w:rsidRPr="00293644" w:rsidRDefault="00954C70"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0046257C" w:rsidRPr="00293644">
        <w:rPr>
          <w:rFonts w:ascii="Times New Roman" w:hAnsi="Times New Roman" w:cs="Times New Roman"/>
          <w:sz w:val="28"/>
          <w:szCs w:val="28"/>
        </w:rPr>
        <w:t>)  Формирование основ безопасного поведения в быту, социуме, природе.</w:t>
      </w:r>
    </w:p>
    <w:p w:rsidR="0046257C" w:rsidRDefault="00954C70" w:rsidP="006C7126">
      <w:pPr>
        <w:spacing w:after="0"/>
        <w:jc w:val="both"/>
        <w:rPr>
          <w:rFonts w:ascii="Times New Roman" w:hAnsi="Times New Roman" w:cs="Times New Roman"/>
          <w:sz w:val="28"/>
          <w:szCs w:val="28"/>
        </w:rPr>
      </w:pPr>
      <w:r>
        <w:rPr>
          <w:rFonts w:ascii="Times New Roman" w:hAnsi="Times New Roman" w:cs="Times New Roman"/>
          <w:sz w:val="28"/>
          <w:szCs w:val="28"/>
        </w:rPr>
        <w:t>4</w:t>
      </w:r>
      <w:r w:rsidR="0046257C" w:rsidRPr="00293644">
        <w:rPr>
          <w:rFonts w:ascii="Times New Roman" w:hAnsi="Times New Roman" w:cs="Times New Roman"/>
          <w:sz w:val="28"/>
          <w:szCs w:val="28"/>
        </w:rPr>
        <w:t>)  Трудовое воспитание.</w:t>
      </w:r>
    </w:p>
    <w:p w:rsidR="00412B79" w:rsidRDefault="00412B79" w:rsidP="006C7126">
      <w:pPr>
        <w:spacing w:after="0"/>
        <w:jc w:val="both"/>
        <w:rPr>
          <w:rFonts w:ascii="Times New Roman" w:hAnsi="Times New Roman" w:cs="Times New Roman"/>
          <w:sz w:val="28"/>
          <w:szCs w:val="28"/>
        </w:rPr>
      </w:pPr>
    </w:p>
    <w:p w:rsidR="00584C73" w:rsidRPr="00293644" w:rsidRDefault="00584C73" w:rsidP="006C7126">
      <w:pPr>
        <w:spacing w:after="0"/>
        <w:jc w:val="both"/>
        <w:rPr>
          <w:rFonts w:ascii="Times New Roman" w:hAnsi="Times New Roman" w:cs="Times New Roman"/>
          <w:sz w:val="28"/>
          <w:szCs w:val="28"/>
        </w:rPr>
      </w:pPr>
    </w:p>
    <w:p w:rsidR="0046257C" w:rsidRPr="00F9526D" w:rsidRDefault="0046257C" w:rsidP="006C7126">
      <w:pPr>
        <w:spacing w:after="0"/>
        <w:jc w:val="both"/>
        <w:rPr>
          <w:rFonts w:ascii="Times New Roman" w:hAnsi="Times New Roman" w:cs="Times New Roman"/>
          <w:b/>
          <w:sz w:val="28"/>
          <w:szCs w:val="28"/>
        </w:rPr>
      </w:pPr>
      <w:r w:rsidRPr="00F9526D">
        <w:rPr>
          <w:rFonts w:ascii="Times New Roman" w:hAnsi="Times New Roman" w:cs="Times New Roman"/>
          <w:b/>
          <w:sz w:val="28"/>
          <w:szCs w:val="28"/>
        </w:rPr>
        <w:t>Игровая деятельность.</w:t>
      </w:r>
    </w:p>
    <w:p w:rsidR="0046257C" w:rsidRPr="00F9526D" w:rsidRDefault="0046257C" w:rsidP="006C7126">
      <w:pPr>
        <w:jc w:val="both"/>
        <w:rPr>
          <w:rFonts w:ascii="Times New Roman" w:hAnsi="Times New Roman" w:cs="Times New Roman"/>
          <w:sz w:val="28"/>
          <w:szCs w:val="28"/>
        </w:rPr>
      </w:pPr>
      <w:r w:rsidRPr="00F9526D">
        <w:rPr>
          <w:rFonts w:ascii="Times New Roman" w:hAnsi="Times New Roman" w:cs="Times New Roman"/>
          <w:sz w:val="28"/>
          <w:szCs w:val="28"/>
        </w:rPr>
        <w:t>Классификация игр детей раннего и  дошкольного возраста</w:t>
      </w:r>
    </w:p>
    <w:tbl>
      <w:tblPr>
        <w:tblStyle w:val="a7"/>
        <w:tblW w:w="0" w:type="auto"/>
        <w:tblLayout w:type="fixed"/>
        <w:tblLook w:val="04A0"/>
      </w:tblPr>
      <w:tblGrid>
        <w:gridCol w:w="1663"/>
        <w:gridCol w:w="2131"/>
        <w:gridCol w:w="2937"/>
        <w:gridCol w:w="355"/>
        <w:gridCol w:w="355"/>
        <w:gridCol w:w="355"/>
        <w:gridCol w:w="355"/>
        <w:gridCol w:w="355"/>
        <w:gridCol w:w="355"/>
        <w:gridCol w:w="355"/>
        <w:gridCol w:w="355"/>
      </w:tblGrid>
      <w:tr w:rsidR="0046257C" w:rsidTr="00C22C01">
        <w:tc>
          <w:tcPr>
            <w:tcW w:w="6731" w:type="dxa"/>
            <w:gridSpan w:val="3"/>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игры</w:t>
            </w:r>
          </w:p>
        </w:tc>
        <w:tc>
          <w:tcPr>
            <w:tcW w:w="2840" w:type="dxa"/>
            <w:gridSpan w:val="8"/>
          </w:tcPr>
          <w:p w:rsidR="0046257C" w:rsidRDefault="00CF5B1B" w:rsidP="006C7126">
            <w:pPr>
              <w:jc w:val="both"/>
              <w:rPr>
                <w:rFonts w:ascii="Times New Roman" w:hAnsi="Times New Roman" w:cs="Times New Roman"/>
                <w:sz w:val="28"/>
                <w:szCs w:val="28"/>
              </w:rPr>
            </w:pPr>
            <w:r>
              <w:rPr>
                <w:rFonts w:ascii="Times New Roman" w:hAnsi="Times New Roman" w:cs="Times New Roman"/>
                <w:sz w:val="28"/>
                <w:szCs w:val="28"/>
              </w:rPr>
              <w:t>Возраст (год)</w:t>
            </w:r>
          </w:p>
        </w:tc>
      </w:tr>
      <w:tr w:rsidR="0046257C" w:rsidTr="00C22C01">
        <w:tc>
          <w:tcPr>
            <w:tcW w:w="1663"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Классы</w:t>
            </w:r>
          </w:p>
        </w:tc>
        <w:tc>
          <w:tcPr>
            <w:tcW w:w="2131"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Виды</w:t>
            </w:r>
          </w:p>
        </w:tc>
        <w:tc>
          <w:tcPr>
            <w:tcW w:w="2937"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Подвиды</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1</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2</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3</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4</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5</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6</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7</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8</w:t>
            </w:r>
          </w:p>
        </w:tc>
      </w:tr>
      <w:tr w:rsidR="0046257C" w:rsidTr="00C22C01">
        <w:tc>
          <w:tcPr>
            <w:tcW w:w="1663" w:type="dxa"/>
          </w:tcPr>
          <w:p w:rsidR="0046257C" w:rsidRDefault="0046257C" w:rsidP="00AE20CD">
            <w:pPr>
              <w:jc w:val="center"/>
              <w:rPr>
                <w:rFonts w:ascii="Times New Roman" w:hAnsi="Times New Roman" w:cs="Times New Roman"/>
                <w:sz w:val="28"/>
                <w:szCs w:val="28"/>
              </w:rPr>
            </w:pPr>
            <w:r>
              <w:rPr>
                <w:rFonts w:ascii="Times New Roman" w:hAnsi="Times New Roman" w:cs="Times New Roman"/>
                <w:sz w:val="28"/>
                <w:szCs w:val="28"/>
              </w:rPr>
              <w:t>1</w:t>
            </w:r>
          </w:p>
        </w:tc>
        <w:tc>
          <w:tcPr>
            <w:tcW w:w="2131" w:type="dxa"/>
          </w:tcPr>
          <w:p w:rsidR="0046257C" w:rsidRDefault="0046257C" w:rsidP="00AE20CD">
            <w:pPr>
              <w:jc w:val="center"/>
              <w:rPr>
                <w:rFonts w:ascii="Times New Roman" w:hAnsi="Times New Roman" w:cs="Times New Roman"/>
                <w:sz w:val="28"/>
                <w:szCs w:val="28"/>
              </w:rPr>
            </w:pPr>
            <w:r>
              <w:rPr>
                <w:rFonts w:ascii="Times New Roman" w:hAnsi="Times New Roman" w:cs="Times New Roman"/>
                <w:sz w:val="28"/>
                <w:szCs w:val="28"/>
              </w:rPr>
              <w:t>2</w:t>
            </w:r>
          </w:p>
        </w:tc>
        <w:tc>
          <w:tcPr>
            <w:tcW w:w="2937" w:type="dxa"/>
          </w:tcPr>
          <w:p w:rsidR="0046257C" w:rsidRDefault="0046257C" w:rsidP="00AE20CD">
            <w:pPr>
              <w:jc w:val="center"/>
              <w:rPr>
                <w:rFonts w:ascii="Times New Roman" w:hAnsi="Times New Roman" w:cs="Times New Roman"/>
                <w:sz w:val="28"/>
                <w:szCs w:val="28"/>
              </w:rPr>
            </w:pPr>
            <w:r>
              <w:rPr>
                <w:rFonts w:ascii="Times New Roman" w:hAnsi="Times New Roman" w:cs="Times New Roman"/>
                <w:sz w:val="28"/>
                <w:szCs w:val="28"/>
              </w:rPr>
              <w:t>3</w:t>
            </w:r>
          </w:p>
        </w:tc>
        <w:tc>
          <w:tcPr>
            <w:tcW w:w="2840" w:type="dxa"/>
            <w:gridSpan w:val="8"/>
          </w:tcPr>
          <w:p w:rsidR="0046257C" w:rsidRDefault="0046257C" w:rsidP="00AE20CD">
            <w:pPr>
              <w:jc w:val="center"/>
              <w:rPr>
                <w:rFonts w:ascii="Times New Roman" w:hAnsi="Times New Roman" w:cs="Times New Roman"/>
                <w:sz w:val="28"/>
                <w:szCs w:val="28"/>
              </w:rPr>
            </w:pPr>
            <w:r>
              <w:rPr>
                <w:rFonts w:ascii="Times New Roman" w:hAnsi="Times New Roman" w:cs="Times New Roman"/>
                <w:sz w:val="28"/>
                <w:szCs w:val="28"/>
              </w:rPr>
              <w:t>4</w:t>
            </w:r>
          </w:p>
        </w:tc>
      </w:tr>
      <w:tr w:rsidR="0046257C" w:rsidTr="00C22C01">
        <w:tc>
          <w:tcPr>
            <w:tcW w:w="1663" w:type="dxa"/>
            <w:vMerge w:val="restart"/>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Игры,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возникающие по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инициативе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ребенка</w:t>
            </w:r>
          </w:p>
          <w:p w:rsidR="0046257C" w:rsidRDefault="0046257C" w:rsidP="006C7126">
            <w:pPr>
              <w:jc w:val="both"/>
              <w:rPr>
                <w:rFonts w:ascii="Times New Roman" w:hAnsi="Times New Roman" w:cs="Times New Roman"/>
                <w:sz w:val="28"/>
                <w:szCs w:val="28"/>
              </w:rPr>
            </w:pPr>
          </w:p>
        </w:tc>
        <w:tc>
          <w:tcPr>
            <w:tcW w:w="2131" w:type="dxa"/>
            <w:vMerge w:val="restart"/>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Игры-экспериментирования</w:t>
            </w:r>
          </w:p>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С животными</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Pr="00B47ECB" w:rsidRDefault="0046257C" w:rsidP="006C7126">
            <w:pPr>
              <w:pStyle w:val="a6"/>
              <w:numPr>
                <w:ilvl w:val="0"/>
                <w:numId w:val="3"/>
              </w:num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С природными объектами</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Общения с людьми</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Со специальными игрушками для экспериментирования</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val="restart"/>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Сюжетные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самодеятельные игры</w:t>
            </w:r>
          </w:p>
          <w:p w:rsidR="0046257C" w:rsidRDefault="0046257C" w:rsidP="006C7126">
            <w:pPr>
              <w:jc w:val="both"/>
              <w:rPr>
                <w:rFonts w:ascii="Times New Roman" w:hAnsi="Times New Roman" w:cs="Times New Roman"/>
                <w:sz w:val="28"/>
                <w:szCs w:val="28"/>
              </w:rPr>
            </w:pPr>
          </w:p>
        </w:tc>
        <w:tc>
          <w:tcPr>
            <w:tcW w:w="2937" w:type="dxa"/>
          </w:tcPr>
          <w:p w:rsidR="0046257C" w:rsidRPr="00F32F73" w:rsidRDefault="0046257C" w:rsidP="006E609C">
            <w:pPr>
              <w:rPr>
                <w:rFonts w:ascii="Times New Roman" w:hAnsi="Times New Roman" w:cs="Times New Roman"/>
                <w:sz w:val="28"/>
                <w:szCs w:val="28"/>
              </w:rPr>
            </w:pPr>
            <w:r w:rsidRPr="00F32F73">
              <w:rPr>
                <w:rFonts w:ascii="Times New Roman" w:hAnsi="Times New Roman" w:cs="Times New Roman"/>
                <w:sz w:val="28"/>
                <w:szCs w:val="28"/>
              </w:rPr>
              <w:t xml:space="preserve">Сюжетно -отобразительные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F32F73" w:rsidRDefault="0046257C" w:rsidP="006E609C">
            <w:pPr>
              <w:rPr>
                <w:rFonts w:ascii="Times New Roman" w:hAnsi="Times New Roman" w:cs="Times New Roman"/>
                <w:sz w:val="28"/>
                <w:szCs w:val="28"/>
              </w:rPr>
            </w:pPr>
            <w:r w:rsidRPr="00F32F73">
              <w:rPr>
                <w:rFonts w:ascii="Times New Roman" w:hAnsi="Times New Roman" w:cs="Times New Roman"/>
                <w:sz w:val="28"/>
                <w:szCs w:val="28"/>
              </w:rPr>
              <w:t xml:space="preserve">Сюжетно - ролевые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F32F73" w:rsidRDefault="0046257C" w:rsidP="006E609C">
            <w:pPr>
              <w:rPr>
                <w:rFonts w:ascii="Times New Roman" w:hAnsi="Times New Roman" w:cs="Times New Roman"/>
                <w:sz w:val="28"/>
                <w:szCs w:val="28"/>
              </w:rPr>
            </w:pPr>
            <w:r w:rsidRPr="00F32F73">
              <w:rPr>
                <w:rFonts w:ascii="Times New Roman" w:hAnsi="Times New Roman" w:cs="Times New Roman"/>
                <w:sz w:val="28"/>
                <w:szCs w:val="28"/>
              </w:rPr>
              <w:t xml:space="preserve">Режиссерские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r w:rsidRPr="00F32F73">
              <w:rPr>
                <w:rFonts w:ascii="Times New Roman" w:hAnsi="Times New Roman" w:cs="Times New Roman"/>
                <w:sz w:val="28"/>
                <w:szCs w:val="28"/>
              </w:rPr>
              <w:t xml:space="preserve">Театрализованные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val="restart"/>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Игры, связанные с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исходной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инициативой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взрослого</w:t>
            </w:r>
          </w:p>
          <w:p w:rsidR="0046257C" w:rsidRDefault="0046257C" w:rsidP="006C7126">
            <w:pPr>
              <w:jc w:val="both"/>
              <w:rPr>
                <w:rFonts w:ascii="Times New Roman" w:hAnsi="Times New Roman" w:cs="Times New Roman"/>
                <w:sz w:val="28"/>
                <w:szCs w:val="28"/>
              </w:rPr>
            </w:pPr>
          </w:p>
        </w:tc>
        <w:tc>
          <w:tcPr>
            <w:tcW w:w="2131" w:type="dxa"/>
            <w:vMerge w:val="restart"/>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Обучающие</w:t>
            </w:r>
          </w:p>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игры</w:t>
            </w:r>
          </w:p>
        </w:tc>
        <w:tc>
          <w:tcPr>
            <w:tcW w:w="2937" w:type="dxa"/>
          </w:tcPr>
          <w:p w:rsidR="0046257C" w:rsidRPr="00E80463" w:rsidRDefault="0046257C" w:rsidP="006E609C">
            <w:pPr>
              <w:rPr>
                <w:rFonts w:ascii="Times New Roman" w:hAnsi="Times New Roman" w:cs="Times New Roman"/>
                <w:sz w:val="28"/>
                <w:szCs w:val="28"/>
              </w:rPr>
            </w:pPr>
            <w:r w:rsidRPr="00E80463">
              <w:rPr>
                <w:rFonts w:ascii="Times New Roman" w:hAnsi="Times New Roman" w:cs="Times New Roman"/>
                <w:sz w:val="28"/>
                <w:szCs w:val="28"/>
              </w:rPr>
              <w:t xml:space="preserve">Автодидактические предметные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E80463" w:rsidRDefault="0046257C" w:rsidP="006E609C">
            <w:pPr>
              <w:rPr>
                <w:rFonts w:ascii="Times New Roman" w:hAnsi="Times New Roman" w:cs="Times New Roman"/>
                <w:sz w:val="28"/>
                <w:szCs w:val="28"/>
              </w:rPr>
            </w:pPr>
            <w:r w:rsidRPr="00E80463">
              <w:rPr>
                <w:rFonts w:ascii="Times New Roman" w:hAnsi="Times New Roman" w:cs="Times New Roman"/>
                <w:sz w:val="28"/>
                <w:szCs w:val="28"/>
              </w:rPr>
              <w:t xml:space="preserve">Сюжетно - дидактические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E80463" w:rsidRDefault="0046257C" w:rsidP="006E609C">
            <w:pPr>
              <w:rPr>
                <w:rFonts w:ascii="Times New Roman" w:hAnsi="Times New Roman" w:cs="Times New Roman"/>
                <w:sz w:val="28"/>
                <w:szCs w:val="28"/>
              </w:rPr>
            </w:pPr>
            <w:r w:rsidRPr="00E80463">
              <w:rPr>
                <w:rFonts w:ascii="Times New Roman" w:hAnsi="Times New Roman" w:cs="Times New Roman"/>
                <w:sz w:val="28"/>
                <w:szCs w:val="28"/>
              </w:rPr>
              <w:t>Подвижные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E80463" w:rsidRDefault="0046257C" w:rsidP="006E609C">
            <w:pPr>
              <w:rPr>
                <w:rFonts w:ascii="Times New Roman" w:hAnsi="Times New Roman" w:cs="Times New Roman"/>
                <w:sz w:val="28"/>
                <w:szCs w:val="28"/>
              </w:rPr>
            </w:pPr>
            <w:r w:rsidRPr="00E80463">
              <w:rPr>
                <w:rFonts w:ascii="Times New Roman" w:hAnsi="Times New Roman" w:cs="Times New Roman"/>
                <w:sz w:val="28"/>
                <w:szCs w:val="28"/>
              </w:rPr>
              <w:t>Музыкальные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E80463" w:rsidRDefault="0046257C" w:rsidP="006E609C">
            <w:pPr>
              <w:rPr>
                <w:rFonts w:ascii="Times New Roman" w:hAnsi="Times New Roman" w:cs="Times New Roman"/>
                <w:sz w:val="28"/>
                <w:szCs w:val="28"/>
              </w:rPr>
            </w:pPr>
            <w:r w:rsidRPr="00E80463">
              <w:rPr>
                <w:rFonts w:ascii="Times New Roman" w:hAnsi="Times New Roman" w:cs="Times New Roman"/>
                <w:sz w:val="28"/>
                <w:szCs w:val="28"/>
              </w:rPr>
              <w:t xml:space="preserve">Учебно - предметные дидактические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val="restart"/>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 xml:space="preserve">Досуговые </w:t>
            </w:r>
          </w:p>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игры</w:t>
            </w: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 xml:space="preserve">Интеллектуальные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Забавы</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 xml:space="preserve">Развлечения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 xml:space="preserve">Театральные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Празднично-карнавальные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656D16" w:rsidRDefault="0046257C" w:rsidP="006E609C">
            <w:pPr>
              <w:rPr>
                <w:rFonts w:ascii="Times New Roman" w:hAnsi="Times New Roman" w:cs="Times New Roman"/>
                <w:sz w:val="28"/>
                <w:szCs w:val="28"/>
              </w:rPr>
            </w:pPr>
            <w:r w:rsidRPr="00656D16">
              <w:rPr>
                <w:rFonts w:ascii="Times New Roman" w:hAnsi="Times New Roman" w:cs="Times New Roman"/>
                <w:sz w:val="28"/>
                <w:szCs w:val="28"/>
              </w:rPr>
              <w:t xml:space="preserve">Компьютерные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val="restart"/>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Игры народные,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идущие от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исторических традиций этноса</w:t>
            </w:r>
          </w:p>
          <w:p w:rsidR="0046257C" w:rsidRDefault="0046257C" w:rsidP="006C7126">
            <w:pPr>
              <w:jc w:val="both"/>
              <w:rPr>
                <w:rFonts w:ascii="Times New Roman" w:hAnsi="Times New Roman" w:cs="Times New Roman"/>
                <w:sz w:val="28"/>
                <w:szCs w:val="28"/>
              </w:rPr>
            </w:pPr>
          </w:p>
        </w:tc>
        <w:tc>
          <w:tcPr>
            <w:tcW w:w="2131" w:type="dxa"/>
            <w:vMerge w:val="restart"/>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Обрядовые игры</w:t>
            </w:r>
          </w:p>
        </w:tc>
        <w:tc>
          <w:tcPr>
            <w:tcW w:w="2937" w:type="dxa"/>
          </w:tcPr>
          <w:p w:rsidR="0046257C" w:rsidRPr="00F36CE8" w:rsidRDefault="0046257C" w:rsidP="006E609C">
            <w:pPr>
              <w:rPr>
                <w:rFonts w:ascii="Times New Roman" w:hAnsi="Times New Roman" w:cs="Times New Roman"/>
                <w:sz w:val="28"/>
                <w:szCs w:val="28"/>
              </w:rPr>
            </w:pPr>
            <w:r w:rsidRPr="00F36CE8">
              <w:rPr>
                <w:rFonts w:ascii="Times New Roman" w:hAnsi="Times New Roman" w:cs="Times New Roman"/>
                <w:sz w:val="28"/>
                <w:szCs w:val="28"/>
              </w:rPr>
              <w:t xml:space="preserve">Культовые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F36CE8" w:rsidRDefault="0046257C" w:rsidP="006E609C">
            <w:pPr>
              <w:rPr>
                <w:rFonts w:ascii="Times New Roman" w:hAnsi="Times New Roman" w:cs="Times New Roman"/>
                <w:sz w:val="28"/>
                <w:szCs w:val="28"/>
              </w:rPr>
            </w:pPr>
            <w:r w:rsidRPr="00F36CE8">
              <w:rPr>
                <w:rFonts w:ascii="Times New Roman" w:hAnsi="Times New Roman" w:cs="Times New Roman"/>
                <w:sz w:val="28"/>
                <w:szCs w:val="28"/>
              </w:rPr>
              <w:t>Семейные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Borders>
              <w:bottom w:val="single" w:sz="4" w:space="0" w:color="auto"/>
            </w:tcBorders>
          </w:tcPr>
          <w:p w:rsidR="0046257C" w:rsidRDefault="0046257C" w:rsidP="006C7126">
            <w:pPr>
              <w:jc w:val="both"/>
              <w:rPr>
                <w:rFonts w:ascii="Times New Roman" w:hAnsi="Times New Roman" w:cs="Times New Roman"/>
                <w:sz w:val="28"/>
                <w:szCs w:val="28"/>
              </w:rPr>
            </w:pPr>
          </w:p>
        </w:tc>
        <w:tc>
          <w:tcPr>
            <w:tcW w:w="2937" w:type="dxa"/>
          </w:tcPr>
          <w:p w:rsidR="0046257C" w:rsidRPr="00F36CE8" w:rsidRDefault="0046257C" w:rsidP="006E609C">
            <w:pPr>
              <w:rPr>
                <w:rFonts w:ascii="Times New Roman" w:hAnsi="Times New Roman" w:cs="Times New Roman"/>
                <w:sz w:val="28"/>
                <w:szCs w:val="28"/>
              </w:rPr>
            </w:pPr>
            <w:r w:rsidRPr="00F36CE8">
              <w:rPr>
                <w:rFonts w:ascii="Times New Roman" w:hAnsi="Times New Roman" w:cs="Times New Roman"/>
                <w:sz w:val="28"/>
                <w:szCs w:val="28"/>
              </w:rPr>
              <w:t>Сезонные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val="restart"/>
            <w:tcBorders>
              <w:top w:val="single" w:sz="4" w:space="0" w:color="auto"/>
            </w:tcBorders>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Тренинговые</w:t>
            </w:r>
          </w:p>
        </w:tc>
        <w:tc>
          <w:tcPr>
            <w:tcW w:w="2937" w:type="dxa"/>
          </w:tcPr>
          <w:p w:rsidR="0046257C" w:rsidRPr="00F36CE8" w:rsidRDefault="0046257C" w:rsidP="006E609C">
            <w:pPr>
              <w:rPr>
                <w:rFonts w:ascii="Times New Roman" w:hAnsi="Times New Roman" w:cs="Times New Roman"/>
                <w:sz w:val="28"/>
                <w:szCs w:val="28"/>
              </w:rPr>
            </w:pPr>
            <w:r>
              <w:rPr>
                <w:rFonts w:ascii="Times New Roman" w:hAnsi="Times New Roman" w:cs="Times New Roman"/>
                <w:sz w:val="28"/>
                <w:szCs w:val="28"/>
              </w:rPr>
              <w:t>Интеллектуальные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Сенсомоторные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Default="0046257C" w:rsidP="006E609C">
            <w:pPr>
              <w:rPr>
                <w:rFonts w:ascii="Times New Roman" w:hAnsi="Times New Roman" w:cs="Times New Roman"/>
                <w:sz w:val="28"/>
                <w:szCs w:val="28"/>
              </w:rPr>
            </w:pPr>
            <w:r>
              <w:rPr>
                <w:rFonts w:ascii="Times New Roman" w:hAnsi="Times New Roman" w:cs="Times New Roman"/>
                <w:sz w:val="28"/>
                <w:szCs w:val="28"/>
              </w:rPr>
              <w:t>Адаптивные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val="restart"/>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Досуговые</w:t>
            </w:r>
          </w:p>
        </w:tc>
        <w:tc>
          <w:tcPr>
            <w:tcW w:w="2937" w:type="dxa"/>
          </w:tcPr>
          <w:p w:rsidR="0046257C" w:rsidRPr="00052EE5" w:rsidRDefault="0046257C" w:rsidP="006E609C">
            <w:pPr>
              <w:rPr>
                <w:rFonts w:ascii="Times New Roman" w:hAnsi="Times New Roman" w:cs="Times New Roman"/>
                <w:sz w:val="28"/>
                <w:szCs w:val="28"/>
              </w:rPr>
            </w:pPr>
            <w:r w:rsidRPr="00052EE5">
              <w:rPr>
                <w:rFonts w:ascii="Times New Roman" w:hAnsi="Times New Roman" w:cs="Times New Roman"/>
                <w:sz w:val="28"/>
                <w:szCs w:val="28"/>
              </w:rPr>
              <w:t xml:space="preserve">Игрища            </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052EE5" w:rsidRDefault="0046257C" w:rsidP="006E609C">
            <w:pPr>
              <w:rPr>
                <w:rFonts w:ascii="Times New Roman" w:hAnsi="Times New Roman" w:cs="Times New Roman"/>
                <w:sz w:val="28"/>
                <w:szCs w:val="28"/>
              </w:rPr>
            </w:pPr>
            <w:r w:rsidRPr="00052EE5">
              <w:rPr>
                <w:rFonts w:ascii="Times New Roman" w:hAnsi="Times New Roman" w:cs="Times New Roman"/>
                <w:sz w:val="28"/>
                <w:szCs w:val="28"/>
              </w:rPr>
              <w:t>Тихие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052EE5" w:rsidRDefault="0046257C" w:rsidP="006E609C">
            <w:pPr>
              <w:rPr>
                <w:rFonts w:ascii="Times New Roman" w:hAnsi="Times New Roman" w:cs="Times New Roman"/>
                <w:sz w:val="28"/>
                <w:szCs w:val="28"/>
              </w:rPr>
            </w:pPr>
            <w:r w:rsidRPr="00052EE5">
              <w:rPr>
                <w:rFonts w:ascii="Times New Roman" w:hAnsi="Times New Roman" w:cs="Times New Roman"/>
                <w:sz w:val="28"/>
                <w:szCs w:val="28"/>
              </w:rPr>
              <w:t>Забавляющие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r w:rsidR="0046257C" w:rsidTr="00C22C01">
        <w:tc>
          <w:tcPr>
            <w:tcW w:w="1663" w:type="dxa"/>
            <w:vMerge/>
          </w:tcPr>
          <w:p w:rsidR="0046257C" w:rsidRDefault="0046257C" w:rsidP="006C7126">
            <w:pPr>
              <w:jc w:val="both"/>
              <w:rPr>
                <w:rFonts w:ascii="Times New Roman" w:hAnsi="Times New Roman" w:cs="Times New Roman"/>
                <w:sz w:val="28"/>
                <w:szCs w:val="28"/>
              </w:rPr>
            </w:pPr>
          </w:p>
        </w:tc>
        <w:tc>
          <w:tcPr>
            <w:tcW w:w="2131" w:type="dxa"/>
            <w:vMerge/>
          </w:tcPr>
          <w:p w:rsidR="0046257C" w:rsidRDefault="0046257C" w:rsidP="006C7126">
            <w:pPr>
              <w:jc w:val="both"/>
              <w:rPr>
                <w:rFonts w:ascii="Times New Roman" w:hAnsi="Times New Roman" w:cs="Times New Roman"/>
                <w:sz w:val="28"/>
                <w:szCs w:val="28"/>
              </w:rPr>
            </w:pPr>
          </w:p>
        </w:tc>
        <w:tc>
          <w:tcPr>
            <w:tcW w:w="2937" w:type="dxa"/>
          </w:tcPr>
          <w:p w:rsidR="0046257C" w:rsidRPr="00052EE5" w:rsidRDefault="0046257C" w:rsidP="006E609C">
            <w:pPr>
              <w:rPr>
                <w:rFonts w:ascii="Times New Roman" w:hAnsi="Times New Roman" w:cs="Times New Roman"/>
                <w:sz w:val="28"/>
                <w:szCs w:val="28"/>
              </w:rPr>
            </w:pPr>
            <w:r w:rsidRPr="00052EE5">
              <w:rPr>
                <w:rFonts w:ascii="Times New Roman" w:hAnsi="Times New Roman" w:cs="Times New Roman"/>
                <w:sz w:val="28"/>
                <w:szCs w:val="28"/>
              </w:rPr>
              <w:t>Развлекающие</w:t>
            </w: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c>
          <w:tcPr>
            <w:tcW w:w="355" w:type="dxa"/>
          </w:tcPr>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p>
        </w:tc>
      </w:tr>
    </w:tbl>
    <w:p w:rsidR="00F9526D" w:rsidRDefault="00F9526D" w:rsidP="006C7126">
      <w:pPr>
        <w:jc w:val="both"/>
        <w:rPr>
          <w:rFonts w:ascii="Times New Roman" w:hAnsi="Times New Roman" w:cs="Times New Roman"/>
          <w:sz w:val="28"/>
          <w:szCs w:val="28"/>
          <w:u w:val="single"/>
        </w:rPr>
      </w:pPr>
    </w:p>
    <w:p w:rsidR="0046257C" w:rsidRPr="00CB4708" w:rsidRDefault="0046257C" w:rsidP="006C7126">
      <w:pPr>
        <w:jc w:val="both"/>
        <w:rPr>
          <w:rFonts w:ascii="Times New Roman" w:hAnsi="Times New Roman" w:cs="Times New Roman"/>
          <w:sz w:val="28"/>
          <w:szCs w:val="28"/>
          <w:u w:val="single"/>
        </w:rPr>
      </w:pPr>
      <w:r w:rsidRPr="00CB4708">
        <w:rPr>
          <w:rFonts w:ascii="Times New Roman" w:hAnsi="Times New Roman" w:cs="Times New Roman"/>
          <w:sz w:val="28"/>
          <w:szCs w:val="28"/>
          <w:u w:val="single"/>
        </w:rPr>
        <w:lastRenderedPageBreak/>
        <w:t>Структурные элементы игры</w:t>
      </w:r>
    </w:p>
    <w:p w:rsidR="0046257C" w:rsidRPr="0066086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6086E">
        <w:rPr>
          <w:rFonts w:ascii="Times New Roman" w:hAnsi="Times New Roman" w:cs="Times New Roman"/>
          <w:sz w:val="28"/>
          <w:szCs w:val="28"/>
        </w:rPr>
        <w:t>Сюжет (тема) игры</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-Содержание</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-Игровая (воображаемая, мнимая) ситуация</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-Замысел</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-Правила</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-Ролевое (игровое) взаимодействие</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-Ролевое (игровое) действие</w:t>
      </w:r>
    </w:p>
    <w:p w:rsidR="0046257C" w:rsidRPr="0066086E" w:rsidRDefault="0046257C" w:rsidP="006C7126">
      <w:pPr>
        <w:spacing w:after="0"/>
        <w:jc w:val="both"/>
        <w:rPr>
          <w:rFonts w:ascii="Times New Roman" w:hAnsi="Times New Roman" w:cs="Times New Roman"/>
          <w:sz w:val="28"/>
          <w:szCs w:val="28"/>
        </w:rPr>
      </w:pPr>
      <w:r w:rsidRPr="0066086E">
        <w:rPr>
          <w:rFonts w:ascii="Times New Roman" w:hAnsi="Times New Roman" w:cs="Times New Roman"/>
          <w:sz w:val="28"/>
          <w:szCs w:val="28"/>
        </w:rPr>
        <w:t xml:space="preserve">-Роль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Сюжетная самодеятельная игра как деятельность предъявляет к ребенку ряд требований, </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способствующих формированию психических </w:t>
      </w:r>
      <w:r>
        <w:rPr>
          <w:rFonts w:ascii="Times New Roman" w:hAnsi="Times New Roman" w:cs="Times New Roman"/>
          <w:sz w:val="28"/>
          <w:szCs w:val="28"/>
        </w:rPr>
        <w:t>н</w:t>
      </w:r>
      <w:r w:rsidRPr="00293644">
        <w:rPr>
          <w:rFonts w:ascii="Times New Roman" w:hAnsi="Times New Roman" w:cs="Times New Roman"/>
          <w:sz w:val="28"/>
          <w:szCs w:val="28"/>
        </w:rPr>
        <w:t>овообразований:</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действие   в  воображаемом  плане  способствует  развитию  символической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функции мышления;</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наличие  воображаемой  ситуации  способствует  формированию  плана </w:t>
      </w:r>
    </w:p>
    <w:p w:rsidR="0046257C"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представлений;</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игра  направлена  на  воспроизведение  человеческих  взаимоотношений, следовательно,</w:t>
      </w:r>
      <w:r>
        <w:rPr>
          <w:rFonts w:ascii="Times New Roman" w:hAnsi="Times New Roman" w:cs="Times New Roman"/>
          <w:sz w:val="28"/>
          <w:szCs w:val="28"/>
        </w:rPr>
        <w:t xml:space="preserve"> </w:t>
      </w:r>
      <w:r w:rsidRPr="00293644">
        <w:rPr>
          <w:rFonts w:ascii="Times New Roman" w:hAnsi="Times New Roman" w:cs="Times New Roman"/>
          <w:sz w:val="28"/>
          <w:szCs w:val="28"/>
        </w:rPr>
        <w:t>она способствует формированию у ребенка способности определенным образом в них ориентироваться;</w:t>
      </w:r>
    </w:p>
    <w:p w:rsidR="0046257C" w:rsidRPr="00293644"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необходимость  согласовывать  игровые  действия  способствует  формированию реальных взаимоотношений между играющими детьми.</w:t>
      </w:r>
    </w:p>
    <w:p w:rsidR="0046257C" w:rsidRPr="00CB4708" w:rsidRDefault="0046257C" w:rsidP="006C7126">
      <w:pPr>
        <w:jc w:val="both"/>
        <w:rPr>
          <w:rFonts w:ascii="Times New Roman" w:hAnsi="Times New Roman" w:cs="Times New Roman"/>
          <w:sz w:val="28"/>
          <w:szCs w:val="28"/>
          <w:u w:val="single"/>
        </w:rPr>
      </w:pPr>
      <w:r w:rsidRPr="00CB4708">
        <w:rPr>
          <w:rFonts w:ascii="Times New Roman" w:hAnsi="Times New Roman" w:cs="Times New Roman"/>
          <w:sz w:val="28"/>
          <w:szCs w:val="28"/>
          <w:u w:val="single"/>
        </w:rPr>
        <w:t>Принципы руководства сюжетно-ролевой игрой:</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1)  Для того, чтобы дети овладели игровыми умениями, воспитатель должен играть вместе с ними.</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2)  На каждом возрастном этапе игра развертывается особым образом, так, чтобы</w:t>
      </w:r>
      <w:r>
        <w:rPr>
          <w:rFonts w:ascii="Times New Roman" w:hAnsi="Times New Roman" w:cs="Times New Roman"/>
          <w:sz w:val="28"/>
          <w:szCs w:val="28"/>
        </w:rPr>
        <w:t xml:space="preserve"> </w:t>
      </w:r>
      <w:r w:rsidRPr="00293644">
        <w:rPr>
          <w:rFonts w:ascii="Times New Roman" w:hAnsi="Times New Roman" w:cs="Times New Roman"/>
          <w:sz w:val="28"/>
          <w:szCs w:val="28"/>
        </w:rPr>
        <w:t>детьми «открывался»  и усваивался новый, более сложный способ построения игры.</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3)  На каждом возрастном этапе при формировании игровых умений необходимо ориентировать детей</w:t>
      </w:r>
      <w:r>
        <w:rPr>
          <w:rFonts w:ascii="Times New Roman" w:hAnsi="Times New Roman" w:cs="Times New Roman"/>
          <w:sz w:val="28"/>
          <w:szCs w:val="28"/>
        </w:rPr>
        <w:t>,</w:t>
      </w:r>
      <w:r w:rsidRPr="00293644">
        <w:rPr>
          <w:rFonts w:ascii="Times New Roman" w:hAnsi="Times New Roman" w:cs="Times New Roman"/>
          <w:sz w:val="28"/>
          <w:szCs w:val="28"/>
        </w:rPr>
        <w:t xml:space="preserve"> как на осуществление игрового действия, так и на пояснение его смысла партнерам.</w:t>
      </w:r>
    </w:p>
    <w:p w:rsidR="0046257C" w:rsidRPr="008D57EB" w:rsidRDefault="0046257C" w:rsidP="006C7126">
      <w:pPr>
        <w:jc w:val="both"/>
        <w:rPr>
          <w:rFonts w:ascii="Times New Roman" w:hAnsi="Times New Roman" w:cs="Times New Roman"/>
          <w:sz w:val="28"/>
          <w:szCs w:val="28"/>
          <w:u w:val="single"/>
        </w:rPr>
      </w:pPr>
      <w:r w:rsidRPr="008D57EB">
        <w:rPr>
          <w:rFonts w:ascii="Times New Roman" w:hAnsi="Times New Roman" w:cs="Times New Roman"/>
          <w:sz w:val="28"/>
          <w:szCs w:val="28"/>
          <w:u w:val="single"/>
        </w:rPr>
        <w:t xml:space="preserve">Руководя  сюжетно-ролевой игрой,  педагог должен помнить:  </w:t>
      </w:r>
    </w:p>
    <w:p w:rsidR="0046257C" w:rsidRPr="00293644"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об  обязательном  общении  с  детьми:  диалогическом  общении,  полилогическом</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общении,  предполагающем  диалог  с  несколькими  участниками  игры одновременно  (во  время  многоотраслевого  сюжетного  построения)  и </w:t>
      </w:r>
      <w:r>
        <w:rPr>
          <w:rFonts w:ascii="Times New Roman" w:hAnsi="Times New Roman" w:cs="Times New Roman"/>
          <w:sz w:val="28"/>
          <w:szCs w:val="28"/>
        </w:rPr>
        <w:t xml:space="preserve"> </w:t>
      </w:r>
      <w:r w:rsidRPr="00293644">
        <w:rPr>
          <w:rFonts w:ascii="Times New Roman" w:hAnsi="Times New Roman" w:cs="Times New Roman"/>
          <w:sz w:val="28"/>
          <w:szCs w:val="28"/>
        </w:rPr>
        <w:t>воспитывающем полифоничное слуховое восприятие;</w:t>
      </w:r>
    </w:p>
    <w:p w:rsidR="0046257C" w:rsidRPr="00293644" w:rsidRDefault="0046257C" w:rsidP="006C7126">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293644">
        <w:rPr>
          <w:rFonts w:ascii="Times New Roman" w:hAnsi="Times New Roman" w:cs="Times New Roman"/>
          <w:sz w:val="28"/>
          <w:szCs w:val="28"/>
        </w:rPr>
        <w:t xml:space="preserve">  </w:t>
      </w:r>
      <w:r>
        <w:rPr>
          <w:rFonts w:ascii="Times New Roman" w:hAnsi="Times New Roman" w:cs="Times New Roman"/>
          <w:sz w:val="28"/>
          <w:szCs w:val="28"/>
        </w:rPr>
        <w:t>о</w:t>
      </w:r>
      <w:r w:rsidRPr="00293644">
        <w:rPr>
          <w:rFonts w:ascii="Times New Roman" w:hAnsi="Times New Roman" w:cs="Times New Roman"/>
          <w:sz w:val="28"/>
          <w:szCs w:val="28"/>
        </w:rPr>
        <w:t xml:space="preserve"> создании  проблемных  ситуаций,  позволяющих  стимулировать  творческие проявления детей в поиске решения задачи.</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 играющих. </w:t>
      </w:r>
    </w:p>
    <w:p w:rsidR="0046257C" w:rsidRPr="008D57EB" w:rsidRDefault="0046257C" w:rsidP="006C7126">
      <w:pPr>
        <w:jc w:val="both"/>
        <w:rPr>
          <w:rFonts w:ascii="Times New Roman" w:hAnsi="Times New Roman" w:cs="Times New Roman"/>
          <w:sz w:val="28"/>
          <w:szCs w:val="28"/>
          <w:u w:val="single"/>
        </w:rPr>
      </w:pPr>
      <w:r w:rsidRPr="008D57EB">
        <w:rPr>
          <w:rFonts w:ascii="Times New Roman" w:hAnsi="Times New Roman" w:cs="Times New Roman"/>
          <w:sz w:val="28"/>
          <w:szCs w:val="28"/>
          <w:u w:val="single"/>
        </w:rPr>
        <w:t>Комплексный метод руководства игрой:</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1.</w:t>
      </w:r>
      <w:r w:rsidRPr="00293644">
        <w:rPr>
          <w:rFonts w:ascii="Times New Roman" w:hAnsi="Times New Roman" w:cs="Times New Roman"/>
          <w:sz w:val="28"/>
          <w:szCs w:val="28"/>
        </w:rPr>
        <w:t xml:space="preserve">Педагогическая поддержка </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самодеятельных игр, обеспечение </w:t>
      </w:r>
      <w:r>
        <w:rPr>
          <w:rFonts w:ascii="Times New Roman" w:hAnsi="Times New Roman" w:cs="Times New Roman"/>
          <w:sz w:val="28"/>
          <w:szCs w:val="28"/>
        </w:rPr>
        <w:t>п</w:t>
      </w:r>
      <w:r w:rsidRPr="00293644">
        <w:rPr>
          <w:rFonts w:ascii="Times New Roman" w:hAnsi="Times New Roman" w:cs="Times New Roman"/>
          <w:sz w:val="28"/>
          <w:szCs w:val="28"/>
        </w:rPr>
        <w:t>едагогических условий развития игры</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2</w:t>
      </w:r>
      <w:r w:rsidRPr="00293644">
        <w:rPr>
          <w:rFonts w:ascii="Times New Roman" w:hAnsi="Times New Roman" w:cs="Times New Roman"/>
          <w:sz w:val="28"/>
          <w:szCs w:val="28"/>
        </w:rPr>
        <w:t>.Обогащение детей знаниями и опытом деятельности.</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Pr="00293644">
        <w:rPr>
          <w:rFonts w:ascii="Times New Roman" w:hAnsi="Times New Roman" w:cs="Times New Roman"/>
          <w:sz w:val="28"/>
          <w:szCs w:val="28"/>
        </w:rPr>
        <w:t>.Передача игровой культуры ребенку</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3.Развивающая предметно-игровая среда</w:t>
      </w:r>
    </w:p>
    <w:p w:rsidR="0046257C"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4.Активизация проблемного общения взрослого с детьми </w:t>
      </w:r>
    </w:p>
    <w:p w:rsidR="0046257C" w:rsidRPr="00293644" w:rsidRDefault="0046257C" w:rsidP="006C7126">
      <w:pPr>
        <w:jc w:val="both"/>
        <w:rPr>
          <w:rFonts w:ascii="Times New Roman" w:hAnsi="Times New Roman" w:cs="Times New Roman"/>
          <w:sz w:val="28"/>
          <w:szCs w:val="28"/>
        </w:rPr>
      </w:pPr>
    </w:p>
    <w:p w:rsidR="0046257C" w:rsidRPr="00535D24" w:rsidRDefault="0046257C" w:rsidP="006C7126">
      <w:pPr>
        <w:jc w:val="both"/>
        <w:rPr>
          <w:rFonts w:ascii="Times New Roman" w:hAnsi="Times New Roman" w:cs="Times New Roman"/>
          <w:b/>
          <w:sz w:val="28"/>
          <w:szCs w:val="28"/>
        </w:rPr>
      </w:pPr>
      <w:r w:rsidRPr="00535D24">
        <w:rPr>
          <w:rFonts w:ascii="Times New Roman" w:hAnsi="Times New Roman" w:cs="Times New Roman"/>
          <w:b/>
          <w:sz w:val="28"/>
          <w:szCs w:val="28"/>
        </w:rPr>
        <w:t>Патриотическое воспитание.</w:t>
      </w:r>
    </w:p>
    <w:p w:rsidR="0046257C" w:rsidRDefault="0046257C" w:rsidP="006C7126">
      <w:pPr>
        <w:spacing w:after="0"/>
        <w:jc w:val="both"/>
        <w:rPr>
          <w:rFonts w:ascii="Times New Roman" w:hAnsi="Times New Roman" w:cs="Times New Roman"/>
          <w:b/>
          <w:sz w:val="28"/>
          <w:szCs w:val="28"/>
        </w:rPr>
      </w:pPr>
      <w:r>
        <w:rPr>
          <w:rFonts w:ascii="Times New Roman" w:hAnsi="Times New Roman" w:cs="Times New Roman"/>
          <w:b/>
          <w:sz w:val="28"/>
          <w:szCs w:val="28"/>
        </w:rPr>
        <w:t>Цель</w:t>
      </w:r>
      <w:r w:rsidRPr="00535D24">
        <w:rPr>
          <w:rFonts w:ascii="Times New Roman" w:hAnsi="Times New Roman" w:cs="Times New Roman"/>
          <w:b/>
          <w:sz w:val="28"/>
          <w:szCs w:val="28"/>
        </w:rPr>
        <w:t>:</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С</w:t>
      </w:r>
      <w:r w:rsidRPr="00293644">
        <w:rPr>
          <w:rFonts w:ascii="Times New Roman" w:hAnsi="Times New Roman" w:cs="Times New Roman"/>
          <w:sz w:val="28"/>
          <w:szCs w:val="28"/>
        </w:rPr>
        <w:t>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46257C" w:rsidRPr="00ED6858" w:rsidRDefault="0046257C" w:rsidP="006C7126">
      <w:pPr>
        <w:spacing w:after="0"/>
        <w:jc w:val="both"/>
        <w:rPr>
          <w:rFonts w:ascii="Times New Roman" w:hAnsi="Times New Roman" w:cs="Times New Roman"/>
          <w:b/>
          <w:sz w:val="28"/>
          <w:szCs w:val="28"/>
        </w:rPr>
      </w:pPr>
      <w:r w:rsidRPr="00ED6858">
        <w:rPr>
          <w:rFonts w:ascii="Times New Roman" w:hAnsi="Times New Roman" w:cs="Times New Roman"/>
          <w:b/>
          <w:sz w:val="28"/>
          <w:szCs w:val="28"/>
        </w:rPr>
        <w:t>Задачи:</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Заложить основы гражданско</w:t>
      </w:r>
      <w:r>
        <w:rPr>
          <w:rFonts w:ascii="Times New Roman" w:hAnsi="Times New Roman" w:cs="Times New Roman"/>
          <w:sz w:val="28"/>
          <w:szCs w:val="28"/>
        </w:rPr>
        <w:t xml:space="preserve"> </w:t>
      </w:r>
      <w:r w:rsidRPr="00293644">
        <w:rPr>
          <w:rFonts w:ascii="Times New Roman" w:hAnsi="Times New Roman" w:cs="Times New Roman"/>
          <w:sz w:val="28"/>
          <w:szCs w:val="28"/>
        </w:rPr>
        <w:t>- патриотической позиции личности;</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2)  Освоение  наиболее  значимых  российских   культурных  традиций  и  традиций </w:t>
      </w:r>
      <w:r>
        <w:rPr>
          <w:rFonts w:ascii="Times New Roman" w:hAnsi="Times New Roman" w:cs="Times New Roman"/>
          <w:sz w:val="28"/>
          <w:szCs w:val="28"/>
        </w:rPr>
        <w:t>родного края</w:t>
      </w:r>
      <w:r w:rsidRPr="00293644">
        <w:rPr>
          <w:rFonts w:ascii="Times New Roman" w:hAnsi="Times New Roman" w:cs="Times New Roman"/>
          <w:sz w:val="28"/>
          <w:szCs w:val="28"/>
        </w:rPr>
        <w:t>;</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3)  П</w:t>
      </w:r>
      <w:r w:rsidRPr="00293644">
        <w:rPr>
          <w:rFonts w:ascii="Times New Roman" w:hAnsi="Times New Roman" w:cs="Times New Roman"/>
          <w:sz w:val="28"/>
          <w:szCs w:val="28"/>
        </w:rPr>
        <w:t>олучение и расширение доступных</w:t>
      </w:r>
      <w:r>
        <w:rPr>
          <w:rFonts w:ascii="Times New Roman" w:hAnsi="Times New Roman" w:cs="Times New Roman"/>
          <w:sz w:val="28"/>
          <w:szCs w:val="28"/>
        </w:rPr>
        <w:t xml:space="preserve"> знаний о стране и республике: её </w:t>
      </w:r>
      <w:r w:rsidRPr="00293644">
        <w:rPr>
          <w:rFonts w:ascii="Times New Roman" w:hAnsi="Times New Roman" w:cs="Times New Roman"/>
          <w:sz w:val="28"/>
          <w:szCs w:val="28"/>
        </w:rPr>
        <w:t xml:space="preserve">истории, культуре,  географии,  традициях,  достопримечательностях,  народных  промыслах, архитектуре, выдающихся земляках, природе и т.д. </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4)  Воспитание чувства гордости  за </w:t>
      </w:r>
      <w:r>
        <w:rPr>
          <w:rFonts w:ascii="Times New Roman" w:hAnsi="Times New Roman" w:cs="Times New Roman"/>
          <w:sz w:val="28"/>
          <w:szCs w:val="28"/>
        </w:rPr>
        <w:t xml:space="preserve"> людей  проживающих в республике.</w:t>
      </w:r>
    </w:p>
    <w:p w:rsidR="0046257C"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5)  Формирование  модели  поведения  ребенка  во  взаимоотношениях  с  другими людьми.</w:t>
      </w:r>
    </w:p>
    <w:p w:rsidR="0046257C" w:rsidRPr="00293644" w:rsidRDefault="0046257C" w:rsidP="006C7126">
      <w:pPr>
        <w:spacing w:after="0"/>
        <w:jc w:val="both"/>
        <w:rPr>
          <w:rFonts w:ascii="Times New Roman" w:hAnsi="Times New Roman" w:cs="Times New Roman"/>
          <w:sz w:val="28"/>
          <w:szCs w:val="28"/>
        </w:rPr>
      </w:pPr>
    </w:p>
    <w:p w:rsidR="0046257C"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t>Для детей на этапе завершения дошкольного образования характерно:</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проявление  доброжелательного  внимания  к  окружающим,  стремление  оказать помощь, поддержку другому человеку;</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уважение к достоинству других;</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стремление к познанию окружающей действительности;</w:t>
      </w:r>
    </w:p>
    <w:p w:rsidR="0046257C" w:rsidRPr="00293644"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решение вопросов о далёком прошлом и будущем, об устройстве мира;</w:t>
      </w:r>
    </w:p>
    <w:p w:rsidR="0046257C"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293644">
        <w:rPr>
          <w:rFonts w:ascii="Times New Roman" w:hAnsi="Times New Roman" w:cs="Times New Roman"/>
          <w:sz w:val="28"/>
          <w:szCs w:val="28"/>
        </w:rPr>
        <w:t xml:space="preserve">  бережное  отношение  к  окружающей  природе,  результатам  труда  других  людей, чужим и своим вещам.</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Основу содержания </w:t>
      </w:r>
      <w:r>
        <w:rPr>
          <w:rFonts w:ascii="Times New Roman" w:hAnsi="Times New Roman" w:cs="Times New Roman"/>
          <w:sz w:val="28"/>
          <w:szCs w:val="28"/>
        </w:rPr>
        <w:t xml:space="preserve"> </w:t>
      </w:r>
      <w:r w:rsidRPr="00293644">
        <w:rPr>
          <w:rFonts w:ascii="Times New Roman" w:hAnsi="Times New Roman" w:cs="Times New Roman"/>
          <w:sz w:val="28"/>
          <w:szCs w:val="28"/>
        </w:rPr>
        <w:t>гражданско</w:t>
      </w:r>
      <w:r>
        <w:rPr>
          <w:rFonts w:ascii="Times New Roman" w:hAnsi="Times New Roman" w:cs="Times New Roman"/>
          <w:sz w:val="28"/>
          <w:szCs w:val="28"/>
        </w:rPr>
        <w:t xml:space="preserve"> </w:t>
      </w:r>
      <w:r w:rsidRPr="00293644">
        <w:rPr>
          <w:rFonts w:ascii="Times New Roman" w:hAnsi="Times New Roman" w:cs="Times New Roman"/>
          <w:sz w:val="28"/>
          <w:szCs w:val="28"/>
        </w:rPr>
        <w:t>-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  «</w:t>
      </w:r>
      <w:r w:rsidRPr="00902F06">
        <w:rPr>
          <w:rFonts w:ascii="Times New Roman" w:hAnsi="Times New Roman" w:cs="Times New Roman"/>
          <w:b/>
          <w:sz w:val="28"/>
          <w:szCs w:val="28"/>
        </w:rPr>
        <w:t>Человек</w:t>
      </w:r>
      <w:r w:rsidRPr="00293644">
        <w:rPr>
          <w:rFonts w:ascii="Times New Roman" w:hAnsi="Times New Roman" w:cs="Times New Roman"/>
          <w:sz w:val="28"/>
          <w:szCs w:val="28"/>
        </w:rPr>
        <w:t>» - абсолютная ценность, «мера всех вещей». Сегодня гуманизму возвращается его индивидуальное начало, из средства человек становиться целью.</w:t>
      </w:r>
      <w:r>
        <w:rPr>
          <w:rFonts w:ascii="Times New Roman" w:hAnsi="Times New Roman" w:cs="Times New Roman"/>
          <w:sz w:val="28"/>
          <w:szCs w:val="28"/>
        </w:rPr>
        <w:t xml:space="preserve"> </w:t>
      </w:r>
      <w:r w:rsidRPr="00293644">
        <w:rPr>
          <w:rFonts w:ascii="Times New Roman" w:hAnsi="Times New Roman" w:cs="Times New Roman"/>
          <w:sz w:val="28"/>
          <w:szCs w:val="28"/>
        </w:rPr>
        <w:t>Личность ребенка становится реальной ценностью.</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  </w:t>
      </w:r>
      <w:r w:rsidRPr="00902F06">
        <w:rPr>
          <w:rFonts w:ascii="Times New Roman" w:hAnsi="Times New Roman" w:cs="Times New Roman"/>
          <w:b/>
          <w:sz w:val="28"/>
          <w:szCs w:val="28"/>
        </w:rPr>
        <w:t>«Семья»</w:t>
      </w:r>
      <w:r w:rsidRPr="00293644">
        <w:rPr>
          <w:rFonts w:ascii="Times New Roman" w:hAnsi="Times New Roman" w:cs="Times New Roman"/>
          <w:sz w:val="28"/>
          <w:szCs w:val="28"/>
        </w:rPr>
        <w:t xml:space="preserve">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  «</w:t>
      </w:r>
      <w:r w:rsidRPr="00902F06">
        <w:rPr>
          <w:rFonts w:ascii="Times New Roman" w:hAnsi="Times New Roman" w:cs="Times New Roman"/>
          <w:b/>
          <w:sz w:val="28"/>
          <w:szCs w:val="28"/>
        </w:rPr>
        <w:t>Труд»</w:t>
      </w:r>
      <w:r w:rsidRPr="00293644">
        <w:rPr>
          <w:rFonts w:ascii="Times New Roman" w:hAnsi="Times New Roman" w:cs="Times New Roman"/>
          <w:sz w:val="28"/>
          <w:szCs w:val="28"/>
        </w:rPr>
        <w:t xml:space="preserve">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w:t>
      </w:r>
      <w:r>
        <w:rPr>
          <w:rFonts w:ascii="Times New Roman" w:hAnsi="Times New Roman" w:cs="Times New Roman"/>
          <w:sz w:val="28"/>
          <w:szCs w:val="28"/>
        </w:rPr>
        <w:t xml:space="preserve">ение к людям, прославившим наш </w:t>
      </w:r>
      <w:r w:rsidRPr="00293644">
        <w:rPr>
          <w:rFonts w:ascii="Times New Roman" w:hAnsi="Times New Roman" w:cs="Times New Roman"/>
          <w:sz w:val="28"/>
          <w:szCs w:val="28"/>
        </w:rPr>
        <w:t>край честным трудом.</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  «</w:t>
      </w:r>
      <w:r w:rsidRPr="00902F06">
        <w:rPr>
          <w:rFonts w:ascii="Times New Roman" w:hAnsi="Times New Roman" w:cs="Times New Roman"/>
          <w:b/>
          <w:sz w:val="28"/>
          <w:szCs w:val="28"/>
        </w:rPr>
        <w:t>Культура»</w:t>
      </w:r>
      <w:r w:rsidRPr="002936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богатство, накопленное человечеством в сфере духовной и материальной жизни людей, высшее проявление творческих сил и способностей </w:t>
      </w:r>
      <w:r>
        <w:rPr>
          <w:rFonts w:ascii="Times New Roman" w:hAnsi="Times New Roman" w:cs="Times New Roman"/>
          <w:sz w:val="28"/>
          <w:szCs w:val="28"/>
        </w:rPr>
        <w:t xml:space="preserve"> </w:t>
      </w:r>
      <w:r w:rsidRPr="00293644">
        <w:rPr>
          <w:rFonts w:ascii="Times New Roman" w:hAnsi="Times New Roman" w:cs="Times New Roman"/>
          <w:sz w:val="28"/>
          <w:szCs w:val="28"/>
        </w:rPr>
        <w:t>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46257C" w:rsidRPr="00293644" w:rsidRDefault="0046257C"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 «</w:t>
      </w:r>
      <w:r w:rsidRPr="00DD21CA">
        <w:rPr>
          <w:rFonts w:ascii="Times New Roman" w:hAnsi="Times New Roman" w:cs="Times New Roman"/>
          <w:b/>
          <w:sz w:val="28"/>
          <w:szCs w:val="28"/>
        </w:rPr>
        <w:t>Отечество»</w:t>
      </w:r>
      <w:r w:rsidRPr="00293644">
        <w:rPr>
          <w:rFonts w:ascii="Times New Roman" w:hAnsi="Times New Roman" w:cs="Times New Roman"/>
          <w:sz w:val="28"/>
          <w:szCs w:val="28"/>
        </w:rPr>
        <w:t xml:space="preserve"> - единственная уникальная для каждого человека Родина, данная ему судьбой, доставшаяся от его предков. Задача педагога</w:t>
      </w:r>
      <w:r>
        <w:rPr>
          <w:rFonts w:ascii="Times New Roman" w:hAnsi="Times New Roman" w:cs="Times New Roman"/>
          <w:sz w:val="28"/>
          <w:szCs w:val="28"/>
        </w:rPr>
        <w:t xml:space="preserve"> </w:t>
      </w:r>
      <w:r w:rsidRPr="00293644">
        <w:rPr>
          <w:rFonts w:ascii="Times New Roman" w:hAnsi="Times New Roman" w:cs="Times New Roman"/>
          <w:sz w:val="28"/>
          <w:szCs w:val="28"/>
        </w:rPr>
        <w:t>-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46257C" w:rsidRDefault="0046257C" w:rsidP="006C7126">
      <w:pPr>
        <w:spacing w:after="0"/>
        <w:jc w:val="both"/>
        <w:rPr>
          <w:rFonts w:ascii="Times New Roman" w:hAnsi="Times New Roman" w:cs="Times New Roman"/>
          <w:sz w:val="28"/>
          <w:szCs w:val="28"/>
        </w:rPr>
      </w:pPr>
      <w:r w:rsidRPr="00DD21CA">
        <w:rPr>
          <w:rFonts w:ascii="Times New Roman" w:hAnsi="Times New Roman" w:cs="Times New Roman"/>
          <w:b/>
          <w:sz w:val="28"/>
          <w:szCs w:val="28"/>
        </w:rPr>
        <w:t xml:space="preserve">  «Земля»</w:t>
      </w:r>
      <w:r w:rsidRPr="00293644">
        <w:rPr>
          <w:rFonts w:ascii="Times New Roman" w:hAnsi="Times New Roman" w:cs="Times New Roman"/>
          <w:sz w:val="28"/>
          <w:szCs w:val="28"/>
        </w:rPr>
        <w:t xml:space="preserve">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954C70" w:rsidRDefault="00954C70" w:rsidP="006C7126">
      <w:pPr>
        <w:spacing w:after="0"/>
        <w:jc w:val="both"/>
        <w:rPr>
          <w:rFonts w:ascii="Times New Roman" w:hAnsi="Times New Roman" w:cs="Times New Roman"/>
          <w:sz w:val="28"/>
          <w:szCs w:val="28"/>
        </w:rPr>
      </w:pPr>
    </w:p>
    <w:tbl>
      <w:tblPr>
        <w:tblStyle w:val="a7"/>
        <w:tblW w:w="0" w:type="auto"/>
        <w:tblLook w:val="04A0"/>
      </w:tblPr>
      <w:tblGrid>
        <w:gridCol w:w="2802"/>
        <w:gridCol w:w="4110"/>
        <w:gridCol w:w="2659"/>
      </w:tblGrid>
      <w:tr w:rsidR="0046257C" w:rsidTr="00C22C01">
        <w:tc>
          <w:tcPr>
            <w:tcW w:w="9571" w:type="dxa"/>
            <w:gridSpan w:val="3"/>
          </w:tcPr>
          <w:p w:rsidR="0046257C" w:rsidRPr="00DD21CA" w:rsidRDefault="0046257C" w:rsidP="006C2AA8">
            <w:pPr>
              <w:jc w:val="center"/>
              <w:rPr>
                <w:rFonts w:ascii="Times New Roman" w:hAnsi="Times New Roman" w:cs="Times New Roman"/>
                <w:b/>
                <w:sz w:val="28"/>
                <w:szCs w:val="28"/>
              </w:rPr>
            </w:pPr>
            <w:r w:rsidRPr="00DD21CA">
              <w:rPr>
                <w:rFonts w:ascii="Times New Roman" w:hAnsi="Times New Roman" w:cs="Times New Roman"/>
                <w:b/>
                <w:sz w:val="28"/>
                <w:szCs w:val="28"/>
              </w:rPr>
              <w:t>Компоненты патриотического воспитания</w:t>
            </w:r>
          </w:p>
        </w:tc>
      </w:tr>
      <w:tr w:rsidR="0046257C" w:rsidTr="00C22C01">
        <w:tc>
          <w:tcPr>
            <w:tcW w:w="2802" w:type="dxa"/>
          </w:tcPr>
          <w:p w:rsidR="0046257C" w:rsidRPr="00293644" w:rsidRDefault="0046257C" w:rsidP="006C7126">
            <w:pPr>
              <w:jc w:val="both"/>
              <w:rPr>
                <w:rFonts w:ascii="Times New Roman" w:hAnsi="Times New Roman" w:cs="Times New Roman"/>
                <w:sz w:val="28"/>
                <w:szCs w:val="28"/>
              </w:rPr>
            </w:pPr>
            <w:r>
              <w:rPr>
                <w:rFonts w:ascii="Times New Roman" w:hAnsi="Times New Roman" w:cs="Times New Roman"/>
                <w:sz w:val="28"/>
                <w:szCs w:val="28"/>
              </w:rPr>
              <w:t xml:space="preserve">Содержательный </w:t>
            </w:r>
            <w:r w:rsidRPr="00293644">
              <w:rPr>
                <w:rFonts w:ascii="Times New Roman" w:hAnsi="Times New Roman" w:cs="Times New Roman"/>
                <w:sz w:val="28"/>
                <w:szCs w:val="28"/>
              </w:rPr>
              <w:t>(представления ребенка об окружающем мире)</w:t>
            </w:r>
          </w:p>
          <w:p w:rsidR="0046257C" w:rsidRDefault="0046257C" w:rsidP="006C7126">
            <w:pPr>
              <w:jc w:val="both"/>
              <w:rPr>
                <w:rFonts w:ascii="Times New Roman" w:hAnsi="Times New Roman" w:cs="Times New Roman"/>
                <w:sz w:val="28"/>
                <w:szCs w:val="28"/>
              </w:rPr>
            </w:pPr>
          </w:p>
        </w:tc>
        <w:tc>
          <w:tcPr>
            <w:tcW w:w="4110" w:type="dxa"/>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Эмоционально-</w:t>
            </w:r>
            <w:r>
              <w:rPr>
                <w:rFonts w:ascii="Times New Roman" w:hAnsi="Times New Roman" w:cs="Times New Roman"/>
                <w:sz w:val="28"/>
                <w:szCs w:val="28"/>
              </w:rPr>
              <w:t>п</w:t>
            </w:r>
            <w:r w:rsidRPr="00293644">
              <w:rPr>
                <w:rFonts w:ascii="Times New Roman" w:hAnsi="Times New Roman" w:cs="Times New Roman"/>
                <w:sz w:val="28"/>
                <w:szCs w:val="28"/>
              </w:rPr>
              <w:t>обудительный</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(эмоционально-</w:t>
            </w:r>
            <w:r>
              <w:rPr>
                <w:rFonts w:ascii="Times New Roman" w:hAnsi="Times New Roman" w:cs="Times New Roman"/>
                <w:sz w:val="28"/>
                <w:szCs w:val="28"/>
              </w:rPr>
              <w:t>п</w:t>
            </w:r>
            <w:r w:rsidRPr="00293644">
              <w:rPr>
                <w:rFonts w:ascii="Times New Roman" w:hAnsi="Times New Roman" w:cs="Times New Roman"/>
                <w:sz w:val="28"/>
                <w:szCs w:val="28"/>
              </w:rPr>
              <w:t xml:space="preserve">оложительные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чувства ребенка к </w:t>
            </w:r>
            <w:r>
              <w:rPr>
                <w:rFonts w:ascii="Times New Roman" w:hAnsi="Times New Roman" w:cs="Times New Roman"/>
                <w:sz w:val="28"/>
                <w:szCs w:val="28"/>
              </w:rPr>
              <w:t>о</w:t>
            </w:r>
            <w:r w:rsidRPr="00293644">
              <w:rPr>
                <w:rFonts w:ascii="Times New Roman" w:hAnsi="Times New Roman" w:cs="Times New Roman"/>
                <w:sz w:val="28"/>
                <w:szCs w:val="28"/>
              </w:rPr>
              <w:t xml:space="preserve">кружающему </w:t>
            </w:r>
            <w:r w:rsidR="00F9526D">
              <w:rPr>
                <w:rFonts w:ascii="Times New Roman" w:hAnsi="Times New Roman" w:cs="Times New Roman"/>
                <w:sz w:val="28"/>
                <w:szCs w:val="28"/>
              </w:rPr>
              <w:t>)</w:t>
            </w:r>
          </w:p>
          <w:p w:rsidR="0046257C" w:rsidRDefault="0046257C" w:rsidP="006C7126">
            <w:pPr>
              <w:jc w:val="both"/>
              <w:rPr>
                <w:rFonts w:ascii="Times New Roman" w:hAnsi="Times New Roman" w:cs="Times New Roman"/>
                <w:sz w:val="28"/>
                <w:szCs w:val="28"/>
              </w:rPr>
            </w:pPr>
          </w:p>
        </w:tc>
        <w:tc>
          <w:tcPr>
            <w:tcW w:w="2659" w:type="dxa"/>
          </w:tcPr>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Деятельностный</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(отражение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отношения к миру </w:t>
            </w: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в деятельности</w:t>
            </w:r>
            <w:r w:rsidR="00F9526D">
              <w:rPr>
                <w:rFonts w:ascii="Times New Roman" w:hAnsi="Times New Roman" w:cs="Times New Roman"/>
                <w:sz w:val="28"/>
                <w:szCs w:val="28"/>
              </w:rPr>
              <w:t>)</w:t>
            </w:r>
          </w:p>
          <w:p w:rsidR="0046257C" w:rsidRDefault="0046257C" w:rsidP="006C7126">
            <w:pPr>
              <w:jc w:val="both"/>
              <w:rPr>
                <w:rFonts w:ascii="Times New Roman" w:hAnsi="Times New Roman" w:cs="Times New Roman"/>
                <w:sz w:val="28"/>
                <w:szCs w:val="28"/>
              </w:rPr>
            </w:pPr>
          </w:p>
        </w:tc>
      </w:tr>
      <w:tr w:rsidR="0046257C" w:rsidTr="00C22C01">
        <w:tc>
          <w:tcPr>
            <w:tcW w:w="2802" w:type="dxa"/>
          </w:tcPr>
          <w:p w:rsidR="0046257C" w:rsidRDefault="0046257C" w:rsidP="006C2AA8">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 xml:space="preserve">О культуре народа, его </w:t>
            </w:r>
            <w:r>
              <w:rPr>
                <w:rFonts w:ascii="Times New Roman" w:hAnsi="Times New Roman" w:cs="Times New Roman"/>
                <w:sz w:val="28"/>
                <w:szCs w:val="28"/>
              </w:rPr>
              <w:lastRenderedPageBreak/>
              <w:t>традициях, творчестве</w:t>
            </w:r>
          </w:p>
          <w:p w:rsidR="0046257C" w:rsidRDefault="0046257C" w:rsidP="006C2AA8">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О природе родного края и страны и деятельности человека в природе</w:t>
            </w:r>
          </w:p>
          <w:p w:rsidR="0046257C" w:rsidRDefault="0046257C" w:rsidP="006C2AA8">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Об истории республики, страны, отражённой в названиях улиц, памятниках</w:t>
            </w:r>
          </w:p>
          <w:p w:rsidR="0046257C" w:rsidRPr="00AF284E" w:rsidRDefault="0046257C" w:rsidP="006C2AA8">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О символике родного города, республики, страны (герб.  гимн, флаг)</w:t>
            </w:r>
          </w:p>
        </w:tc>
        <w:tc>
          <w:tcPr>
            <w:tcW w:w="4110" w:type="dxa"/>
          </w:tcPr>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lastRenderedPageBreak/>
              <w:t>•  Любовь и чувство привязанности</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lastRenderedPageBreak/>
              <w:t>к родной семье и дому</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Интерес к жизни родного города</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и страны</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Гордость за достижения своей</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страны</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Уважение к культуре и традициям</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xml:space="preserve">народа, к историческому </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прошлому</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Восхищение народным</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творчеством</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Любовь к родной природе,</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к родному языку</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Уважение к человеку-труженику</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и желание принимать посильное</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участие в труде</w:t>
            </w:r>
          </w:p>
          <w:p w:rsidR="0046257C" w:rsidRDefault="0046257C" w:rsidP="006C2AA8">
            <w:pPr>
              <w:rPr>
                <w:rFonts w:ascii="Times New Roman" w:hAnsi="Times New Roman" w:cs="Times New Roman"/>
                <w:sz w:val="28"/>
                <w:szCs w:val="28"/>
              </w:rPr>
            </w:pPr>
          </w:p>
        </w:tc>
        <w:tc>
          <w:tcPr>
            <w:tcW w:w="2659" w:type="dxa"/>
          </w:tcPr>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lastRenderedPageBreak/>
              <w:t>•  Труд</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Игра</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lastRenderedPageBreak/>
              <w:t>•  Продуктивная</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деятельность</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Музыкальная</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деятельность</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  Познавательная</w:t>
            </w:r>
          </w:p>
          <w:p w:rsidR="0046257C" w:rsidRPr="00293644" w:rsidRDefault="0046257C" w:rsidP="006C2AA8">
            <w:pPr>
              <w:rPr>
                <w:rFonts w:ascii="Times New Roman" w:hAnsi="Times New Roman" w:cs="Times New Roman"/>
                <w:sz w:val="28"/>
                <w:szCs w:val="28"/>
              </w:rPr>
            </w:pPr>
            <w:r w:rsidRPr="00293644">
              <w:rPr>
                <w:rFonts w:ascii="Times New Roman" w:hAnsi="Times New Roman" w:cs="Times New Roman"/>
                <w:sz w:val="28"/>
                <w:szCs w:val="28"/>
              </w:rPr>
              <w:t>деятельность</w:t>
            </w:r>
          </w:p>
          <w:p w:rsidR="0046257C" w:rsidRDefault="0046257C" w:rsidP="006C2AA8">
            <w:pPr>
              <w:rPr>
                <w:rFonts w:ascii="Times New Roman" w:hAnsi="Times New Roman" w:cs="Times New Roman"/>
                <w:sz w:val="28"/>
                <w:szCs w:val="28"/>
              </w:rPr>
            </w:pPr>
          </w:p>
        </w:tc>
      </w:tr>
    </w:tbl>
    <w:p w:rsidR="00412B79" w:rsidRDefault="00412B79" w:rsidP="006C7126">
      <w:pPr>
        <w:jc w:val="both"/>
        <w:rPr>
          <w:rFonts w:ascii="Times New Roman" w:hAnsi="Times New Roman" w:cs="Times New Roman"/>
          <w:sz w:val="28"/>
          <w:szCs w:val="28"/>
        </w:rPr>
      </w:pPr>
    </w:p>
    <w:p w:rsidR="0046257C" w:rsidRPr="00293644" w:rsidRDefault="0046257C" w:rsidP="006C7126">
      <w:pPr>
        <w:jc w:val="both"/>
        <w:rPr>
          <w:rFonts w:ascii="Times New Roman" w:hAnsi="Times New Roman" w:cs="Times New Roman"/>
          <w:sz w:val="28"/>
          <w:szCs w:val="28"/>
        </w:rPr>
      </w:pPr>
      <w:r w:rsidRPr="00293644">
        <w:rPr>
          <w:rFonts w:ascii="Times New Roman" w:hAnsi="Times New Roman" w:cs="Times New Roman"/>
          <w:sz w:val="28"/>
          <w:szCs w:val="28"/>
        </w:rP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
    <w:p w:rsidR="0046257C" w:rsidRPr="00F9526D" w:rsidRDefault="0046257C" w:rsidP="006C2AA8">
      <w:pPr>
        <w:jc w:val="center"/>
        <w:rPr>
          <w:rFonts w:ascii="Times New Roman" w:hAnsi="Times New Roman" w:cs="Times New Roman"/>
          <w:b/>
          <w:sz w:val="28"/>
          <w:szCs w:val="28"/>
        </w:rPr>
      </w:pPr>
      <w:r w:rsidRPr="00F9526D">
        <w:rPr>
          <w:rFonts w:ascii="Times New Roman" w:hAnsi="Times New Roman" w:cs="Times New Roman"/>
          <w:b/>
          <w:sz w:val="28"/>
          <w:szCs w:val="28"/>
        </w:rPr>
        <w:t>Формирование основ безопасности жизнедеятельности</w:t>
      </w:r>
    </w:p>
    <w:p w:rsidR="0046257C" w:rsidRPr="00821081" w:rsidRDefault="0046257C" w:rsidP="006C7126">
      <w:pPr>
        <w:spacing w:after="0"/>
        <w:jc w:val="both"/>
        <w:rPr>
          <w:rFonts w:ascii="Times New Roman" w:hAnsi="Times New Roman" w:cs="Times New Roman"/>
          <w:b/>
          <w:sz w:val="28"/>
          <w:szCs w:val="28"/>
        </w:rPr>
      </w:pPr>
      <w:r w:rsidRPr="00821081">
        <w:rPr>
          <w:rFonts w:ascii="Times New Roman" w:hAnsi="Times New Roman" w:cs="Times New Roman"/>
          <w:b/>
          <w:sz w:val="28"/>
          <w:szCs w:val="28"/>
        </w:rPr>
        <w:t>Цели:</w:t>
      </w:r>
    </w:p>
    <w:p w:rsidR="0046257C" w:rsidRPr="00F61280"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1)  Формирование основ безопасности собственной жизнедеятельности.</w:t>
      </w:r>
    </w:p>
    <w:p w:rsidR="0046257C" w:rsidRPr="00F61280"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2)  Формирование предпосылок экологического сознания (безопасности</w:t>
      </w:r>
    </w:p>
    <w:p w:rsidR="0046257C" w:rsidRPr="00F61280" w:rsidRDefault="006C2AA8" w:rsidP="006C7126">
      <w:pPr>
        <w:spacing w:after="0"/>
        <w:jc w:val="both"/>
        <w:rPr>
          <w:rFonts w:ascii="Times New Roman" w:hAnsi="Times New Roman" w:cs="Times New Roman"/>
          <w:sz w:val="28"/>
          <w:szCs w:val="28"/>
        </w:rPr>
      </w:pPr>
      <w:r>
        <w:rPr>
          <w:rFonts w:ascii="Times New Roman" w:hAnsi="Times New Roman" w:cs="Times New Roman"/>
          <w:sz w:val="28"/>
          <w:szCs w:val="28"/>
        </w:rPr>
        <w:t>окружающего мира)</w:t>
      </w:r>
      <w:r w:rsidR="0046257C">
        <w:rPr>
          <w:rFonts w:ascii="Times New Roman" w:hAnsi="Times New Roman" w:cs="Times New Roman"/>
          <w:sz w:val="28"/>
          <w:szCs w:val="28"/>
        </w:rPr>
        <w:t>.</w:t>
      </w:r>
    </w:p>
    <w:p w:rsidR="0046257C" w:rsidRPr="00821081" w:rsidRDefault="0046257C" w:rsidP="006C7126">
      <w:pPr>
        <w:spacing w:after="0"/>
        <w:jc w:val="both"/>
        <w:rPr>
          <w:rFonts w:ascii="Times New Roman" w:hAnsi="Times New Roman" w:cs="Times New Roman"/>
          <w:b/>
          <w:sz w:val="28"/>
          <w:szCs w:val="28"/>
        </w:rPr>
      </w:pPr>
      <w:r w:rsidRPr="00821081">
        <w:rPr>
          <w:rFonts w:ascii="Times New Roman" w:hAnsi="Times New Roman" w:cs="Times New Roman"/>
          <w:b/>
          <w:sz w:val="28"/>
          <w:szCs w:val="28"/>
        </w:rPr>
        <w:t>Задачи:</w:t>
      </w:r>
    </w:p>
    <w:p w:rsidR="0046257C" w:rsidRPr="00F61280"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w:t>
      </w:r>
    </w:p>
    <w:p w:rsidR="0046257C" w:rsidRPr="00F61280"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2)  приобщение  к правилам безопасного для человека и окружающего мира природы поведения;</w:t>
      </w:r>
    </w:p>
    <w:p w:rsidR="0046257C" w:rsidRPr="00F61280"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3)  передачу детям знаний о правилах безопасности дорожного движения в качестве пешехода и пассажира транспортного средства;</w:t>
      </w:r>
    </w:p>
    <w:p w:rsidR="0046257C" w:rsidRDefault="0046257C" w:rsidP="006C7126">
      <w:pPr>
        <w:spacing w:after="0"/>
        <w:jc w:val="both"/>
        <w:rPr>
          <w:rFonts w:ascii="Times New Roman" w:hAnsi="Times New Roman" w:cs="Times New Roman"/>
          <w:sz w:val="28"/>
          <w:szCs w:val="28"/>
        </w:rPr>
      </w:pPr>
      <w:r w:rsidRPr="00F61280">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w:t>
      </w:r>
    </w:p>
    <w:p w:rsidR="0046257C" w:rsidRDefault="0046257C" w:rsidP="006C7126">
      <w:pPr>
        <w:spacing w:after="0"/>
        <w:jc w:val="both"/>
        <w:rPr>
          <w:rFonts w:ascii="Times New Roman" w:hAnsi="Times New Roman" w:cs="Times New Roman"/>
          <w:sz w:val="28"/>
          <w:szCs w:val="28"/>
        </w:rPr>
      </w:pPr>
    </w:p>
    <w:p w:rsidR="0046257C" w:rsidRPr="008D57EB"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lastRenderedPageBreak/>
        <w:t>Основные направления работы по ОБЖ</w:t>
      </w:r>
    </w:p>
    <w:p w:rsidR="0046257C" w:rsidRPr="00F61280"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F61280">
        <w:rPr>
          <w:rFonts w:ascii="Times New Roman" w:hAnsi="Times New Roman" w:cs="Times New Roman"/>
          <w:sz w:val="28"/>
          <w:szCs w:val="28"/>
        </w:rPr>
        <w:t xml:space="preserve"> Усвоение  дошкольниками  первоначальных  знаний  о  правилах  безопасного поведения;</w:t>
      </w:r>
    </w:p>
    <w:p w:rsidR="0046257C" w:rsidRPr="00F61280"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F61280">
        <w:rPr>
          <w:rFonts w:ascii="Times New Roman" w:hAnsi="Times New Roman" w:cs="Times New Roman"/>
          <w:sz w:val="28"/>
          <w:szCs w:val="28"/>
        </w:rPr>
        <w:t xml:space="preserve"> Формирование  у  детей  качественно  новых  двигательных  навыков и  бдительного восприятия окружающей обстановки;</w:t>
      </w:r>
    </w:p>
    <w:p w:rsidR="0046257C"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F61280">
        <w:rPr>
          <w:rFonts w:ascii="Times New Roman" w:hAnsi="Times New Roman" w:cs="Times New Roman"/>
          <w:sz w:val="28"/>
          <w:szCs w:val="28"/>
        </w:rPr>
        <w:t xml:space="preserve"> Развитие у детей способности к предвидению возможной опасности в конкретной меняющейся ситуации и построению ад</w:t>
      </w:r>
      <w:r w:rsidR="006E609C">
        <w:rPr>
          <w:rFonts w:ascii="Times New Roman" w:hAnsi="Times New Roman" w:cs="Times New Roman"/>
          <w:sz w:val="28"/>
          <w:szCs w:val="28"/>
        </w:rPr>
        <w:t>екватного безопасного поведения.</w:t>
      </w:r>
    </w:p>
    <w:p w:rsidR="0046257C" w:rsidRPr="00F61280" w:rsidRDefault="0046257C" w:rsidP="006C7126">
      <w:pPr>
        <w:spacing w:after="0"/>
        <w:jc w:val="both"/>
        <w:rPr>
          <w:rFonts w:ascii="Times New Roman" w:hAnsi="Times New Roman" w:cs="Times New Roman"/>
          <w:sz w:val="28"/>
          <w:szCs w:val="28"/>
        </w:rPr>
      </w:pPr>
    </w:p>
    <w:p w:rsidR="0046257C" w:rsidRPr="008D57EB"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t>Основные принципы работы по воспитанию у детей навыков безопасного поведения</w:t>
      </w:r>
      <w:r>
        <w:rPr>
          <w:rFonts w:ascii="Times New Roman" w:hAnsi="Times New Roman" w:cs="Times New Roman"/>
          <w:sz w:val="28"/>
          <w:szCs w:val="28"/>
          <w:u w:val="single"/>
        </w:rPr>
        <w:t>:</w:t>
      </w:r>
    </w:p>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r w:rsidRPr="00F61280">
        <w:rPr>
          <w:rFonts w:ascii="Times New Roman" w:hAnsi="Times New Roman" w:cs="Times New Roman"/>
          <w:sz w:val="28"/>
          <w:szCs w:val="28"/>
        </w:rPr>
        <w:t>Важно  не  механическое  заучивание  детьми  правил  безопасного  поведения,  а воспитание</w:t>
      </w:r>
      <w:r>
        <w:rPr>
          <w:rFonts w:ascii="Times New Roman" w:hAnsi="Times New Roman" w:cs="Times New Roman"/>
          <w:sz w:val="28"/>
          <w:szCs w:val="28"/>
        </w:rPr>
        <w:t xml:space="preserve"> </w:t>
      </w:r>
      <w:r w:rsidRPr="00F61280">
        <w:rPr>
          <w:rFonts w:ascii="Times New Roman" w:hAnsi="Times New Roman" w:cs="Times New Roman"/>
          <w:sz w:val="28"/>
          <w:szCs w:val="28"/>
        </w:rPr>
        <w:t>у них навыков безопасного поведения в окружающей его обстановке.</w:t>
      </w:r>
    </w:p>
    <w:p w:rsidR="0046257C" w:rsidRPr="00613D9E"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r w:rsidRPr="00F61280">
        <w:rPr>
          <w:rFonts w:ascii="Times New Roman" w:hAnsi="Times New Roman" w:cs="Times New Roman"/>
          <w:sz w:val="28"/>
          <w:szCs w:val="28"/>
        </w:rPr>
        <w:t>Воспитатели и родители не должны ограничиваться словами и показом картинок</w:t>
      </w:r>
      <w:r w:rsidR="00954C70">
        <w:rPr>
          <w:rFonts w:ascii="Times New Roman" w:hAnsi="Times New Roman" w:cs="Times New Roman"/>
          <w:sz w:val="28"/>
          <w:szCs w:val="28"/>
        </w:rPr>
        <w:t xml:space="preserve"> </w:t>
      </w:r>
      <w:r w:rsidRPr="00F61280">
        <w:rPr>
          <w:rFonts w:ascii="Times New Roman" w:hAnsi="Times New Roman" w:cs="Times New Roman"/>
          <w:sz w:val="28"/>
          <w:szCs w:val="28"/>
        </w:rPr>
        <w:t>(хотя это тоже важно). С  детьми надо рассматривать и анализировать различные</w:t>
      </w:r>
      <w:r>
        <w:rPr>
          <w:rFonts w:ascii="Times New Roman" w:hAnsi="Times New Roman" w:cs="Times New Roman"/>
          <w:sz w:val="28"/>
          <w:szCs w:val="28"/>
        </w:rPr>
        <w:t xml:space="preserve"> </w:t>
      </w:r>
      <w:r w:rsidRPr="00613D9E">
        <w:rPr>
          <w:rFonts w:ascii="Times New Roman" w:hAnsi="Times New Roman" w:cs="Times New Roman"/>
          <w:sz w:val="28"/>
          <w:szCs w:val="28"/>
        </w:rPr>
        <w:t>жизненные ситуации, если возможно, проигрывать их в реальной обстановке.</w:t>
      </w:r>
    </w:p>
    <w:p w:rsidR="0046257C" w:rsidRPr="00613D9E" w:rsidRDefault="00954C70" w:rsidP="006C7126">
      <w:pPr>
        <w:jc w:val="both"/>
        <w:rPr>
          <w:rFonts w:ascii="Times New Roman" w:hAnsi="Times New Roman" w:cs="Times New Roman"/>
          <w:sz w:val="28"/>
          <w:szCs w:val="28"/>
        </w:rPr>
      </w:pPr>
      <w:r>
        <w:rPr>
          <w:rFonts w:ascii="Times New Roman" w:hAnsi="Times New Roman" w:cs="Times New Roman"/>
          <w:sz w:val="28"/>
          <w:szCs w:val="28"/>
        </w:rPr>
        <w:t>-О</w:t>
      </w:r>
      <w:r w:rsidR="0046257C">
        <w:rPr>
          <w:rFonts w:ascii="Times New Roman" w:hAnsi="Times New Roman" w:cs="Times New Roman"/>
          <w:sz w:val="28"/>
          <w:szCs w:val="28"/>
        </w:rPr>
        <w:t>ОД</w:t>
      </w:r>
      <w:r w:rsidR="0046257C" w:rsidRPr="00613D9E">
        <w:rPr>
          <w:rFonts w:ascii="Times New Roman" w:hAnsi="Times New Roman" w:cs="Times New Roman"/>
          <w:sz w:val="28"/>
          <w:szCs w:val="28"/>
        </w:rPr>
        <w:t xml:space="preserve">  проводить  не  только  по  графику  или  плану,  а  использовать  каждую </w:t>
      </w:r>
      <w:r w:rsidR="0046257C">
        <w:rPr>
          <w:rFonts w:ascii="Times New Roman" w:hAnsi="Times New Roman" w:cs="Times New Roman"/>
          <w:sz w:val="28"/>
          <w:szCs w:val="28"/>
        </w:rPr>
        <w:t xml:space="preserve"> </w:t>
      </w:r>
      <w:r w:rsidR="0046257C" w:rsidRPr="00613D9E">
        <w:rPr>
          <w:rFonts w:ascii="Times New Roman" w:hAnsi="Times New Roman" w:cs="Times New Roman"/>
          <w:sz w:val="28"/>
          <w:szCs w:val="28"/>
        </w:rPr>
        <w:t>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46257C" w:rsidRDefault="0046257C" w:rsidP="006C7126">
      <w:pPr>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Развивать  качества  ребенка:  его  координацию,  внимание,  наблюдательность, реакцию  и т.д. </w:t>
      </w:r>
    </w:p>
    <w:p w:rsidR="0046257C" w:rsidRPr="008D57EB" w:rsidRDefault="0046257C" w:rsidP="006C7126">
      <w:pPr>
        <w:jc w:val="both"/>
        <w:rPr>
          <w:rFonts w:ascii="Times New Roman" w:hAnsi="Times New Roman" w:cs="Times New Roman"/>
          <w:sz w:val="28"/>
          <w:szCs w:val="28"/>
          <w:u w:val="single"/>
        </w:rPr>
      </w:pPr>
      <w:r w:rsidRPr="008D57EB">
        <w:rPr>
          <w:rFonts w:ascii="Times New Roman" w:hAnsi="Times New Roman" w:cs="Times New Roman"/>
          <w:sz w:val="28"/>
          <w:szCs w:val="28"/>
          <w:u w:val="single"/>
        </w:rPr>
        <w:t>Примерное содержание работы</w:t>
      </w:r>
    </w:p>
    <w:p w:rsidR="0046257C" w:rsidRPr="00613D9E" w:rsidRDefault="0046257C" w:rsidP="006C7126">
      <w:pPr>
        <w:spacing w:after="0"/>
        <w:jc w:val="both"/>
        <w:rPr>
          <w:rFonts w:ascii="Times New Roman" w:hAnsi="Times New Roman" w:cs="Times New Roman"/>
          <w:sz w:val="28"/>
          <w:szCs w:val="28"/>
          <w:u w:val="single"/>
        </w:rPr>
      </w:pPr>
      <w:r w:rsidRPr="00613D9E">
        <w:rPr>
          <w:rFonts w:ascii="Times New Roman" w:hAnsi="Times New Roman" w:cs="Times New Roman"/>
          <w:sz w:val="28"/>
          <w:szCs w:val="28"/>
        </w:rPr>
        <w:t xml:space="preserve">1)  </w:t>
      </w:r>
      <w:r w:rsidRPr="00613D9E">
        <w:rPr>
          <w:rFonts w:ascii="Times New Roman" w:hAnsi="Times New Roman" w:cs="Times New Roman"/>
          <w:sz w:val="28"/>
          <w:szCs w:val="28"/>
          <w:u w:val="single"/>
        </w:rPr>
        <w:t>Ребенок и другие люди: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О несовпадении приятной внешности и добрых намерений.</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w:t>
      </w:r>
      <w:r w:rsidR="006C2AA8">
        <w:rPr>
          <w:rFonts w:ascii="Times New Roman" w:hAnsi="Times New Roman" w:cs="Times New Roman"/>
          <w:sz w:val="28"/>
          <w:szCs w:val="28"/>
        </w:rPr>
        <w:t xml:space="preserve"> </w:t>
      </w:r>
      <w:r w:rsidRPr="00613D9E">
        <w:rPr>
          <w:rFonts w:ascii="Times New Roman" w:hAnsi="Times New Roman" w:cs="Times New Roman"/>
          <w:sz w:val="28"/>
          <w:szCs w:val="28"/>
        </w:rPr>
        <w:t>Опасные ситуации контактов с незнакомыми людьми.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Ситуации насильственного поведения со стороны незнакомого взрослого.</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Ребенок и другие дети, в том числе подросток.</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Если «чужой» приходит в дом.</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Ребенок как объект сексуального насилия. </w:t>
      </w:r>
    </w:p>
    <w:p w:rsidR="0046257C" w:rsidRPr="00613D9E" w:rsidRDefault="0046257C" w:rsidP="006C7126">
      <w:pPr>
        <w:spacing w:after="0"/>
        <w:jc w:val="both"/>
        <w:rPr>
          <w:rFonts w:ascii="Times New Roman" w:hAnsi="Times New Roman" w:cs="Times New Roman"/>
          <w:sz w:val="28"/>
          <w:szCs w:val="28"/>
          <w:u w:val="single"/>
        </w:rPr>
      </w:pPr>
      <w:r w:rsidRPr="00613D9E">
        <w:rPr>
          <w:rFonts w:ascii="Times New Roman" w:hAnsi="Times New Roman" w:cs="Times New Roman"/>
          <w:sz w:val="28"/>
          <w:szCs w:val="28"/>
        </w:rPr>
        <w:t xml:space="preserve">2)  </w:t>
      </w:r>
      <w:r w:rsidRPr="00613D9E">
        <w:rPr>
          <w:rFonts w:ascii="Times New Roman" w:hAnsi="Times New Roman" w:cs="Times New Roman"/>
          <w:sz w:val="28"/>
          <w:szCs w:val="28"/>
          <w:u w:val="single"/>
        </w:rPr>
        <w:t>Ребенок и природа:</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В природе все взаимосвязано.</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13D9E">
        <w:rPr>
          <w:rFonts w:ascii="Times New Roman" w:hAnsi="Times New Roman" w:cs="Times New Roman"/>
          <w:sz w:val="28"/>
          <w:szCs w:val="28"/>
        </w:rPr>
        <w:t>Загрязнение окружающей среды.</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Ухудшение экологической ситуации.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Бережное отношение к живой природе.</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3D9E">
        <w:rPr>
          <w:rFonts w:ascii="Times New Roman" w:hAnsi="Times New Roman" w:cs="Times New Roman"/>
          <w:sz w:val="28"/>
          <w:szCs w:val="28"/>
        </w:rPr>
        <w:t>Ядовитые растения.</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Контакты с животными.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Восстановление окружающей среды.</w:t>
      </w:r>
    </w:p>
    <w:p w:rsidR="0046257C" w:rsidRPr="00613D9E" w:rsidRDefault="0046257C" w:rsidP="006C7126">
      <w:pPr>
        <w:spacing w:after="0"/>
        <w:jc w:val="both"/>
        <w:rPr>
          <w:rFonts w:ascii="Times New Roman" w:hAnsi="Times New Roman" w:cs="Times New Roman"/>
          <w:sz w:val="28"/>
          <w:szCs w:val="28"/>
          <w:u w:val="single"/>
        </w:rPr>
      </w:pPr>
      <w:r w:rsidRPr="00613D9E">
        <w:rPr>
          <w:rFonts w:ascii="Times New Roman" w:hAnsi="Times New Roman" w:cs="Times New Roman"/>
          <w:sz w:val="28"/>
          <w:szCs w:val="28"/>
        </w:rPr>
        <w:t>3</w:t>
      </w:r>
      <w:r w:rsidRPr="00613D9E">
        <w:rPr>
          <w:rFonts w:ascii="Times New Roman" w:hAnsi="Times New Roman" w:cs="Times New Roman"/>
          <w:sz w:val="28"/>
          <w:szCs w:val="28"/>
          <w:u w:val="single"/>
        </w:rPr>
        <w:t>)  Ребенок дома:</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Прямые запреты и умение правильно обращаться с некоторыми предметами.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Открытое окно, балкон как источник опасности.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Экстремальные ситуации в быту.</w:t>
      </w:r>
    </w:p>
    <w:p w:rsidR="0046257C" w:rsidRPr="00613D9E" w:rsidRDefault="0046257C" w:rsidP="006C7126">
      <w:pPr>
        <w:spacing w:after="0"/>
        <w:jc w:val="both"/>
        <w:rPr>
          <w:rFonts w:ascii="Times New Roman" w:hAnsi="Times New Roman" w:cs="Times New Roman"/>
          <w:sz w:val="28"/>
          <w:szCs w:val="28"/>
          <w:u w:val="single"/>
        </w:rPr>
      </w:pPr>
      <w:r w:rsidRPr="00613D9E">
        <w:rPr>
          <w:rFonts w:ascii="Times New Roman" w:hAnsi="Times New Roman" w:cs="Times New Roman"/>
          <w:sz w:val="28"/>
          <w:szCs w:val="28"/>
          <w:u w:val="single"/>
        </w:rPr>
        <w:t>4)  Ребенок и улица:</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Устройство проезжей части.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Дорожные знаки для водителей и пешеходов.</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Правила езды на велосипеде.</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О работе ГИБДД.</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w:t>
      </w:r>
      <w:r>
        <w:rPr>
          <w:rFonts w:ascii="Times New Roman" w:hAnsi="Times New Roman" w:cs="Times New Roman"/>
          <w:sz w:val="28"/>
          <w:szCs w:val="28"/>
        </w:rPr>
        <w:t xml:space="preserve">Полицейский </w:t>
      </w:r>
      <w:r w:rsidRPr="00613D9E">
        <w:rPr>
          <w:rFonts w:ascii="Times New Roman" w:hAnsi="Times New Roman" w:cs="Times New Roman"/>
          <w:sz w:val="28"/>
          <w:szCs w:val="28"/>
        </w:rPr>
        <w:t>- регулировщик.</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Правила поведения в транспорте.</w:t>
      </w:r>
    </w:p>
    <w:p w:rsidR="0046257C"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Если ребенок потерялся на улице.</w:t>
      </w:r>
    </w:p>
    <w:p w:rsidR="00AE20CD" w:rsidRDefault="00AE20CD" w:rsidP="006C7126">
      <w:pPr>
        <w:spacing w:after="0"/>
        <w:jc w:val="both"/>
        <w:rPr>
          <w:rFonts w:ascii="Times New Roman" w:hAnsi="Times New Roman" w:cs="Times New Roman"/>
          <w:sz w:val="28"/>
          <w:szCs w:val="28"/>
        </w:rPr>
      </w:pPr>
    </w:p>
    <w:p w:rsidR="0046257C" w:rsidRDefault="0046257C" w:rsidP="006C7126">
      <w:pPr>
        <w:spacing w:after="0"/>
        <w:jc w:val="both"/>
        <w:rPr>
          <w:rFonts w:ascii="Times New Roman" w:hAnsi="Times New Roman" w:cs="Times New Roman"/>
          <w:b/>
          <w:sz w:val="28"/>
          <w:szCs w:val="28"/>
        </w:rPr>
      </w:pPr>
      <w:r w:rsidRPr="00BC05AD">
        <w:rPr>
          <w:rFonts w:ascii="Times New Roman" w:hAnsi="Times New Roman" w:cs="Times New Roman"/>
          <w:b/>
          <w:sz w:val="28"/>
          <w:szCs w:val="28"/>
        </w:rPr>
        <w:t>Развитие трудовой деятельности.</w:t>
      </w:r>
    </w:p>
    <w:p w:rsidR="0046257C" w:rsidRPr="00BC05AD" w:rsidRDefault="0046257C" w:rsidP="006C7126">
      <w:pPr>
        <w:jc w:val="both"/>
        <w:rPr>
          <w:rFonts w:ascii="Times New Roman" w:hAnsi="Times New Roman" w:cs="Times New Roman"/>
          <w:b/>
          <w:sz w:val="28"/>
          <w:szCs w:val="28"/>
        </w:rPr>
      </w:pPr>
      <w:r w:rsidRPr="00BC05AD">
        <w:rPr>
          <w:rFonts w:ascii="Times New Roman" w:hAnsi="Times New Roman" w:cs="Times New Roman"/>
          <w:b/>
          <w:sz w:val="28"/>
          <w:szCs w:val="28"/>
        </w:rPr>
        <w:t xml:space="preserve">Цель: </w:t>
      </w:r>
      <w:r w:rsidRPr="00BC05AD">
        <w:rPr>
          <w:rFonts w:ascii="Times New Roman" w:hAnsi="Times New Roman" w:cs="Times New Roman"/>
          <w:sz w:val="28"/>
          <w:szCs w:val="28"/>
        </w:rPr>
        <w:t>формирование положительного отношения к труду.</w:t>
      </w:r>
    </w:p>
    <w:p w:rsidR="0046257C" w:rsidRDefault="0046257C" w:rsidP="006C7126">
      <w:pPr>
        <w:jc w:val="both"/>
        <w:rPr>
          <w:rFonts w:ascii="Times New Roman" w:hAnsi="Times New Roman" w:cs="Times New Roman"/>
          <w:b/>
          <w:sz w:val="28"/>
          <w:szCs w:val="28"/>
        </w:rPr>
      </w:pPr>
      <w:r w:rsidRPr="00BC05AD">
        <w:rPr>
          <w:rFonts w:ascii="Times New Roman" w:hAnsi="Times New Roman" w:cs="Times New Roman"/>
          <w:b/>
          <w:sz w:val="28"/>
          <w:szCs w:val="28"/>
        </w:rPr>
        <w:t>Задачи:</w:t>
      </w:r>
    </w:p>
    <w:p w:rsidR="0046257C" w:rsidRPr="00613D9E" w:rsidRDefault="006C2AA8" w:rsidP="006C7126">
      <w:pPr>
        <w:jc w:val="both"/>
        <w:rPr>
          <w:rFonts w:ascii="Times New Roman" w:hAnsi="Times New Roman" w:cs="Times New Roman"/>
          <w:sz w:val="28"/>
          <w:szCs w:val="28"/>
        </w:rPr>
      </w:pPr>
      <w:r>
        <w:rPr>
          <w:rFonts w:ascii="Times New Roman" w:hAnsi="Times New Roman" w:cs="Times New Roman"/>
          <w:sz w:val="28"/>
          <w:szCs w:val="28"/>
        </w:rPr>
        <w:t>1)</w:t>
      </w:r>
      <w:r w:rsidR="0046257C" w:rsidRPr="00613D9E">
        <w:rPr>
          <w:rFonts w:ascii="Times New Roman" w:hAnsi="Times New Roman" w:cs="Times New Roman"/>
          <w:sz w:val="28"/>
          <w:szCs w:val="28"/>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46257C" w:rsidRPr="00613D9E" w:rsidRDefault="006C2AA8"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6257C" w:rsidRPr="00613D9E">
        <w:rPr>
          <w:rFonts w:ascii="Times New Roman" w:hAnsi="Times New Roman" w:cs="Times New Roman"/>
          <w:sz w:val="28"/>
          <w:szCs w:val="28"/>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46257C" w:rsidRPr="00613D9E" w:rsidRDefault="006C2AA8"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0046257C" w:rsidRPr="00613D9E">
        <w:rPr>
          <w:rFonts w:ascii="Times New Roman" w:hAnsi="Times New Roman" w:cs="Times New Roman"/>
          <w:sz w:val="28"/>
          <w:szCs w:val="28"/>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46257C" w:rsidRPr="00613D9E" w:rsidRDefault="006C2AA8" w:rsidP="006C7126">
      <w:pPr>
        <w:spacing w:after="0"/>
        <w:jc w:val="both"/>
        <w:rPr>
          <w:rFonts w:ascii="Times New Roman" w:hAnsi="Times New Roman" w:cs="Times New Roman"/>
          <w:sz w:val="28"/>
          <w:szCs w:val="28"/>
        </w:rPr>
      </w:pPr>
      <w:r>
        <w:rPr>
          <w:rFonts w:ascii="Times New Roman" w:hAnsi="Times New Roman" w:cs="Times New Roman"/>
          <w:sz w:val="28"/>
          <w:szCs w:val="28"/>
        </w:rPr>
        <w:t>4)</w:t>
      </w:r>
      <w:r w:rsidR="0046257C" w:rsidRPr="00613D9E">
        <w:rPr>
          <w:rFonts w:ascii="Times New Roman" w:hAnsi="Times New Roman" w:cs="Times New Roman"/>
          <w:sz w:val="28"/>
          <w:szCs w:val="28"/>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46257C" w:rsidRDefault="006C2AA8"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46257C" w:rsidRPr="00613D9E">
        <w:rPr>
          <w:rFonts w:ascii="Times New Roman" w:hAnsi="Times New Roman" w:cs="Times New Roman"/>
          <w:sz w:val="28"/>
          <w:szCs w:val="28"/>
        </w:rPr>
        <w:t xml:space="preserve">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w:t>
      </w:r>
      <w:r w:rsidR="0046257C" w:rsidRPr="00613D9E">
        <w:rPr>
          <w:rFonts w:ascii="Times New Roman" w:hAnsi="Times New Roman" w:cs="Times New Roman"/>
          <w:sz w:val="28"/>
          <w:szCs w:val="28"/>
        </w:rPr>
        <w:lastRenderedPageBreak/>
        <w:t>качественному  выполнению  общего  дела,  осознания себя как члена детского общества.</w:t>
      </w:r>
    </w:p>
    <w:p w:rsidR="0046257C" w:rsidRPr="00613D9E" w:rsidRDefault="0046257C" w:rsidP="006C7126">
      <w:pPr>
        <w:spacing w:after="0"/>
        <w:jc w:val="both"/>
        <w:rPr>
          <w:rFonts w:ascii="Times New Roman" w:hAnsi="Times New Roman" w:cs="Times New Roman"/>
          <w:sz w:val="28"/>
          <w:szCs w:val="28"/>
        </w:rPr>
      </w:pPr>
    </w:p>
    <w:p w:rsidR="0046257C" w:rsidRDefault="0046257C" w:rsidP="006C7126">
      <w:pPr>
        <w:spacing w:after="0"/>
        <w:jc w:val="both"/>
        <w:rPr>
          <w:rFonts w:ascii="Times New Roman" w:hAnsi="Times New Roman" w:cs="Times New Roman"/>
          <w:sz w:val="28"/>
          <w:szCs w:val="28"/>
          <w:u w:val="single"/>
        </w:rPr>
      </w:pPr>
      <w:r w:rsidRPr="00BC05AD">
        <w:rPr>
          <w:rFonts w:ascii="Times New Roman" w:hAnsi="Times New Roman" w:cs="Times New Roman"/>
          <w:sz w:val="28"/>
          <w:szCs w:val="28"/>
          <w:u w:val="single"/>
        </w:rPr>
        <w:t>Компоненты трудовой деятельности.</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1)  Планирование и контроль  (умение ставить перед собой цель возникает у детей в среднем дошкольном возрасте).</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2)  Оценка достигнутого результата с точки зрения его важности для самого ребенка и для всей группы.</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3)  Мотивы, побуждающие детей к труду:</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интерес к процессу действий;</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интерес к будущему результату;</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интерес к овладению новыми навыками;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13D9E">
        <w:rPr>
          <w:rFonts w:ascii="Times New Roman" w:hAnsi="Times New Roman" w:cs="Times New Roman"/>
          <w:sz w:val="28"/>
          <w:szCs w:val="28"/>
        </w:rPr>
        <w:t xml:space="preserve"> соучастие в труде совместно с взрослыми;</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осознание своих обязанностей;</w:t>
      </w:r>
    </w:p>
    <w:p w:rsidR="0046257C"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E609C">
        <w:rPr>
          <w:rFonts w:ascii="Times New Roman" w:hAnsi="Times New Roman" w:cs="Times New Roman"/>
          <w:sz w:val="28"/>
          <w:szCs w:val="28"/>
        </w:rPr>
        <w:t xml:space="preserve"> </w:t>
      </w:r>
      <w:r w:rsidRPr="00613D9E">
        <w:rPr>
          <w:rFonts w:ascii="Times New Roman" w:hAnsi="Times New Roman" w:cs="Times New Roman"/>
          <w:sz w:val="28"/>
          <w:szCs w:val="28"/>
        </w:rPr>
        <w:t>осознание смысла, общественной важности труда. Чем выше уровень развития трудовой деятельности, тем выше ее воспитательный потенциал.</w:t>
      </w:r>
    </w:p>
    <w:p w:rsidR="0046257C" w:rsidRPr="00613D9E" w:rsidRDefault="0046257C" w:rsidP="006C7126">
      <w:pPr>
        <w:spacing w:after="0"/>
        <w:jc w:val="both"/>
        <w:rPr>
          <w:rFonts w:ascii="Times New Roman" w:hAnsi="Times New Roman" w:cs="Times New Roman"/>
          <w:sz w:val="28"/>
          <w:szCs w:val="28"/>
        </w:rPr>
      </w:pPr>
    </w:p>
    <w:p w:rsidR="0046257C" w:rsidRPr="00BC05AD" w:rsidRDefault="0046257C" w:rsidP="006C7126">
      <w:pPr>
        <w:spacing w:after="0"/>
        <w:jc w:val="both"/>
        <w:rPr>
          <w:rFonts w:ascii="Times New Roman" w:hAnsi="Times New Roman" w:cs="Times New Roman"/>
          <w:b/>
          <w:sz w:val="28"/>
          <w:szCs w:val="28"/>
        </w:rPr>
      </w:pPr>
      <w:r w:rsidRPr="008D57EB">
        <w:rPr>
          <w:rFonts w:ascii="Times New Roman" w:hAnsi="Times New Roman" w:cs="Times New Roman"/>
          <w:sz w:val="28"/>
          <w:szCs w:val="28"/>
          <w:u w:val="single"/>
        </w:rPr>
        <w:t>Своеобразие трудовой деятельности детей</w:t>
      </w:r>
      <w:r w:rsidRPr="00BC05AD">
        <w:rPr>
          <w:rFonts w:ascii="Times New Roman" w:hAnsi="Times New Roman" w:cs="Times New Roman"/>
          <w:b/>
          <w:sz w:val="28"/>
          <w:szCs w:val="28"/>
        </w:rPr>
        <w:t>:</w:t>
      </w:r>
    </w:p>
    <w:p w:rsidR="0046257C" w:rsidRPr="00613D9E" w:rsidRDefault="0046257C" w:rsidP="006C7126">
      <w:pPr>
        <w:jc w:val="both"/>
        <w:rPr>
          <w:rFonts w:ascii="Times New Roman" w:hAnsi="Times New Roman" w:cs="Times New Roman"/>
          <w:sz w:val="28"/>
          <w:szCs w:val="28"/>
        </w:rPr>
      </w:pPr>
      <w:r w:rsidRPr="00613D9E">
        <w:rPr>
          <w:rFonts w:ascii="Times New Roman" w:hAnsi="Times New Roman" w:cs="Times New Roman"/>
          <w:sz w:val="28"/>
          <w:szCs w:val="28"/>
        </w:rPr>
        <w:t>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2)  связь с игрой, которая проявляется:</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в манипулятивных действиях детей, исполняющих роли взрослых;</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в продуктивных действиях, составляющих сюжет игры;</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во включении игровых действий в трудовой процесс;</w:t>
      </w:r>
    </w:p>
    <w:p w:rsidR="0046257C"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613D9E">
        <w:rPr>
          <w:rFonts w:ascii="Times New Roman" w:hAnsi="Times New Roman" w:cs="Times New Roman"/>
          <w:sz w:val="28"/>
          <w:szCs w:val="28"/>
        </w:rPr>
        <w:t>в ролевом поведении ребенка, создающего образ труженика.</w:t>
      </w:r>
    </w:p>
    <w:p w:rsidR="0046257C" w:rsidRPr="008D57EB"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t>Виды труда:</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1)  Самообслуживание.</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2)  Хозяйственно-бытовой труд.</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3)  Труд в природе.</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4)  Ручной труд.</w:t>
      </w:r>
    </w:p>
    <w:p w:rsidR="0046257C"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5)  Ознакомление с трудом взрослых.</w:t>
      </w:r>
    </w:p>
    <w:p w:rsidR="0046257C" w:rsidRPr="008D57EB"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t>Формы организации трудовой деятельности:</w:t>
      </w:r>
    </w:p>
    <w:p w:rsidR="0046257C"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1)  Поручения:</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простые и сложные;</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BE3A71">
        <w:rPr>
          <w:rFonts w:ascii="Times New Roman" w:hAnsi="Times New Roman" w:cs="Times New Roman"/>
          <w:sz w:val="28"/>
          <w:szCs w:val="28"/>
        </w:rPr>
        <w:t xml:space="preserve"> </w:t>
      </w:r>
      <w:r w:rsidRPr="00613D9E">
        <w:rPr>
          <w:rFonts w:ascii="Times New Roman" w:hAnsi="Times New Roman" w:cs="Times New Roman"/>
          <w:sz w:val="28"/>
          <w:szCs w:val="28"/>
        </w:rPr>
        <w:t>эпизодические и длительные;</w:t>
      </w:r>
    </w:p>
    <w:p w:rsidR="0046257C" w:rsidRPr="00613D9E" w:rsidRDefault="0046257C"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13D9E">
        <w:rPr>
          <w:rFonts w:ascii="Times New Roman" w:hAnsi="Times New Roman" w:cs="Times New Roman"/>
          <w:sz w:val="28"/>
          <w:szCs w:val="28"/>
        </w:rPr>
        <w:t xml:space="preserve"> коллективные.</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2)  Дежурства.</w:t>
      </w:r>
    </w:p>
    <w:p w:rsidR="0046257C" w:rsidRPr="00613D9E" w:rsidRDefault="0046257C" w:rsidP="006C7126">
      <w:pPr>
        <w:jc w:val="both"/>
        <w:rPr>
          <w:rFonts w:ascii="Times New Roman" w:hAnsi="Times New Roman" w:cs="Times New Roman"/>
          <w:sz w:val="28"/>
          <w:szCs w:val="28"/>
        </w:rPr>
      </w:pPr>
      <w:r w:rsidRPr="00613D9E">
        <w:rPr>
          <w:rFonts w:ascii="Times New Roman" w:hAnsi="Times New Roman" w:cs="Times New Roman"/>
          <w:sz w:val="28"/>
          <w:szCs w:val="28"/>
        </w:rPr>
        <w:t>3)  Коллективный труд.</w:t>
      </w:r>
    </w:p>
    <w:p w:rsidR="0046257C" w:rsidRPr="008D57EB" w:rsidRDefault="0046257C" w:rsidP="006C7126">
      <w:pPr>
        <w:spacing w:after="0"/>
        <w:jc w:val="both"/>
        <w:rPr>
          <w:rFonts w:ascii="Times New Roman" w:hAnsi="Times New Roman" w:cs="Times New Roman"/>
          <w:sz w:val="28"/>
          <w:szCs w:val="28"/>
          <w:u w:val="single"/>
        </w:rPr>
      </w:pPr>
      <w:r w:rsidRPr="008D57EB">
        <w:rPr>
          <w:rFonts w:ascii="Times New Roman" w:hAnsi="Times New Roman" w:cs="Times New Roman"/>
          <w:sz w:val="28"/>
          <w:szCs w:val="28"/>
          <w:u w:val="single"/>
        </w:rPr>
        <w:lastRenderedPageBreak/>
        <w:t>Типы организации труда детей</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1)  Индивидуальный труд.</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2)  Труд рядом.</w:t>
      </w:r>
    </w:p>
    <w:p w:rsidR="0046257C" w:rsidRPr="00613D9E"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3)  Общий труд.</w:t>
      </w:r>
    </w:p>
    <w:p w:rsidR="0046257C" w:rsidRDefault="0046257C" w:rsidP="006C7126">
      <w:pPr>
        <w:spacing w:after="0"/>
        <w:jc w:val="both"/>
        <w:rPr>
          <w:rFonts w:ascii="Times New Roman" w:hAnsi="Times New Roman" w:cs="Times New Roman"/>
          <w:sz w:val="28"/>
          <w:szCs w:val="28"/>
        </w:rPr>
      </w:pPr>
      <w:r w:rsidRPr="00613D9E">
        <w:rPr>
          <w:rFonts w:ascii="Times New Roman" w:hAnsi="Times New Roman" w:cs="Times New Roman"/>
          <w:sz w:val="28"/>
          <w:szCs w:val="28"/>
        </w:rPr>
        <w:t xml:space="preserve">4)  Совместный труд. </w:t>
      </w:r>
    </w:p>
    <w:p w:rsidR="00F9526D" w:rsidRDefault="00F9526D" w:rsidP="006C7126">
      <w:pPr>
        <w:spacing w:after="0"/>
        <w:jc w:val="both"/>
        <w:rPr>
          <w:rFonts w:ascii="Times New Roman" w:hAnsi="Times New Roman" w:cs="Times New Roman"/>
          <w:sz w:val="28"/>
          <w:szCs w:val="28"/>
        </w:rPr>
      </w:pPr>
    </w:p>
    <w:p w:rsidR="0046257C" w:rsidRDefault="0046257C" w:rsidP="006C7126">
      <w:pPr>
        <w:spacing w:after="0"/>
        <w:jc w:val="both"/>
        <w:rPr>
          <w:rFonts w:ascii="Times New Roman" w:hAnsi="Times New Roman" w:cs="Times New Roman"/>
          <w:b/>
          <w:sz w:val="28"/>
          <w:szCs w:val="28"/>
        </w:rPr>
      </w:pPr>
      <w:r w:rsidRPr="00816DD8">
        <w:rPr>
          <w:rFonts w:ascii="Times New Roman" w:hAnsi="Times New Roman" w:cs="Times New Roman"/>
          <w:b/>
          <w:sz w:val="28"/>
          <w:szCs w:val="28"/>
        </w:rPr>
        <w:t>Особенности структуры и формы детской трудовой деятельности</w:t>
      </w:r>
    </w:p>
    <w:tbl>
      <w:tblPr>
        <w:tblStyle w:val="a7"/>
        <w:tblW w:w="0" w:type="auto"/>
        <w:tblLook w:val="04A0"/>
      </w:tblPr>
      <w:tblGrid>
        <w:gridCol w:w="3190"/>
        <w:gridCol w:w="3190"/>
        <w:gridCol w:w="3191"/>
      </w:tblGrid>
      <w:tr w:rsidR="0046257C" w:rsidTr="00C22C01">
        <w:tc>
          <w:tcPr>
            <w:tcW w:w="3190" w:type="dxa"/>
          </w:tcPr>
          <w:p w:rsidR="0046257C" w:rsidRPr="00816DD8" w:rsidRDefault="0046257C" w:rsidP="006C7126">
            <w:pPr>
              <w:jc w:val="both"/>
              <w:rPr>
                <w:rFonts w:ascii="Times New Roman" w:hAnsi="Times New Roman" w:cs="Times New Roman"/>
                <w:b/>
                <w:sz w:val="28"/>
                <w:szCs w:val="28"/>
              </w:rPr>
            </w:pPr>
            <w:r w:rsidRPr="00816DD8">
              <w:rPr>
                <w:rFonts w:ascii="Times New Roman" w:hAnsi="Times New Roman" w:cs="Times New Roman"/>
                <w:b/>
                <w:sz w:val="28"/>
                <w:szCs w:val="28"/>
              </w:rPr>
              <w:t>Условное обозначение</w:t>
            </w:r>
          </w:p>
        </w:tc>
        <w:tc>
          <w:tcPr>
            <w:tcW w:w="3190" w:type="dxa"/>
          </w:tcPr>
          <w:p w:rsidR="0046257C" w:rsidRPr="00816DD8" w:rsidRDefault="0046257C" w:rsidP="00AE20CD">
            <w:pPr>
              <w:rPr>
                <w:rFonts w:ascii="Times New Roman" w:hAnsi="Times New Roman" w:cs="Times New Roman"/>
                <w:b/>
                <w:sz w:val="28"/>
                <w:szCs w:val="28"/>
              </w:rPr>
            </w:pPr>
            <w:r w:rsidRPr="00816DD8">
              <w:rPr>
                <w:rFonts w:ascii="Times New Roman" w:hAnsi="Times New Roman" w:cs="Times New Roman"/>
                <w:b/>
                <w:sz w:val="28"/>
                <w:szCs w:val="28"/>
              </w:rPr>
              <w:t>Особенности структуры</w:t>
            </w:r>
          </w:p>
        </w:tc>
        <w:tc>
          <w:tcPr>
            <w:tcW w:w="3191" w:type="dxa"/>
          </w:tcPr>
          <w:p w:rsidR="0046257C" w:rsidRPr="00816DD8" w:rsidRDefault="0046257C" w:rsidP="00AE20CD">
            <w:pPr>
              <w:rPr>
                <w:rFonts w:ascii="Times New Roman" w:hAnsi="Times New Roman" w:cs="Times New Roman"/>
                <w:b/>
                <w:sz w:val="28"/>
                <w:szCs w:val="28"/>
              </w:rPr>
            </w:pPr>
            <w:r w:rsidRPr="00816DD8">
              <w:rPr>
                <w:rFonts w:ascii="Times New Roman" w:hAnsi="Times New Roman" w:cs="Times New Roman"/>
                <w:b/>
                <w:sz w:val="28"/>
                <w:szCs w:val="28"/>
              </w:rPr>
              <w:t>Наличие совместных действий в зависимости от участников</w:t>
            </w:r>
          </w:p>
        </w:tc>
      </w:tr>
      <w:tr w:rsidR="0046257C" w:rsidTr="00C22C01">
        <w:tc>
          <w:tcPr>
            <w:tcW w:w="3190" w:type="dxa"/>
          </w:tcPr>
          <w:p w:rsidR="0046257C" w:rsidRPr="00B800C7" w:rsidRDefault="0046257C" w:rsidP="006C7126">
            <w:pPr>
              <w:jc w:val="both"/>
              <w:rPr>
                <w:rFonts w:ascii="Times New Roman" w:hAnsi="Times New Roman" w:cs="Times New Roman"/>
                <w:sz w:val="28"/>
                <w:szCs w:val="28"/>
              </w:rPr>
            </w:pPr>
            <w:r w:rsidRPr="00B800C7">
              <w:rPr>
                <w:rFonts w:ascii="Times New Roman" w:hAnsi="Times New Roman" w:cs="Times New Roman"/>
                <w:sz w:val="28"/>
                <w:szCs w:val="28"/>
              </w:rPr>
              <w:t>Индивидуальный труд</w:t>
            </w:r>
          </w:p>
          <w:p w:rsidR="0046257C" w:rsidRPr="00B800C7" w:rsidRDefault="0046257C" w:rsidP="006C7126">
            <w:pPr>
              <w:jc w:val="both"/>
              <w:rPr>
                <w:rFonts w:ascii="Times New Roman" w:hAnsi="Times New Roman" w:cs="Times New Roman"/>
                <w:sz w:val="28"/>
                <w:szCs w:val="28"/>
              </w:rPr>
            </w:pPr>
          </w:p>
        </w:tc>
        <w:tc>
          <w:tcPr>
            <w:tcW w:w="3190" w:type="dxa"/>
            <w:vMerge w:val="restart"/>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 xml:space="preserve">Ребенок  действует  сам,  выполняя  все </w:t>
            </w:r>
          </w:p>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 xml:space="preserve">задания в </w:t>
            </w:r>
            <w:r w:rsidR="00F9526D">
              <w:rPr>
                <w:rFonts w:ascii="Times New Roman" w:hAnsi="Times New Roman" w:cs="Times New Roman"/>
                <w:sz w:val="28"/>
                <w:szCs w:val="28"/>
              </w:rPr>
              <w:t>и</w:t>
            </w:r>
            <w:r w:rsidRPr="00B800C7">
              <w:rPr>
                <w:rFonts w:ascii="Times New Roman" w:hAnsi="Times New Roman" w:cs="Times New Roman"/>
                <w:sz w:val="28"/>
                <w:szCs w:val="28"/>
              </w:rPr>
              <w:t>ндивидуальном темпе</w:t>
            </w:r>
          </w:p>
          <w:p w:rsidR="0046257C" w:rsidRPr="00B800C7" w:rsidRDefault="0046257C" w:rsidP="00AE20CD">
            <w:pPr>
              <w:rPr>
                <w:rFonts w:ascii="Times New Roman" w:hAnsi="Times New Roman" w:cs="Times New Roman"/>
                <w:sz w:val="28"/>
                <w:szCs w:val="28"/>
              </w:rPr>
            </w:pPr>
          </w:p>
        </w:tc>
        <w:tc>
          <w:tcPr>
            <w:tcW w:w="3191" w:type="dxa"/>
            <w:vMerge w:val="restart"/>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Не  испытывает  никакой  зависимости  от других детей</w:t>
            </w:r>
          </w:p>
          <w:p w:rsidR="0046257C" w:rsidRPr="00B800C7" w:rsidRDefault="0046257C" w:rsidP="00AE20CD">
            <w:pPr>
              <w:rPr>
                <w:rFonts w:ascii="Times New Roman" w:hAnsi="Times New Roman" w:cs="Times New Roman"/>
                <w:sz w:val="28"/>
                <w:szCs w:val="28"/>
              </w:rPr>
            </w:pPr>
          </w:p>
        </w:tc>
      </w:tr>
      <w:tr w:rsidR="0046257C" w:rsidTr="00C22C01">
        <w:tc>
          <w:tcPr>
            <w:tcW w:w="3190" w:type="dxa"/>
          </w:tcPr>
          <w:p w:rsidR="0046257C" w:rsidRPr="00B800C7" w:rsidRDefault="0046257C" w:rsidP="006C7126">
            <w:pPr>
              <w:jc w:val="both"/>
              <w:rPr>
                <w:rFonts w:ascii="Times New Roman" w:hAnsi="Times New Roman" w:cs="Times New Roman"/>
                <w:sz w:val="28"/>
                <w:szCs w:val="28"/>
              </w:rPr>
            </w:pPr>
            <w:r w:rsidRPr="00B800C7">
              <w:rPr>
                <w:rFonts w:ascii="Times New Roman" w:hAnsi="Times New Roman" w:cs="Times New Roman"/>
                <w:sz w:val="28"/>
                <w:szCs w:val="28"/>
              </w:rPr>
              <w:t>Труд рядом</w:t>
            </w:r>
          </w:p>
        </w:tc>
        <w:tc>
          <w:tcPr>
            <w:tcW w:w="3190" w:type="dxa"/>
            <w:vMerge/>
          </w:tcPr>
          <w:p w:rsidR="0046257C" w:rsidRPr="00B800C7" w:rsidRDefault="0046257C" w:rsidP="00AE20CD">
            <w:pPr>
              <w:rPr>
                <w:rFonts w:ascii="Times New Roman" w:hAnsi="Times New Roman" w:cs="Times New Roman"/>
                <w:sz w:val="28"/>
                <w:szCs w:val="28"/>
              </w:rPr>
            </w:pPr>
          </w:p>
        </w:tc>
        <w:tc>
          <w:tcPr>
            <w:tcW w:w="3191" w:type="dxa"/>
            <w:vMerge/>
          </w:tcPr>
          <w:p w:rsidR="0046257C" w:rsidRPr="00B800C7" w:rsidRDefault="0046257C" w:rsidP="00AE20CD">
            <w:pPr>
              <w:rPr>
                <w:rFonts w:ascii="Times New Roman" w:hAnsi="Times New Roman" w:cs="Times New Roman"/>
                <w:sz w:val="28"/>
                <w:szCs w:val="28"/>
              </w:rPr>
            </w:pPr>
          </w:p>
        </w:tc>
      </w:tr>
      <w:tr w:rsidR="0046257C" w:rsidTr="00C22C01">
        <w:tc>
          <w:tcPr>
            <w:tcW w:w="3190" w:type="dxa"/>
          </w:tcPr>
          <w:p w:rsidR="0046257C" w:rsidRPr="00B800C7" w:rsidRDefault="0046257C" w:rsidP="006C7126">
            <w:pPr>
              <w:jc w:val="both"/>
              <w:rPr>
                <w:rFonts w:ascii="Times New Roman" w:hAnsi="Times New Roman" w:cs="Times New Roman"/>
                <w:sz w:val="28"/>
                <w:szCs w:val="28"/>
              </w:rPr>
            </w:pPr>
            <w:r w:rsidRPr="00B800C7">
              <w:rPr>
                <w:rFonts w:ascii="Times New Roman" w:hAnsi="Times New Roman" w:cs="Times New Roman"/>
                <w:sz w:val="28"/>
                <w:szCs w:val="28"/>
              </w:rPr>
              <w:t>Труд общий</w:t>
            </w:r>
          </w:p>
        </w:tc>
        <w:tc>
          <w:tcPr>
            <w:tcW w:w="3190" w:type="dxa"/>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 xml:space="preserve">Участников  объединяет  общее </w:t>
            </w:r>
          </w:p>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задание и общий результат</w:t>
            </w:r>
          </w:p>
          <w:p w:rsidR="0046257C" w:rsidRPr="00B800C7" w:rsidRDefault="0046257C" w:rsidP="00AE20CD">
            <w:pPr>
              <w:rPr>
                <w:rFonts w:ascii="Times New Roman" w:hAnsi="Times New Roman" w:cs="Times New Roman"/>
                <w:sz w:val="28"/>
                <w:szCs w:val="28"/>
              </w:rPr>
            </w:pPr>
          </w:p>
        </w:tc>
        <w:tc>
          <w:tcPr>
            <w:tcW w:w="3191" w:type="dxa"/>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 xml:space="preserve">Возникает  необходимость  согласований </w:t>
            </w:r>
          </w:p>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при  распределении  задании,  при обобщении результатов</w:t>
            </w:r>
          </w:p>
          <w:p w:rsidR="0046257C" w:rsidRPr="00B800C7" w:rsidRDefault="0046257C" w:rsidP="00AE20CD">
            <w:pPr>
              <w:rPr>
                <w:rFonts w:ascii="Times New Roman" w:hAnsi="Times New Roman" w:cs="Times New Roman"/>
                <w:sz w:val="28"/>
                <w:szCs w:val="28"/>
              </w:rPr>
            </w:pPr>
          </w:p>
        </w:tc>
      </w:tr>
      <w:tr w:rsidR="0046257C" w:rsidTr="00C22C01">
        <w:tc>
          <w:tcPr>
            <w:tcW w:w="3190" w:type="dxa"/>
          </w:tcPr>
          <w:p w:rsidR="0046257C" w:rsidRPr="00B800C7" w:rsidRDefault="0046257C" w:rsidP="006C7126">
            <w:pPr>
              <w:jc w:val="both"/>
              <w:rPr>
                <w:rFonts w:ascii="Times New Roman" w:hAnsi="Times New Roman" w:cs="Times New Roman"/>
                <w:sz w:val="28"/>
                <w:szCs w:val="28"/>
              </w:rPr>
            </w:pPr>
            <w:r w:rsidRPr="00B800C7">
              <w:rPr>
                <w:rFonts w:ascii="Times New Roman" w:hAnsi="Times New Roman" w:cs="Times New Roman"/>
                <w:sz w:val="28"/>
                <w:szCs w:val="28"/>
              </w:rPr>
              <w:t>Труд совместный</w:t>
            </w:r>
          </w:p>
        </w:tc>
        <w:tc>
          <w:tcPr>
            <w:tcW w:w="3190" w:type="dxa"/>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Наличие  тесной  зависимости  от партнеров,  темпа  и  качества  их деятельности</w:t>
            </w:r>
          </w:p>
          <w:p w:rsidR="0046257C" w:rsidRPr="00B800C7" w:rsidRDefault="0046257C" w:rsidP="00AE20CD">
            <w:pPr>
              <w:rPr>
                <w:rFonts w:ascii="Times New Roman" w:hAnsi="Times New Roman" w:cs="Times New Roman"/>
                <w:sz w:val="28"/>
                <w:szCs w:val="28"/>
              </w:rPr>
            </w:pPr>
          </w:p>
        </w:tc>
        <w:tc>
          <w:tcPr>
            <w:tcW w:w="3191" w:type="dxa"/>
          </w:tcPr>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 xml:space="preserve">Каждый  участник  является  контролером </w:t>
            </w:r>
          </w:p>
          <w:p w:rsidR="0046257C" w:rsidRPr="00B800C7" w:rsidRDefault="0046257C" w:rsidP="00AE20CD">
            <w:pPr>
              <w:rPr>
                <w:rFonts w:ascii="Times New Roman" w:hAnsi="Times New Roman" w:cs="Times New Roman"/>
                <w:sz w:val="28"/>
                <w:szCs w:val="28"/>
              </w:rPr>
            </w:pPr>
            <w:r w:rsidRPr="00B800C7">
              <w:rPr>
                <w:rFonts w:ascii="Times New Roman" w:hAnsi="Times New Roman" w:cs="Times New Roman"/>
                <w:sz w:val="28"/>
                <w:szCs w:val="28"/>
              </w:rPr>
              <w:t>деятельности предыдущего участника</w:t>
            </w:r>
          </w:p>
          <w:p w:rsidR="0046257C" w:rsidRPr="00B800C7" w:rsidRDefault="0046257C" w:rsidP="00AE20CD">
            <w:pPr>
              <w:rPr>
                <w:rFonts w:ascii="Times New Roman" w:hAnsi="Times New Roman" w:cs="Times New Roman"/>
                <w:sz w:val="28"/>
                <w:szCs w:val="28"/>
              </w:rPr>
            </w:pPr>
          </w:p>
        </w:tc>
      </w:tr>
    </w:tbl>
    <w:p w:rsidR="00412B79" w:rsidRDefault="00412B79" w:rsidP="006C7126">
      <w:pPr>
        <w:jc w:val="both"/>
      </w:pPr>
    </w:p>
    <w:p w:rsidR="0046257C" w:rsidRPr="008D57EB" w:rsidRDefault="0046257C" w:rsidP="006C7126">
      <w:pPr>
        <w:jc w:val="both"/>
        <w:rPr>
          <w:rFonts w:ascii="Times New Roman" w:hAnsi="Times New Roman" w:cs="Times New Roman"/>
          <w:sz w:val="28"/>
          <w:szCs w:val="28"/>
          <w:u w:val="single"/>
        </w:rPr>
      </w:pPr>
      <w:r>
        <w:t xml:space="preserve"> </w:t>
      </w:r>
      <w:r w:rsidRPr="008D57EB">
        <w:rPr>
          <w:rFonts w:ascii="Times New Roman" w:hAnsi="Times New Roman" w:cs="Times New Roman"/>
          <w:sz w:val="28"/>
          <w:szCs w:val="28"/>
          <w:u w:val="single"/>
        </w:rPr>
        <w:t>Методы и приемы трудового воспитания детей</w:t>
      </w:r>
    </w:p>
    <w:p w:rsidR="0046257C" w:rsidRPr="00B800C7" w:rsidRDefault="0046257C" w:rsidP="006C7126">
      <w:pPr>
        <w:jc w:val="both"/>
        <w:rPr>
          <w:rFonts w:ascii="Times New Roman" w:hAnsi="Times New Roman" w:cs="Times New Roman"/>
          <w:b/>
          <w:i/>
          <w:sz w:val="28"/>
          <w:szCs w:val="28"/>
        </w:rPr>
      </w:pPr>
      <w:r w:rsidRPr="00B800C7">
        <w:rPr>
          <w:rFonts w:ascii="Times New Roman" w:hAnsi="Times New Roman" w:cs="Times New Roman"/>
          <w:b/>
          <w:i/>
          <w:sz w:val="28"/>
          <w:szCs w:val="28"/>
        </w:rPr>
        <w:t>I группа методов: формирование нравственных представление, суждений, оценок.</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1)  Решение маленьких логических задач, загадок.</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2)  Приучение к размышлению, логические беседы.</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3)  Беседы на этические темы.</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4)  Чтение художественной литературы.</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5)  Рассматривание иллюстраций.</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6)  Рассказывание и обсуждение картин, иллюстраций.</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7)  Просмотр телепередач, диафильмов, видеофильмов.</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8)  Задачи на решение коммуникативных ситуаций.</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lastRenderedPageBreak/>
        <w:t>9)  Придумывание сказок.</w:t>
      </w:r>
    </w:p>
    <w:p w:rsidR="0046257C" w:rsidRPr="00B800C7" w:rsidRDefault="0046257C" w:rsidP="006C7126">
      <w:pPr>
        <w:spacing w:after="0"/>
        <w:jc w:val="both"/>
        <w:rPr>
          <w:rFonts w:ascii="Times New Roman" w:hAnsi="Times New Roman" w:cs="Times New Roman"/>
          <w:b/>
          <w:i/>
          <w:sz w:val="28"/>
          <w:szCs w:val="28"/>
        </w:rPr>
      </w:pPr>
      <w:r w:rsidRPr="00B800C7">
        <w:rPr>
          <w:rFonts w:ascii="Times New Roman" w:hAnsi="Times New Roman" w:cs="Times New Roman"/>
          <w:b/>
          <w:i/>
          <w:sz w:val="28"/>
          <w:szCs w:val="28"/>
        </w:rPr>
        <w:t>II группа методов: создание у детей практического опыта трудовой деятельности.</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1)  Приучение к положительным формам общественного поведения.</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2)  Показ действий.</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3)  Пример взрослого и детей.</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 xml:space="preserve">4)  Целенаправленное наблюдение. </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5)  Организация интересной деятельности (общественно-полезный труд).</w:t>
      </w:r>
    </w:p>
    <w:p w:rsidR="0046257C" w:rsidRPr="00B800C7"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6)  Разыгрывание коммуникативных ситуаций.</w:t>
      </w:r>
    </w:p>
    <w:p w:rsidR="0046257C" w:rsidRDefault="0046257C" w:rsidP="006C7126">
      <w:pPr>
        <w:spacing w:after="0"/>
        <w:jc w:val="both"/>
        <w:rPr>
          <w:rFonts w:ascii="Times New Roman" w:hAnsi="Times New Roman" w:cs="Times New Roman"/>
          <w:sz w:val="28"/>
          <w:szCs w:val="28"/>
        </w:rPr>
      </w:pPr>
      <w:r w:rsidRPr="00B800C7">
        <w:rPr>
          <w:rFonts w:ascii="Times New Roman" w:hAnsi="Times New Roman" w:cs="Times New Roman"/>
          <w:sz w:val="28"/>
          <w:szCs w:val="28"/>
        </w:rPr>
        <w:t>7)  Создание контрольных педагогических ситуаций.</w:t>
      </w:r>
    </w:p>
    <w:p w:rsidR="0046257C" w:rsidRPr="00B800C7" w:rsidRDefault="0046257C" w:rsidP="006C7126">
      <w:pPr>
        <w:spacing w:after="0"/>
        <w:jc w:val="both"/>
        <w:rPr>
          <w:rFonts w:ascii="Times New Roman" w:hAnsi="Times New Roman" w:cs="Times New Roman"/>
          <w:sz w:val="28"/>
          <w:szCs w:val="28"/>
        </w:rPr>
      </w:pPr>
    </w:p>
    <w:p w:rsidR="0046257C" w:rsidRDefault="0046257C" w:rsidP="00BE3A71">
      <w:pPr>
        <w:spacing w:after="0"/>
        <w:jc w:val="center"/>
        <w:rPr>
          <w:rFonts w:ascii="Times New Roman" w:hAnsi="Times New Roman" w:cs="Times New Roman"/>
          <w:b/>
          <w:sz w:val="28"/>
          <w:szCs w:val="28"/>
        </w:rPr>
      </w:pPr>
      <w:r w:rsidRPr="00B800C7">
        <w:rPr>
          <w:rFonts w:ascii="Times New Roman" w:hAnsi="Times New Roman" w:cs="Times New Roman"/>
          <w:b/>
          <w:sz w:val="28"/>
          <w:szCs w:val="28"/>
        </w:rPr>
        <w:t>Формы работы с детьми по образовательной области</w:t>
      </w:r>
    </w:p>
    <w:p w:rsidR="0046257C" w:rsidRDefault="0046257C" w:rsidP="00BE3A71">
      <w:pPr>
        <w:spacing w:after="0"/>
        <w:jc w:val="center"/>
      </w:pPr>
      <w:r w:rsidRPr="00B800C7">
        <w:rPr>
          <w:rFonts w:ascii="Times New Roman" w:hAnsi="Times New Roman" w:cs="Times New Roman"/>
          <w:b/>
          <w:sz w:val="28"/>
          <w:szCs w:val="28"/>
        </w:rPr>
        <w:t>«Социально-коммуникативное развитие</w:t>
      </w:r>
      <w:r>
        <w:t>»</w:t>
      </w:r>
    </w:p>
    <w:p w:rsidR="0046257C" w:rsidRDefault="0046257C" w:rsidP="006C7126">
      <w:pPr>
        <w:spacing w:after="0"/>
        <w:jc w:val="both"/>
      </w:pPr>
    </w:p>
    <w:tbl>
      <w:tblPr>
        <w:tblStyle w:val="a7"/>
        <w:tblW w:w="0" w:type="auto"/>
        <w:tblInd w:w="-318" w:type="dxa"/>
        <w:tblLayout w:type="fixed"/>
        <w:tblLook w:val="04A0"/>
      </w:tblPr>
      <w:tblGrid>
        <w:gridCol w:w="1844"/>
        <w:gridCol w:w="142"/>
        <w:gridCol w:w="1275"/>
        <w:gridCol w:w="142"/>
        <w:gridCol w:w="1843"/>
        <w:gridCol w:w="425"/>
        <w:gridCol w:w="1779"/>
        <w:gridCol w:w="206"/>
        <w:gridCol w:w="2233"/>
      </w:tblGrid>
      <w:tr w:rsidR="0046257C" w:rsidTr="00C22C01">
        <w:tc>
          <w:tcPr>
            <w:tcW w:w="1986" w:type="dxa"/>
            <w:gridSpan w:val="2"/>
          </w:tcPr>
          <w:p w:rsidR="0046257C" w:rsidRPr="00006AA5" w:rsidRDefault="0046257C"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Содержание    </w:t>
            </w:r>
          </w:p>
        </w:tc>
        <w:tc>
          <w:tcPr>
            <w:tcW w:w="1417" w:type="dxa"/>
            <w:gridSpan w:val="2"/>
          </w:tcPr>
          <w:p w:rsidR="0046257C" w:rsidRPr="00006AA5" w:rsidRDefault="0046257C" w:rsidP="00660350">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 Возраст </w:t>
            </w:r>
          </w:p>
        </w:tc>
        <w:tc>
          <w:tcPr>
            <w:tcW w:w="2268" w:type="dxa"/>
            <w:gridSpan w:val="2"/>
          </w:tcPr>
          <w:p w:rsidR="0046257C" w:rsidRPr="00006AA5" w:rsidRDefault="0046257C"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Совместная деятельность   </w:t>
            </w:r>
          </w:p>
        </w:tc>
        <w:tc>
          <w:tcPr>
            <w:tcW w:w="1985" w:type="dxa"/>
            <w:gridSpan w:val="2"/>
          </w:tcPr>
          <w:p w:rsidR="0046257C" w:rsidRPr="00006AA5" w:rsidRDefault="0046257C"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Режимные моменты   </w:t>
            </w:r>
          </w:p>
        </w:tc>
        <w:tc>
          <w:tcPr>
            <w:tcW w:w="2233" w:type="dxa"/>
          </w:tcPr>
          <w:p w:rsidR="0046257C" w:rsidRPr="00006AA5" w:rsidRDefault="0046257C"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Самостоятельная </w:t>
            </w:r>
          </w:p>
          <w:p w:rsidR="0046257C" w:rsidRPr="00006AA5" w:rsidRDefault="0046257C" w:rsidP="006C7126">
            <w:pPr>
              <w:jc w:val="both"/>
              <w:rPr>
                <w:rFonts w:ascii="Times New Roman" w:hAnsi="Times New Roman" w:cs="Times New Roman"/>
                <w:sz w:val="24"/>
                <w:szCs w:val="24"/>
              </w:rPr>
            </w:pPr>
            <w:r w:rsidRPr="00006AA5">
              <w:rPr>
                <w:rFonts w:ascii="Times New Roman" w:hAnsi="Times New Roman" w:cs="Times New Roman"/>
                <w:b/>
                <w:i/>
                <w:sz w:val="24"/>
                <w:szCs w:val="24"/>
              </w:rPr>
              <w:t>деятельность</w:t>
            </w:r>
          </w:p>
        </w:tc>
      </w:tr>
      <w:tr w:rsidR="0046257C" w:rsidTr="00C22C01">
        <w:tc>
          <w:tcPr>
            <w:tcW w:w="1986"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1. Развитие игровой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деятельности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Сюжетно-ролевые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Подвижные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Театрализованные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Дидактические игры</w:t>
            </w: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3-7 лет-</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sz w:val="24"/>
                <w:szCs w:val="24"/>
              </w:rPr>
            </w:pPr>
          </w:p>
        </w:tc>
        <w:tc>
          <w:tcPr>
            <w:tcW w:w="2268" w:type="dxa"/>
            <w:gridSpan w:val="2"/>
          </w:tcPr>
          <w:p w:rsidR="0046257C" w:rsidRPr="006B548B" w:rsidRDefault="00954C70" w:rsidP="006B548B">
            <w:pPr>
              <w:rPr>
                <w:rFonts w:ascii="Times New Roman" w:hAnsi="Times New Roman" w:cs="Times New Roman"/>
                <w:sz w:val="24"/>
                <w:szCs w:val="24"/>
              </w:rPr>
            </w:pPr>
            <w:r w:rsidRPr="006B548B">
              <w:rPr>
                <w:rFonts w:ascii="Times New Roman" w:hAnsi="Times New Roman" w:cs="Times New Roman"/>
                <w:sz w:val="24"/>
                <w:szCs w:val="24"/>
              </w:rPr>
              <w:t>О</w:t>
            </w:r>
            <w:r w:rsidR="0046257C" w:rsidRPr="006B548B">
              <w:rPr>
                <w:rFonts w:ascii="Times New Roman" w:hAnsi="Times New Roman" w:cs="Times New Roman"/>
                <w:sz w:val="24"/>
                <w:szCs w:val="24"/>
              </w:rPr>
              <w:t xml:space="preserve">ОД, экскурсии,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наблюдения,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художественной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литературы,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видеоинформация, досуги,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праздники, обучающие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 досуговые игры, народные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Самостоятельные сюжетно-ролевые игры, дидактические игры, досуговые игры с участием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воспитателей</w:t>
            </w:r>
          </w:p>
          <w:p w:rsidR="0046257C" w:rsidRPr="006B548B" w:rsidRDefault="0046257C" w:rsidP="006B548B">
            <w:pPr>
              <w:rPr>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 соответствии с режимом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дня</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Игры-экспериментирования.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самодеятельные игры (с собственными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знаниями детей на основе их опыта).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Внеигровые формы: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самостоятельная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дошкольников;</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изобразительная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труд в природе;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экспериментирование;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конструирование;бытовая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наблюдение</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vMerge w:val="restart"/>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2 . Приобщение к элементарным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общепринятым нормам и правилам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взаимоотношения со сверстниками и взрослыми</w:t>
            </w:r>
          </w:p>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3-5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средняя  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Беседы, обучение, чтение </w:t>
            </w:r>
          </w:p>
          <w:p w:rsidR="0046257C" w:rsidRPr="006B548B" w:rsidRDefault="00F9526D"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Художественной </w:t>
            </w:r>
            <w:r w:rsidR="0046257C" w:rsidRPr="006B548B">
              <w:rPr>
                <w:rFonts w:ascii="Times New Roman" w:hAnsi="Times New Roman" w:cs="Times New Roman"/>
                <w:sz w:val="24"/>
                <w:szCs w:val="24"/>
              </w:rPr>
              <w:t xml:space="preserve"> литературы,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игровые занятия, сюжетно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ролевые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игровая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 в парах, совместные  игры с несколькими партнёрами, пальчиковые)</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Индивидуальная работа во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время утреннего приема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(беседы, показ);</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Культурно-гигиенические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процедуры (объяснение,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напоминание).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Игровая деятельность во  время прогулки</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Игровая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 ролевые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самообслуживание </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Беседы- занятия,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 литературы,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проблемные ситуации,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поисково –творческие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задания, экскурсии,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праздники, просмотр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видеофильмов,</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театрализованные постановки, решение задач</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Индивидуальная работа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во время утреннего приема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Культурно-гигиенические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процедуры (напоминание); игровая деятельность во время прогулки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напоминание);дежурство; тематические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досуги.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Минутка вежливости </w:t>
            </w:r>
          </w:p>
          <w:p w:rsidR="0046257C" w:rsidRPr="006B548B" w:rsidRDefault="0046257C" w:rsidP="006B548B">
            <w:pPr>
              <w:rPr>
                <w:rFonts w:ascii="Times New Roman" w:hAnsi="Times New Roman" w:cs="Times New Roman"/>
                <w:sz w:val="24"/>
                <w:szCs w:val="24"/>
              </w:rPr>
            </w:pP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Игровая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(игры в парах,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совместные игры с несколькими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партнерами,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хороводные игры, игры с правилами),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сюжетно-ролевые игры, дежурство,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самообслуживание, подвижные,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театрализованные игры, продуктивная </w:t>
            </w:r>
          </w:p>
          <w:p w:rsidR="0046257C" w:rsidRPr="006B548B" w:rsidRDefault="0046257C" w:rsidP="00AE20CD">
            <w:pPr>
              <w:rPr>
                <w:rFonts w:ascii="Times New Roman" w:hAnsi="Times New Roman" w:cs="Times New Roman"/>
                <w:sz w:val="24"/>
                <w:szCs w:val="24"/>
              </w:rPr>
            </w:pPr>
            <w:r w:rsidRPr="006B548B">
              <w:rPr>
                <w:rFonts w:ascii="Times New Roman" w:hAnsi="Times New Roman" w:cs="Times New Roman"/>
                <w:sz w:val="24"/>
                <w:szCs w:val="24"/>
              </w:rPr>
              <w:t>деятельность</w:t>
            </w:r>
          </w:p>
        </w:tc>
      </w:tr>
      <w:tr w:rsidR="0046257C" w:rsidTr="00C22C01">
        <w:tc>
          <w:tcPr>
            <w:tcW w:w="1986" w:type="dxa"/>
            <w:gridSpan w:val="2"/>
            <w:vMerge w:val="restart"/>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b/>
                <w:sz w:val="24"/>
                <w:szCs w:val="24"/>
              </w:rPr>
              <w:t xml:space="preserve">3. </w:t>
            </w:r>
            <w:r w:rsidRPr="006B548B">
              <w:rPr>
                <w:rFonts w:ascii="Times New Roman" w:hAnsi="Times New Roman" w:cs="Times New Roman"/>
                <w:sz w:val="24"/>
                <w:szCs w:val="24"/>
              </w:rPr>
              <w:t>Формирование гендерной,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семейной и гражданской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принадлежности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образ 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семья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детский сад</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родная   страна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наша армия (со ст. гр.)</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наша планета (подг.гр)</w:t>
            </w:r>
          </w:p>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3-5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и 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Игровые упражнения,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познавательные беседы,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праздники, музыкальные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досуги, развлечения,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чтение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рассказ экскурсия</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Прогулка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Самостоятельная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Тематические досуги. Труд (в природе, дежурство).</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Сюжетно-ролевая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настольно-печатные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и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Викторины, КВН,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познавательные досуги,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тематические досуги,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рассказ</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Тематические досуги</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Создание коллекций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Проектная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Исследовательская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Сюжетно-ролевая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игра, дидактическая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игра, настольно-печатные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экскурсия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дежурство</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tcPr>
          <w:p w:rsidR="0046257C" w:rsidRPr="006B548B" w:rsidRDefault="0046257C" w:rsidP="006B548B">
            <w:pPr>
              <w:rPr>
                <w:rFonts w:ascii="Times New Roman" w:hAnsi="Times New Roman" w:cs="Times New Roman"/>
                <w:b/>
                <w:sz w:val="24"/>
                <w:szCs w:val="24"/>
              </w:rPr>
            </w:pPr>
            <w:r w:rsidRPr="006B548B">
              <w:rPr>
                <w:rFonts w:ascii="Times New Roman" w:hAnsi="Times New Roman" w:cs="Times New Roman"/>
                <w:sz w:val="24"/>
                <w:szCs w:val="24"/>
              </w:rPr>
              <w:t xml:space="preserve">4. Формирование </w:t>
            </w:r>
            <w:r w:rsidRPr="006B548B">
              <w:rPr>
                <w:rFonts w:ascii="Times New Roman" w:hAnsi="Times New Roman" w:cs="Times New Roman"/>
                <w:sz w:val="24"/>
                <w:szCs w:val="24"/>
              </w:rPr>
              <w:lastRenderedPageBreak/>
              <w:t>патриотических чувств</w:t>
            </w:r>
          </w:p>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5-7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и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Познавательные беседы,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развлечения,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моделирование,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настольные игры, чтение, творческие задания,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видеофильмы</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Игра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Наблюдение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Упражнение</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иллюстраций,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дидактическая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изобразительная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5. Формирование чувства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принадлежности к мировому сообществу</w:t>
            </w:r>
          </w:p>
          <w:p w:rsidR="0046257C" w:rsidRPr="006B548B" w:rsidRDefault="0046257C" w:rsidP="006B548B">
            <w:pPr>
              <w:rPr>
                <w:rFonts w:ascii="Times New Roman" w:hAnsi="Times New Roman" w:cs="Times New Roman"/>
                <w:b/>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подг. к 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Познавательные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викторины, КВН,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конструирование, чтение,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моделирование.</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Объяснение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Напоминание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Наблюдение</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иллюстраций,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театрализация</w:t>
            </w:r>
          </w:p>
          <w:p w:rsidR="0046257C" w:rsidRPr="006B548B" w:rsidRDefault="0046257C" w:rsidP="006B548B">
            <w:pPr>
              <w:rPr>
                <w:rFonts w:ascii="Times New Roman" w:hAnsi="Times New Roman" w:cs="Times New Roman"/>
                <w:sz w:val="24"/>
                <w:szCs w:val="24"/>
              </w:rPr>
            </w:pPr>
          </w:p>
        </w:tc>
      </w:tr>
      <w:tr w:rsidR="0046257C" w:rsidTr="00C22C01">
        <w:tc>
          <w:tcPr>
            <w:tcW w:w="1986"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b/>
                <w:sz w:val="24"/>
                <w:szCs w:val="24"/>
              </w:rPr>
              <w:t>6</w:t>
            </w:r>
            <w:r w:rsidRPr="006B548B">
              <w:rPr>
                <w:rFonts w:ascii="Times New Roman" w:hAnsi="Times New Roman" w:cs="Times New Roman"/>
                <w:sz w:val="24"/>
                <w:szCs w:val="24"/>
              </w:rPr>
              <w:t xml:space="preserve">. Формирование основ собственной безопасности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*ребенок и другие люди</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*ребенок и природа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*ребенок дома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*ребенок и улица</w:t>
            </w:r>
          </w:p>
          <w:p w:rsidR="0046257C" w:rsidRPr="006B548B" w:rsidRDefault="0046257C" w:rsidP="006B548B">
            <w:pPr>
              <w:rPr>
                <w:rFonts w:ascii="Times New Roman" w:hAnsi="Times New Roman" w:cs="Times New Roman"/>
                <w:b/>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3-8 лет</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2268"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Беседы, обучение,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Чтение. Объяснение, напоминание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Упражнения,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Рассказ</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иллюстраций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Рассказы, чтение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Целевые прогулки</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Дидактические и настольно-печатные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Сюжетно-ролевые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Минутка безопасности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Показ, объяснение,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бучение, напоминание</w:t>
            </w:r>
          </w:p>
          <w:p w:rsidR="0046257C" w:rsidRPr="006B548B" w:rsidRDefault="0046257C" w:rsidP="006B548B">
            <w:pPr>
              <w:rPr>
                <w:rFonts w:ascii="Times New Roman" w:hAnsi="Times New Roman" w:cs="Times New Roman"/>
                <w:sz w:val="24"/>
                <w:szCs w:val="24"/>
              </w:rPr>
            </w:pPr>
          </w:p>
        </w:tc>
        <w:tc>
          <w:tcPr>
            <w:tcW w:w="2233"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иллюстраций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Для самостоятельной игровой деятельности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  разметка дороги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вокруг детского сада,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Творческие задания,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Иллюстраций,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p>
        </w:tc>
      </w:tr>
      <w:tr w:rsidR="0046257C" w:rsidTr="00C22C01">
        <w:tc>
          <w:tcPr>
            <w:tcW w:w="9889" w:type="dxa"/>
            <w:gridSpan w:val="9"/>
          </w:tcPr>
          <w:p w:rsidR="0046257C" w:rsidRPr="006B548B" w:rsidRDefault="0046257C" w:rsidP="006B548B">
            <w:pPr>
              <w:rPr>
                <w:rFonts w:ascii="Times New Roman" w:hAnsi="Times New Roman" w:cs="Times New Roman"/>
                <w:sz w:val="24"/>
                <w:szCs w:val="24"/>
              </w:rPr>
            </w:pPr>
          </w:p>
          <w:p w:rsidR="0046257C" w:rsidRPr="006E609C" w:rsidRDefault="0046257C" w:rsidP="006E609C">
            <w:pPr>
              <w:jc w:val="center"/>
              <w:rPr>
                <w:rFonts w:ascii="Times New Roman" w:hAnsi="Times New Roman" w:cs="Times New Roman"/>
                <w:b/>
                <w:sz w:val="24"/>
                <w:szCs w:val="24"/>
              </w:rPr>
            </w:pPr>
            <w:r w:rsidRPr="006E609C">
              <w:rPr>
                <w:rFonts w:ascii="Times New Roman" w:hAnsi="Times New Roman" w:cs="Times New Roman"/>
                <w:b/>
                <w:sz w:val="24"/>
                <w:szCs w:val="24"/>
              </w:rPr>
              <w:t>7.</w:t>
            </w:r>
            <w:r w:rsidR="00954C70" w:rsidRPr="006E609C">
              <w:rPr>
                <w:rFonts w:ascii="Times New Roman" w:hAnsi="Times New Roman" w:cs="Times New Roman"/>
                <w:b/>
                <w:sz w:val="24"/>
                <w:szCs w:val="24"/>
              </w:rPr>
              <w:t xml:space="preserve"> </w:t>
            </w:r>
            <w:r w:rsidRPr="006E609C">
              <w:rPr>
                <w:rFonts w:ascii="Times New Roman" w:hAnsi="Times New Roman" w:cs="Times New Roman"/>
                <w:b/>
                <w:sz w:val="24"/>
                <w:szCs w:val="24"/>
              </w:rPr>
              <w:t>Развитие трудовой деятельности</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val="restart"/>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7.1. Самообслуживание</w:t>
            </w:r>
          </w:p>
        </w:tc>
        <w:tc>
          <w:tcPr>
            <w:tcW w:w="1417" w:type="dxa"/>
            <w:gridSpan w:val="2"/>
          </w:tcPr>
          <w:p w:rsidR="00412B79" w:rsidRDefault="00412B79" w:rsidP="006B548B">
            <w:pPr>
              <w:rPr>
                <w:rFonts w:ascii="Times New Roman" w:hAnsi="Times New Roman" w:cs="Times New Roman"/>
                <w:sz w:val="24"/>
                <w:szCs w:val="24"/>
              </w:rPr>
            </w:pPr>
            <w:r>
              <w:rPr>
                <w:rFonts w:ascii="Times New Roman" w:hAnsi="Times New Roman" w:cs="Times New Roman"/>
                <w:sz w:val="24"/>
                <w:szCs w:val="24"/>
              </w:rPr>
              <w:t>2</w:t>
            </w:r>
            <w:r w:rsidR="0046257C" w:rsidRPr="006B548B">
              <w:rPr>
                <w:rFonts w:ascii="Times New Roman" w:hAnsi="Times New Roman" w:cs="Times New Roman"/>
                <w:sz w:val="24"/>
                <w:szCs w:val="24"/>
              </w:rPr>
              <w:t xml:space="preserve">-4  года, </w:t>
            </w:r>
          </w:p>
          <w:p w:rsidR="00412B79" w:rsidRDefault="00412B79" w:rsidP="006B548B">
            <w:pPr>
              <w:rPr>
                <w:rFonts w:ascii="Times New Roman" w:hAnsi="Times New Roman" w:cs="Times New Roman"/>
                <w:sz w:val="24"/>
                <w:szCs w:val="24"/>
              </w:rPr>
            </w:pPr>
          </w:p>
          <w:p w:rsidR="00412B79" w:rsidRDefault="00412B79" w:rsidP="006B548B">
            <w:pPr>
              <w:rPr>
                <w:rFonts w:ascii="Times New Roman" w:hAnsi="Times New Roman" w:cs="Times New Roman"/>
                <w:sz w:val="24"/>
                <w:szCs w:val="24"/>
              </w:rPr>
            </w:pPr>
            <w:r>
              <w:rPr>
                <w:rFonts w:ascii="Times New Roman" w:hAnsi="Times New Roman" w:cs="Times New Roman"/>
                <w:sz w:val="24"/>
                <w:szCs w:val="24"/>
              </w:rPr>
              <w:t>Первая младшая,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вторая младшая группа</w:t>
            </w: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беседы, потешки.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Разыгрывание игровых ситуаций</w:t>
            </w:r>
          </w:p>
          <w:p w:rsidR="0046257C" w:rsidRPr="006B548B" w:rsidRDefault="0046257C" w:rsidP="006B548B">
            <w:pPr>
              <w:rPr>
                <w:rFonts w:ascii="Times New Roman" w:hAnsi="Times New Roman" w:cs="Times New Roman"/>
                <w:sz w:val="24"/>
                <w:szCs w:val="24"/>
              </w:rPr>
            </w:pP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Показ, объяснение,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обучение, наблюдение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Создание ситуаций,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побуждающих детей к проявлению навыков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самообслуживания</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Дидактическая игра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Просмотр видеофильмов</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4-5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группа</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Упражнение, беседа,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объяснение, поручение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и рассматривание книг познавательного характера о труде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взрослых, досуг</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Показ, объяснение,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w:t>
            </w:r>
            <w:r w:rsidRPr="006B548B">
              <w:rPr>
                <w:rFonts w:ascii="Times New Roman" w:hAnsi="Times New Roman" w:cs="Times New Roman"/>
                <w:sz w:val="24"/>
                <w:szCs w:val="24"/>
              </w:rPr>
              <w:lastRenderedPageBreak/>
              <w:t xml:space="preserve">напоминание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Создание ситуаций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побуждающих детей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оказанию помощи сверстнику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 взрослому.</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Рассказ, потешки,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Просмотр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видеофильмов,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Дидактические игры</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Чтение художественной литературы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Поручения, игровые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ситуации,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Досуг</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Объяснение,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обучение, напоминание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Дидактические и развивающие игры</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иллюстраций,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сюжетно-ролевые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val="restart"/>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7.2. Хозяйственно-бытовой труд</w:t>
            </w:r>
          </w:p>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3-4 года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группа</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Обучение, наблюдение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поручения,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иллюстраций.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художественной литературы,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просмотр видеофильмов, </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показ,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объяснение,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Создание ситуаций,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побуждающих детей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проявлению навыков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самостоятельных трудовых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действий</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поручения,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совместный труд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детей </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4-5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группа</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поручения,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совместный труд,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продуктивная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художественной литературы,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просмотр видеофильмов</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показ, объяснение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напоминание Дидактические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развивающие игры. Создание ситуаций,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побуждающих детей к закреплению желания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бережного отношения к своему труду и труду других людей.</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Творческие задания,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дежурство,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задания,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поручения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совместный труд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детей </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Обучение,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коллективный труд,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поручения,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w:t>
            </w:r>
            <w:r w:rsidRPr="006B548B">
              <w:rPr>
                <w:rFonts w:ascii="Times New Roman" w:hAnsi="Times New Roman" w:cs="Times New Roman"/>
                <w:sz w:val="24"/>
                <w:szCs w:val="24"/>
              </w:rPr>
              <w:lastRenderedPageBreak/>
              <w:t xml:space="preserve">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экскурсии</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Обучение, показ, объяснение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Трудовые поручения, участие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в совместной со взрослым 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уборке игровых уголков,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участие в ремонте атрибутов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для игр детей и книг.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Уборка постели после сна,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Сервировка стола,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Самостоятельно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раскладывать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подготовленные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воспитателем материалы для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занятий, убирать их</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Творческие задания,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дежурство,</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задания,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поручения</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val="restart"/>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7.3. Труд в природе  </w:t>
            </w: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3-4 года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группа</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совместный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труд детей и взрослых,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беседы,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художественной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литературы</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Показ, объяснение, обучение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 развивающие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Создание ситуаций,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побуждающих детей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проявлению заботливого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отношения к природе.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Наблюдение, как взрослый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ухаживает за растениями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животными.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Наблюдение за изменениями,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произошедшими со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знакомыми растениями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животными</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тематические досуги</w:t>
            </w:r>
          </w:p>
          <w:p w:rsidR="0046257C" w:rsidRPr="006B548B" w:rsidRDefault="0046257C" w:rsidP="006B548B">
            <w:pPr>
              <w:rPr>
                <w:rFonts w:ascii="Times New Roman" w:hAnsi="Times New Roman" w:cs="Times New Roman"/>
                <w:sz w:val="24"/>
                <w:szCs w:val="24"/>
              </w:rPr>
            </w:pPr>
          </w:p>
        </w:tc>
      </w:tr>
      <w:tr w:rsidR="0046257C" w:rsidTr="00C22C01">
        <w:tc>
          <w:tcPr>
            <w:tcW w:w="1844" w:type="dxa"/>
            <w:vMerge/>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4-5 лет</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Средняя группа</w:t>
            </w: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совместный труд детей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взрослых,</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беседы,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художественной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литературы, дидактическая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Просмотр видеофильмов</w:t>
            </w: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Показ, объяснение, обучение напоминания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развивающие игры. Трудовые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поручения,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участие в </w:t>
            </w:r>
            <w:r w:rsidRPr="006B548B">
              <w:rPr>
                <w:rFonts w:ascii="Times New Roman" w:hAnsi="Times New Roman" w:cs="Times New Roman"/>
                <w:sz w:val="24"/>
                <w:szCs w:val="24"/>
              </w:rPr>
              <w:lastRenderedPageBreak/>
              <w:t xml:space="preserve">совместной работе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 взрослым в уходе за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растениями и животными,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уголка природы</w:t>
            </w:r>
            <w:r w:rsidR="006E609C">
              <w:rPr>
                <w:rFonts w:ascii="Times New Roman" w:hAnsi="Times New Roman" w:cs="Times New Roman"/>
                <w:sz w:val="24"/>
                <w:szCs w:val="24"/>
              </w:rPr>
              <w:t>.</w:t>
            </w:r>
            <w:r w:rsidRPr="006B548B">
              <w:rPr>
                <w:rFonts w:ascii="Times New Roman" w:hAnsi="Times New Roman" w:cs="Times New Roman"/>
                <w:sz w:val="24"/>
                <w:szCs w:val="24"/>
              </w:rPr>
              <w:t xml:space="preserve">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Трудовые поручения, участие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 совместной работе со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взрослым в уходе за </w:t>
            </w:r>
          </w:p>
          <w:p w:rsidR="0046257C" w:rsidRPr="006B548B" w:rsidRDefault="006E609C" w:rsidP="006B548B">
            <w:pPr>
              <w:rPr>
                <w:rFonts w:ascii="Times New Roman" w:hAnsi="Times New Roman" w:cs="Times New Roman"/>
                <w:sz w:val="24"/>
                <w:szCs w:val="24"/>
              </w:rPr>
            </w:pPr>
            <w:r>
              <w:rPr>
                <w:rFonts w:ascii="Times New Roman" w:hAnsi="Times New Roman" w:cs="Times New Roman"/>
                <w:sz w:val="24"/>
                <w:szCs w:val="24"/>
              </w:rPr>
              <w:t>в</w:t>
            </w:r>
            <w:r w:rsidR="0046257C" w:rsidRPr="006B548B">
              <w:rPr>
                <w:rFonts w:ascii="Times New Roman" w:hAnsi="Times New Roman" w:cs="Times New Roman"/>
                <w:sz w:val="24"/>
                <w:szCs w:val="24"/>
              </w:rPr>
              <w:t xml:space="preserve">ыращивание  зелени для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корма птиц в зимнее время.</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Подкормка птиц</w:t>
            </w:r>
            <w:r w:rsidR="006E609C">
              <w:rPr>
                <w:rFonts w:ascii="Times New Roman" w:hAnsi="Times New Roman" w:cs="Times New Roman"/>
                <w:sz w:val="24"/>
                <w:szCs w:val="24"/>
              </w:rPr>
              <w:t>.</w:t>
            </w:r>
            <w:r w:rsidRPr="006B548B">
              <w:rPr>
                <w:rFonts w:ascii="Times New Roman" w:hAnsi="Times New Roman" w:cs="Times New Roman"/>
                <w:sz w:val="24"/>
                <w:szCs w:val="24"/>
              </w:rPr>
              <w:t xml:space="preserve">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Работа на огороде и цветнике</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 Продуктивная деятельность,</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ведение календаря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природы совместно с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воспитателем,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тематические досуги</w:t>
            </w:r>
          </w:p>
          <w:p w:rsidR="0046257C" w:rsidRPr="006B548B" w:rsidRDefault="0046257C" w:rsidP="006B548B">
            <w:pPr>
              <w:rPr>
                <w:rFonts w:ascii="Times New Roman" w:hAnsi="Times New Roman" w:cs="Times New Roman"/>
                <w:sz w:val="24"/>
                <w:szCs w:val="24"/>
              </w:rPr>
            </w:pPr>
          </w:p>
        </w:tc>
      </w:tr>
      <w:tr w:rsidR="0046257C" w:rsidTr="00C22C01">
        <w:tc>
          <w:tcPr>
            <w:tcW w:w="1844" w:type="dxa"/>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Обучение,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совместный труд детей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взрослых, беседы,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художественной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литературы, дидактическая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игра</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Просмотр видеофильмов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целевые прогулки</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Показ, объяснение, обучение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напоминания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Дежурство в уголке природы.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развивающие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Трудовые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поручения,  участие в совместной работе со взрослыми  по уходу за растениям уголка природы</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Продуктивная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деятельность, ведение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календаря природы, </w:t>
            </w:r>
          </w:p>
          <w:p w:rsidR="0046257C" w:rsidRPr="006B548B" w:rsidRDefault="0046257C" w:rsidP="006B548B">
            <w:pPr>
              <w:rPr>
                <w:rFonts w:ascii="Times New Roman" w:hAnsi="Times New Roman" w:cs="Times New Roman"/>
                <w:sz w:val="24"/>
                <w:szCs w:val="24"/>
              </w:rPr>
            </w:pPr>
          </w:p>
          <w:p w:rsidR="0046257C" w:rsidRPr="006B548B" w:rsidRDefault="0046257C" w:rsidP="006B548B">
            <w:pPr>
              <w:rPr>
                <w:rFonts w:ascii="Times New Roman" w:hAnsi="Times New Roman" w:cs="Times New Roman"/>
                <w:sz w:val="24"/>
                <w:szCs w:val="24"/>
              </w:rPr>
            </w:pPr>
          </w:p>
        </w:tc>
      </w:tr>
      <w:tr w:rsidR="0046257C" w:rsidTr="00C22C01">
        <w:tc>
          <w:tcPr>
            <w:tcW w:w="1844"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7.4. Ручной труд  </w:t>
            </w: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старшая ,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Совместная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детей и взрослых,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продуктивная деятельность</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Показ, объяснение, обучение,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напоминание</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 развивающие игры. Трудовые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поручения,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Участие со взрослым по  ремонту атрибутов для игр детей, подклейке книг. Изготовление пособий для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занятий, самостоятельное планирование </w:t>
            </w:r>
            <w:r w:rsidRPr="006B548B">
              <w:rPr>
                <w:rFonts w:ascii="Times New Roman" w:hAnsi="Times New Roman" w:cs="Times New Roman"/>
                <w:sz w:val="24"/>
                <w:szCs w:val="24"/>
              </w:rPr>
              <w:lastRenderedPageBreak/>
              <w:t xml:space="preserve">трудовой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деятельности</w:t>
            </w:r>
            <w:r w:rsidR="006E609C">
              <w:rPr>
                <w:rFonts w:ascii="Times New Roman" w:hAnsi="Times New Roman" w:cs="Times New Roman"/>
                <w:sz w:val="24"/>
                <w:szCs w:val="24"/>
              </w:rPr>
              <w:t>.</w:t>
            </w:r>
            <w:r w:rsidRPr="006B548B">
              <w:rPr>
                <w:rFonts w:ascii="Times New Roman" w:hAnsi="Times New Roman" w:cs="Times New Roman"/>
                <w:sz w:val="24"/>
                <w:szCs w:val="24"/>
              </w:rPr>
              <w:t xml:space="preserve">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Работа с природным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материалом, бумагой,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тканью. игры и игрушки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своими руками.</w:t>
            </w:r>
          </w:p>
          <w:p w:rsidR="0046257C" w:rsidRPr="006B548B" w:rsidRDefault="0046257C" w:rsidP="006B548B">
            <w:pPr>
              <w:rPr>
                <w:rFonts w:ascii="Times New Roman" w:hAnsi="Times New Roman" w:cs="Times New Roman"/>
                <w:sz w:val="24"/>
                <w:szCs w:val="24"/>
              </w:rPr>
            </w:pP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Продуктивная деятельность</w:t>
            </w:r>
          </w:p>
        </w:tc>
      </w:tr>
      <w:tr w:rsidR="0046257C" w:rsidTr="006E609C">
        <w:trPr>
          <w:trHeight w:val="1860"/>
        </w:trPr>
        <w:tc>
          <w:tcPr>
            <w:tcW w:w="1844" w:type="dxa"/>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lastRenderedPageBreak/>
              <w:t xml:space="preserve">7.5. Формирование первичных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представлений о труде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взрослых</w:t>
            </w:r>
          </w:p>
          <w:p w:rsidR="0046257C" w:rsidRPr="006B548B" w:rsidRDefault="0046257C" w:rsidP="006B548B">
            <w:pPr>
              <w:rPr>
                <w:rFonts w:ascii="Times New Roman" w:hAnsi="Times New Roman" w:cs="Times New Roman"/>
                <w:sz w:val="24"/>
                <w:szCs w:val="24"/>
              </w:rPr>
            </w:pPr>
          </w:p>
        </w:tc>
        <w:tc>
          <w:tcPr>
            <w:tcW w:w="1417" w:type="dxa"/>
            <w:gridSpan w:val="2"/>
          </w:tcPr>
          <w:p w:rsidR="00412B79" w:rsidRDefault="00412B79" w:rsidP="006B548B">
            <w:pPr>
              <w:rPr>
                <w:rFonts w:ascii="Times New Roman" w:hAnsi="Times New Roman" w:cs="Times New Roman"/>
                <w:sz w:val="24"/>
                <w:szCs w:val="24"/>
              </w:rPr>
            </w:pPr>
            <w:r>
              <w:rPr>
                <w:rFonts w:ascii="Times New Roman" w:hAnsi="Times New Roman" w:cs="Times New Roman"/>
                <w:sz w:val="24"/>
                <w:szCs w:val="24"/>
              </w:rPr>
              <w:t>2</w:t>
            </w:r>
            <w:r w:rsidR="0046257C" w:rsidRPr="006B548B">
              <w:rPr>
                <w:rFonts w:ascii="Times New Roman" w:hAnsi="Times New Roman" w:cs="Times New Roman"/>
                <w:sz w:val="24"/>
                <w:szCs w:val="24"/>
              </w:rPr>
              <w:t>-5 лет</w:t>
            </w:r>
          </w:p>
          <w:p w:rsidR="0046257C" w:rsidRPr="006B548B" w:rsidRDefault="00412B79" w:rsidP="006B548B">
            <w:pPr>
              <w:rPr>
                <w:rFonts w:ascii="Times New Roman" w:hAnsi="Times New Roman" w:cs="Times New Roman"/>
                <w:sz w:val="24"/>
                <w:szCs w:val="24"/>
              </w:rPr>
            </w:pPr>
            <w:r>
              <w:rPr>
                <w:rFonts w:ascii="Times New Roman" w:hAnsi="Times New Roman" w:cs="Times New Roman"/>
                <w:sz w:val="24"/>
                <w:szCs w:val="24"/>
              </w:rPr>
              <w:t>Первая иладшая,</w:t>
            </w:r>
            <w:r w:rsidR="0046257C" w:rsidRPr="006B548B">
              <w:rPr>
                <w:rFonts w:ascii="Times New Roman" w:hAnsi="Times New Roman" w:cs="Times New Roman"/>
                <w:sz w:val="24"/>
                <w:szCs w:val="24"/>
              </w:rPr>
              <w:t xml:space="preserve">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вторая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младшая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средняя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tc>
        <w:tc>
          <w:tcPr>
            <w:tcW w:w="1985" w:type="dxa"/>
            <w:gridSpan w:val="2"/>
          </w:tcPr>
          <w:p w:rsidR="0046257C" w:rsidRPr="006B548B" w:rsidRDefault="006C7126" w:rsidP="006B548B">
            <w:pPr>
              <w:rPr>
                <w:rFonts w:ascii="Times New Roman" w:hAnsi="Times New Roman" w:cs="Times New Roman"/>
                <w:sz w:val="24"/>
                <w:szCs w:val="24"/>
              </w:rPr>
            </w:pPr>
            <w:r w:rsidRPr="006B548B">
              <w:rPr>
                <w:rFonts w:ascii="Times New Roman" w:hAnsi="Times New Roman" w:cs="Times New Roman"/>
                <w:sz w:val="24"/>
                <w:szCs w:val="24"/>
              </w:rPr>
              <w:t>Наблюдение</w:t>
            </w:r>
            <w:r w:rsidR="0046257C" w:rsidRPr="006B548B">
              <w:rPr>
                <w:rFonts w:ascii="Times New Roman" w:hAnsi="Times New Roman" w:cs="Times New Roman"/>
                <w:sz w:val="24"/>
                <w:szCs w:val="24"/>
              </w:rPr>
              <w:t xml:space="preserve">, целевые </w:t>
            </w:r>
          </w:p>
          <w:p w:rsidR="0046257C" w:rsidRPr="006B548B" w:rsidRDefault="006C7126" w:rsidP="006B548B">
            <w:pPr>
              <w:rPr>
                <w:rFonts w:ascii="Times New Roman" w:hAnsi="Times New Roman" w:cs="Times New Roman"/>
                <w:sz w:val="24"/>
                <w:szCs w:val="24"/>
              </w:rPr>
            </w:pPr>
            <w:r w:rsidRPr="006B548B">
              <w:rPr>
                <w:rFonts w:ascii="Times New Roman" w:hAnsi="Times New Roman" w:cs="Times New Roman"/>
                <w:sz w:val="24"/>
                <w:szCs w:val="24"/>
              </w:rPr>
              <w:t>прогулки</w:t>
            </w:r>
            <w:r w:rsidR="0046257C" w:rsidRPr="006B548B">
              <w:rPr>
                <w:rFonts w:ascii="Times New Roman" w:hAnsi="Times New Roman" w:cs="Times New Roman"/>
                <w:sz w:val="24"/>
                <w:szCs w:val="24"/>
              </w:rPr>
              <w:t xml:space="preserve">, рассказывание,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иллюстраций</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Сюжетно-ролевые игры,</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чтение, закрепление</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Сюжетно-ролевые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обыгрывание,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Практическая </w:t>
            </w:r>
          </w:p>
          <w:p w:rsidR="0046257C" w:rsidRPr="006B548B" w:rsidRDefault="0046257C" w:rsidP="006E609C">
            <w:pPr>
              <w:rPr>
                <w:rFonts w:ascii="Times New Roman" w:hAnsi="Times New Roman" w:cs="Times New Roman"/>
                <w:sz w:val="24"/>
                <w:szCs w:val="24"/>
              </w:rPr>
            </w:pPr>
            <w:r w:rsidRPr="006B548B">
              <w:rPr>
                <w:rFonts w:ascii="Times New Roman" w:hAnsi="Times New Roman" w:cs="Times New Roman"/>
                <w:sz w:val="24"/>
                <w:szCs w:val="24"/>
              </w:rPr>
              <w:t>деятельность</w:t>
            </w:r>
          </w:p>
        </w:tc>
      </w:tr>
      <w:tr w:rsidR="0046257C" w:rsidTr="00C22C01">
        <w:tc>
          <w:tcPr>
            <w:tcW w:w="1844" w:type="dxa"/>
          </w:tcPr>
          <w:p w:rsidR="0046257C" w:rsidRPr="006B548B" w:rsidRDefault="0046257C" w:rsidP="006B548B">
            <w:pPr>
              <w:rPr>
                <w:rFonts w:ascii="Times New Roman" w:hAnsi="Times New Roman" w:cs="Times New Roman"/>
                <w:sz w:val="24"/>
                <w:szCs w:val="24"/>
              </w:rPr>
            </w:pPr>
          </w:p>
        </w:tc>
        <w:tc>
          <w:tcPr>
            <w:tcW w:w="1417"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5-8 лет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старшая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 подг. к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школе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группы</w:t>
            </w:r>
          </w:p>
          <w:p w:rsidR="0046257C" w:rsidRPr="006B548B" w:rsidRDefault="0046257C" w:rsidP="006B548B">
            <w:pPr>
              <w:rPr>
                <w:rFonts w:ascii="Times New Roman" w:hAnsi="Times New Roman" w:cs="Times New Roman"/>
                <w:sz w:val="24"/>
                <w:szCs w:val="24"/>
              </w:rPr>
            </w:pPr>
          </w:p>
        </w:tc>
        <w:tc>
          <w:tcPr>
            <w:tcW w:w="1985"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Экскурсии,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наблюдения, рассказы,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рассматривание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иллюстраций,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просмотр видео</w:t>
            </w:r>
          </w:p>
          <w:p w:rsidR="0046257C" w:rsidRPr="006B548B" w:rsidRDefault="0046257C" w:rsidP="006B548B">
            <w:pPr>
              <w:rPr>
                <w:rFonts w:ascii="Times New Roman" w:hAnsi="Times New Roman" w:cs="Times New Roman"/>
                <w:sz w:val="24"/>
                <w:szCs w:val="24"/>
              </w:rPr>
            </w:pPr>
          </w:p>
        </w:tc>
        <w:tc>
          <w:tcPr>
            <w:tcW w:w="2204"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обучение,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чтение,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практическая деятельность,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встречи с людьми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интересных профессий,</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создание альбомов, </w:t>
            </w:r>
          </w:p>
          <w:p w:rsidR="0046257C" w:rsidRPr="006B548B" w:rsidRDefault="0046257C" w:rsidP="006B548B">
            <w:pPr>
              <w:rPr>
                <w:rFonts w:ascii="Times New Roman" w:hAnsi="Times New Roman" w:cs="Times New Roman"/>
                <w:sz w:val="24"/>
                <w:szCs w:val="24"/>
              </w:rPr>
            </w:pPr>
          </w:p>
        </w:tc>
        <w:tc>
          <w:tcPr>
            <w:tcW w:w="2439" w:type="dxa"/>
            <w:gridSpan w:val="2"/>
          </w:tcPr>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Дидактические игры,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 xml:space="preserve">сюжетно-ролевые </w:t>
            </w:r>
          </w:p>
          <w:p w:rsidR="0046257C" w:rsidRPr="006B548B" w:rsidRDefault="0046257C" w:rsidP="006B548B">
            <w:pPr>
              <w:rPr>
                <w:rFonts w:ascii="Times New Roman" w:hAnsi="Times New Roman" w:cs="Times New Roman"/>
                <w:sz w:val="24"/>
                <w:szCs w:val="24"/>
              </w:rPr>
            </w:pPr>
            <w:r w:rsidRPr="006B548B">
              <w:rPr>
                <w:rFonts w:ascii="Times New Roman" w:hAnsi="Times New Roman" w:cs="Times New Roman"/>
                <w:sz w:val="24"/>
                <w:szCs w:val="24"/>
              </w:rPr>
              <w:t>игры</w:t>
            </w:r>
          </w:p>
          <w:p w:rsidR="0046257C" w:rsidRPr="006B548B" w:rsidRDefault="0046257C" w:rsidP="006B548B">
            <w:pPr>
              <w:rPr>
                <w:rFonts w:ascii="Times New Roman" w:hAnsi="Times New Roman" w:cs="Times New Roman"/>
                <w:sz w:val="24"/>
                <w:szCs w:val="24"/>
              </w:rPr>
            </w:pPr>
          </w:p>
        </w:tc>
      </w:tr>
    </w:tbl>
    <w:p w:rsidR="006C7126" w:rsidRDefault="006C7126" w:rsidP="006C7126">
      <w:pPr>
        <w:jc w:val="both"/>
        <w:rPr>
          <w:rFonts w:ascii="Times New Roman" w:hAnsi="Times New Roman" w:cs="Times New Roman"/>
          <w:b/>
          <w:sz w:val="28"/>
          <w:szCs w:val="28"/>
        </w:rPr>
      </w:pPr>
    </w:p>
    <w:p w:rsidR="005B422B" w:rsidRDefault="00E23BBB" w:rsidP="005B422B">
      <w:pPr>
        <w:spacing w:after="0"/>
        <w:jc w:val="center"/>
        <w:rPr>
          <w:rFonts w:ascii="Times New Roman" w:hAnsi="Times New Roman" w:cs="Times New Roman"/>
          <w:b/>
          <w:sz w:val="28"/>
          <w:szCs w:val="28"/>
          <w:u w:val="single"/>
        </w:rPr>
      </w:pPr>
      <w:r>
        <w:rPr>
          <w:b/>
          <w:sz w:val="28"/>
          <w:szCs w:val="28"/>
          <w:u w:val="single"/>
        </w:rPr>
        <w:t>2.1.2.</w:t>
      </w:r>
      <w:r w:rsidRPr="00FA2B8D">
        <w:rPr>
          <w:rFonts w:ascii="Times New Roman" w:hAnsi="Times New Roman" w:cs="Times New Roman"/>
          <w:b/>
          <w:sz w:val="28"/>
          <w:szCs w:val="28"/>
          <w:u w:val="single"/>
        </w:rPr>
        <w:t xml:space="preserve"> Образовательная область </w:t>
      </w:r>
    </w:p>
    <w:p w:rsidR="00E23BBB" w:rsidRDefault="00E23BBB" w:rsidP="005B422B">
      <w:pPr>
        <w:spacing w:after="0"/>
        <w:jc w:val="center"/>
        <w:rPr>
          <w:rFonts w:ascii="Times New Roman" w:hAnsi="Times New Roman" w:cs="Times New Roman"/>
          <w:b/>
          <w:sz w:val="28"/>
          <w:szCs w:val="28"/>
          <w:u w:val="single"/>
        </w:rPr>
      </w:pPr>
      <w:r w:rsidRPr="00FA2B8D">
        <w:rPr>
          <w:rFonts w:ascii="Times New Roman" w:hAnsi="Times New Roman" w:cs="Times New Roman"/>
          <w:b/>
          <w:sz w:val="28"/>
          <w:szCs w:val="28"/>
          <w:u w:val="single"/>
        </w:rPr>
        <w:t>«Познавательное</w:t>
      </w:r>
      <w:r>
        <w:rPr>
          <w:rFonts w:ascii="Times New Roman" w:hAnsi="Times New Roman" w:cs="Times New Roman"/>
          <w:b/>
          <w:sz w:val="28"/>
          <w:szCs w:val="28"/>
          <w:u w:val="single"/>
        </w:rPr>
        <w:t xml:space="preserve"> </w:t>
      </w:r>
      <w:r w:rsidRPr="00FA2B8D">
        <w:rPr>
          <w:rFonts w:ascii="Times New Roman" w:hAnsi="Times New Roman" w:cs="Times New Roman"/>
          <w:b/>
          <w:sz w:val="28"/>
          <w:szCs w:val="28"/>
          <w:u w:val="single"/>
        </w:rPr>
        <w:t xml:space="preserve"> развитие»</w:t>
      </w:r>
    </w:p>
    <w:p w:rsidR="005B422B" w:rsidRPr="00FA2B8D" w:rsidRDefault="005B422B" w:rsidP="005B422B">
      <w:pPr>
        <w:spacing w:after="0"/>
        <w:jc w:val="center"/>
        <w:rPr>
          <w:rFonts w:ascii="Times New Roman" w:hAnsi="Times New Roman" w:cs="Times New Roman"/>
          <w:b/>
          <w:sz w:val="28"/>
          <w:szCs w:val="28"/>
          <w:u w:val="single"/>
        </w:rPr>
      </w:pPr>
    </w:p>
    <w:tbl>
      <w:tblPr>
        <w:tblStyle w:val="a7"/>
        <w:tblW w:w="10065" w:type="dxa"/>
        <w:tblInd w:w="-318" w:type="dxa"/>
        <w:tblLook w:val="04A0"/>
      </w:tblPr>
      <w:tblGrid>
        <w:gridCol w:w="1277"/>
        <w:gridCol w:w="4111"/>
        <w:gridCol w:w="4677"/>
      </w:tblGrid>
      <w:tr w:rsidR="00C85BC1" w:rsidRPr="00D8234E" w:rsidTr="0089415E">
        <w:tc>
          <w:tcPr>
            <w:tcW w:w="1277" w:type="dxa"/>
            <w:vMerge w:val="restart"/>
          </w:tcPr>
          <w:p w:rsidR="00C85BC1" w:rsidRDefault="00C85BC1" w:rsidP="005B422B">
            <w:pPr>
              <w:spacing w:line="276" w:lineRule="auto"/>
              <w:jc w:val="both"/>
              <w:rPr>
                <w:rFonts w:ascii="Times New Roman" w:eastAsiaTheme="minorHAnsi" w:hAnsi="Times New Roman"/>
                <w:sz w:val="24"/>
                <w:szCs w:val="24"/>
                <w:lang w:eastAsia="en-US"/>
              </w:rPr>
            </w:pPr>
          </w:p>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Цель</w:t>
            </w:r>
          </w:p>
          <w:p w:rsidR="00C85BC1" w:rsidRPr="00D8234E" w:rsidRDefault="00C85BC1" w:rsidP="006C7126">
            <w:pPr>
              <w:spacing w:line="276" w:lineRule="auto"/>
              <w:jc w:val="both"/>
              <w:rPr>
                <w:rFonts w:ascii="Times New Roman" w:eastAsiaTheme="minorHAnsi" w:hAnsi="Times New Roman"/>
                <w:sz w:val="24"/>
                <w:szCs w:val="24"/>
                <w:lang w:eastAsia="en-US"/>
              </w:rPr>
            </w:pPr>
          </w:p>
        </w:tc>
        <w:tc>
          <w:tcPr>
            <w:tcW w:w="4111" w:type="dxa"/>
          </w:tcPr>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Обязательная часть</w:t>
            </w:r>
          </w:p>
        </w:tc>
        <w:tc>
          <w:tcPr>
            <w:tcW w:w="4677" w:type="dxa"/>
          </w:tcPr>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Вариативная часть</w:t>
            </w:r>
          </w:p>
        </w:tc>
      </w:tr>
      <w:tr w:rsidR="00C85BC1" w:rsidRPr="00C212DF" w:rsidTr="0089415E">
        <w:tc>
          <w:tcPr>
            <w:tcW w:w="1277" w:type="dxa"/>
            <w:vMerge/>
          </w:tcPr>
          <w:p w:rsidR="00C85BC1" w:rsidRPr="00D8234E" w:rsidRDefault="00C85BC1" w:rsidP="006C7126">
            <w:pPr>
              <w:spacing w:line="276" w:lineRule="auto"/>
              <w:jc w:val="both"/>
              <w:rPr>
                <w:rFonts w:ascii="Times New Roman" w:eastAsiaTheme="minorHAnsi" w:hAnsi="Times New Roman"/>
                <w:sz w:val="24"/>
                <w:szCs w:val="24"/>
                <w:lang w:eastAsia="en-US"/>
              </w:rPr>
            </w:pPr>
          </w:p>
        </w:tc>
        <w:tc>
          <w:tcPr>
            <w:tcW w:w="4111" w:type="dxa"/>
          </w:tcPr>
          <w:p w:rsidR="00C85BC1" w:rsidRPr="00207F2A" w:rsidRDefault="00C85BC1" w:rsidP="006C7126">
            <w:pPr>
              <w:jc w:val="both"/>
              <w:rPr>
                <w:rFonts w:ascii="Times New Roman" w:hAnsi="Times New Roman" w:cs="Times New Roman"/>
                <w:sz w:val="28"/>
                <w:szCs w:val="28"/>
              </w:rPr>
            </w:pPr>
            <w:r>
              <w:rPr>
                <w:rFonts w:ascii="Times New Roman" w:hAnsi="Times New Roman" w:cs="Times New Roman"/>
                <w:sz w:val="28"/>
                <w:szCs w:val="28"/>
              </w:rPr>
              <w:t>Р</w:t>
            </w:r>
            <w:r w:rsidRPr="00207F2A">
              <w:rPr>
                <w:rFonts w:ascii="Times New Roman" w:hAnsi="Times New Roman" w:cs="Times New Roman"/>
                <w:sz w:val="28"/>
                <w:szCs w:val="28"/>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C85BC1" w:rsidRPr="00D8234E" w:rsidRDefault="00C85BC1" w:rsidP="006C7126">
            <w:pPr>
              <w:spacing w:line="276" w:lineRule="auto"/>
              <w:ind w:firstLine="176"/>
              <w:jc w:val="both"/>
              <w:rPr>
                <w:rFonts w:ascii="Times New Roman" w:eastAsiaTheme="minorHAnsi" w:hAnsi="Times New Roman"/>
                <w:sz w:val="24"/>
                <w:szCs w:val="24"/>
                <w:lang w:eastAsia="en-US"/>
              </w:rPr>
            </w:pPr>
          </w:p>
        </w:tc>
        <w:tc>
          <w:tcPr>
            <w:tcW w:w="4677" w:type="dxa"/>
          </w:tcPr>
          <w:p w:rsidR="00C85BC1" w:rsidRPr="00C212DF" w:rsidRDefault="00C85BC1" w:rsidP="006C7126">
            <w:pPr>
              <w:spacing w:line="276" w:lineRule="auto"/>
              <w:ind w:firstLine="176"/>
              <w:jc w:val="both"/>
              <w:rPr>
                <w:rFonts w:ascii="Times New Roman" w:eastAsiaTheme="minorHAnsi" w:hAnsi="Times New Roman"/>
                <w:b/>
                <w:sz w:val="24"/>
                <w:szCs w:val="24"/>
                <w:lang w:eastAsia="en-US"/>
              </w:rPr>
            </w:pPr>
            <w:r w:rsidRPr="00C212DF">
              <w:rPr>
                <w:rFonts w:ascii="Times New Roman" w:eastAsiaTheme="minorHAnsi" w:hAnsi="Times New Roman"/>
                <w:b/>
                <w:sz w:val="24"/>
                <w:szCs w:val="24"/>
                <w:lang w:eastAsia="en-US"/>
              </w:rPr>
              <w:t xml:space="preserve">Формирование элементарных </w:t>
            </w:r>
            <w:r>
              <w:rPr>
                <w:rFonts w:ascii="Times New Roman" w:eastAsiaTheme="minorHAnsi" w:hAnsi="Times New Roman"/>
                <w:b/>
                <w:sz w:val="24"/>
                <w:szCs w:val="24"/>
                <w:lang w:eastAsia="en-US"/>
              </w:rPr>
              <w:t>представлений о природе, климатических особенностях, флоре и фауне, истории, культуре и достопримечательностях Республики Башкортостан.</w:t>
            </w:r>
          </w:p>
        </w:tc>
      </w:tr>
    </w:tbl>
    <w:p w:rsidR="00E23BBB" w:rsidRDefault="00E23BBB" w:rsidP="006C7126">
      <w:pPr>
        <w:spacing w:after="0"/>
        <w:jc w:val="both"/>
        <w:rPr>
          <w:rFonts w:ascii="Times New Roman" w:hAnsi="Times New Roman" w:cs="Times New Roman"/>
          <w:sz w:val="28"/>
          <w:szCs w:val="28"/>
        </w:rPr>
      </w:pPr>
    </w:p>
    <w:p w:rsidR="00E23BBB" w:rsidRPr="00FA2B8D" w:rsidRDefault="00E23BBB" w:rsidP="006C7126">
      <w:pPr>
        <w:spacing w:after="0"/>
        <w:jc w:val="both"/>
        <w:rPr>
          <w:rFonts w:ascii="Times New Roman" w:hAnsi="Times New Roman" w:cs="Times New Roman"/>
          <w:b/>
          <w:sz w:val="28"/>
          <w:szCs w:val="28"/>
        </w:rPr>
      </w:pPr>
      <w:r w:rsidRPr="00FA2B8D">
        <w:rPr>
          <w:rFonts w:ascii="Times New Roman" w:hAnsi="Times New Roman" w:cs="Times New Roman"/>
          <w:b/>
          <w:sz w:val="28"/>
          <w:szCs w:val="28"/>
        </w:rPr>
        <w:t>Задачи:</w:t>
      </w:r>
    </w:p>
    <w:p w:rsidR="00E23BBB" w:rsidRPr="00207F2A" w:rsidRDefault="00254F15"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E23BBB" w:rsidRPr="00207F2A">
        <w:rPr>
          <w:rFonts w:ascii="Times New Roman" w:hAnsi="Times New Roman" w:cs="Times New Roman"/>
          <w:sz w:val="28"/>
          <w:szCs w:val="28"/>
        </w:rPr>
        <w:t>Развитие интересов детей, любознательности и познавательной мотивации.</w:t>
      </w:r>
    </w:p>
    <w:p w:rsidR="00E23BBB" w:rsidRPr="00207F2A" w:rsidRDefault="00E23BBB" w:rsidP="006C7126">
      <w:pPr>
        <w:spacing w:after="0"/>
        <w:jc w:val="both"/>
        <w:rPr>
          <w:rFonts w:ascii="Times New Roman" w:hAnsi="Times New Roman" w:cs="Times New Roman"/>
          <w:sz w:val="28"/>
          <w:szCs w:val="28"/>
        </w:rPr>
      </w:pPr>
      <w:r w:rsidRPr="00207F2A">
        <w:rPr>
          <w:rFonts w:ascii="Times New Roman" w:hAnsi="Times New Roman" w:cs="Times New Roman"/>
          <w:sz w:val="28"/>
          <w:szCs w:val="28"/>
        </w:rPr>
        <w:t>2)  Формирование познавательных действий, становление сознания.</w:t>
      </w:r>
    </w:p>
    <w:p w:rsidR="00E23BBB" w:rsidRPr="00207F2A" w:rsidRDefault="00E23BBB" w:rsidP="006C7126">
      <w:pPr>
        <w:spacing w:after="0"/>
        <w:jc w:val="both"/>
        <w:rPr>
          <w:rFonts w:ascii="Times New Roman" w:hAnsi="Times New Roman" w:cs="Times New Roman"/>
          <w:sz w:val="28"/>
          <w:szCs w:val="28"/>
        </w:rPr>
      </w:pPr>
      <w:r w:rsidRPr="00207F2A">
        <w:rPr>
          <w:rFonts w:ascii="Times New Roman" w:hAnsi="Times New Roman" w:cs="Times New Roman"/>
          <w:sz w:val="28"/>
          <w:szCs w:val="28"/>
        </w:rPr>
        <w:lastRenderedPageBreak/>
        <w:t>3)  Развитие воображения и творческой активности.</w:t>
      </w:r>
    </w:p>
    <w:p w:rsidR="00E23BBB" w:rsidRPr="00207F2A" w:rsidRDefault="00254F15" w:rsidP="006C7126">
      <w:pPr>
        <w:spacing w:after="0"/>
        <w:jc w:val="both"/>
        <w:rPr>
          <w:rFonts w:ascii="Times New Roman" w:hAnsi="Times New Roman" w:cs="Times New Roman"/>
          <w:sz w:val="28"/>
          <w:szCs w:val="28"/>
        </w:rPr>
      </w:pPr>
      <w:r>
        <w:rPr>
          <w:rFonts w:ascii="Times New Roman" w:hAnsi="Times New Roman" w:cs="Times New Roman"/>
          <w:sz w:val="28"/>
          <w:szCs w:val="28"/>
        </w:rPr>
        <w:t>4)</w:t>
      </w:r>
      <w:r w:rsidR="00412B79">
        <w:rPr>
          <w:rFonts w:ascii="Times New Roman" w:hAnsi="Times New Roman" w:cs="Times New Roman"/>
          <w:sz w:val="28"/>
          <w:szCs w:val="28"/>
        </w:rPr>
        <w:t xml:space="preserve"> </w:t>
      </w:r>
      <w:r w:rsidR="00E23BBB" w:rsidRPr="00207F2A">
        <w:rPr>
          <w:rFonts w:ascii="Times New Roman" w:hAnsi="Times New Roman" w:cs="Times New Roman"/>
          <w:sz w:val="28"/>
          <w:szCs w:val="28"/>
        </w:rPr>
        <w:t>Формирование  первичных  представлений  о  себе,  других  людях,  объектах окружающего  мира,</w:t>
      </w:r>
      <w:r w:rsidR="00E23BBB">
        <w:rPr>
          <w:rFonts w:ascii="Times New Roman" w:hAnsi="Times New Roman" w:cs="Times New Roman"/>
          <w:sz w:val="28"/>
          <w:szCs w:val="28"/>
        </w:rPr>
        <w:t xml:space="preserve"> </w:t>
      </w:r>
      <w:r w:rsidR="00E23BBB" w:rsidRPr="00207F2A">
        <w:rPr>
          <w:rFonts w:ascii="Times New Roman" w:hAnsi="Times New Roman" w:cs="Times New Roman"/>
          <w:sz w:val="28"/>
          <w:szCs w:val="28"/>
        </w:rPr>
        <w:t xml:space="preserve">  о  свойствах  и  отношениях  объектов  окружающего  мира (форме,  цвете,  размере,  материале,  звучании,  ритме,  темпе,  количестве,  числе, </w:t>
      </w:r>
      <w:r w:rsidR="00E23BBB">
        <w:rPr>
          <w:rFonts w:ascii="Times New Roman" w:hAnsi="Times New Roman" w:cs="Times New Roman"/>
          <w:sz w:val="28"/>
          <w:szCs w:val="28"/>
        </w:rPr>
        <w:t xml:space="preserve"> </w:t>
      </w:r>
      <w:r w:rsidR="00E23BBB" w:rsidRPr="00207F2A">
        <w:rPr>
          <w:rFonts w:ascii="Times New Roman" w:hAnsi="Times New Roman" w:cs="Times New Roman"/>
          <w:sz w:val="28"/>
          <w:szCs w:val="28"/>
        </w:rPr>
        <w:t>части и целом, пространстве и времени, движении и покое, причинах и следствиях и др.).</w:t>
      </w:r>
    </w:p>
    <w:p w:rsidR="00E23BBB" w:rsidRPr="00207F2A" w:rsidRDefault="00E23BBB" w:rsidP="006C7126">
      <w:pPr>
        <w:spacing w:after="0"/>
        <w:jc w:val="both"/>
        <w:rPr>
          <w:rFonts w:ascii="Times New Roman" w:hAnsi="Times New Roman" w:cs="Times New Roman"/>
          <w:sz w:val="28"/>
          <w:szCs w:val="28"/>
        </w:rPr>
      </w:pPr>
      <w:r w:rsidRPr="00207F2A">
        <w:rPr>
          <w:rFonts w:ascii="Times New Roman" w:hAnsi="Times New Roman" w:cs="Times New Roman"/>
          <w:sz w:val="28"/>
          <w:szCs w:val="28"/>
        </w:rPr>
        <w:t>5)  Формирование  первичных  представлений  о  малой  родине  и  Отечестве, представлений о социокультурных</w:t>
      </w:r>
      <w:r>
        <w:rPr>
          <w:rFonts w:ascii="Times New Roman" w:hAnsi="Times New Roman" w:cs="Times New Roman"/>
          <w:sz w:val="28"/>
          <w:szCs w:val="28"/>
        </w:rPr>
        <w:t xml:space="preserve"> </w:t>
      </w:r>
      <w:r w:rsidRPr="00207F2A">
        <w:rPr>
          <w:rFonts w:ascii="Times New Roman" w:hAnsi="Times New Roman" w:cs="Times New Roman"/>
          <w:sz w:val="28"/>
          <w:szCs w:val="28"/>
        </w:rPr>
        <w:t xml:space="preserve"> ценностях народа, об отечественных традициях и праздниках.</w:t>
      </w:r>
    </w:p>
    <w:p w:rsidR="00E23BBB" w:rsidRDefault="00E23BBB" w:rsidP="006C7126">
      <w:pPr>
        <w:spacing w:after="0"/>
        <w:jc w:val="both"/>
        <w:rPr>
          <w:rFonts w:ascii="Times New Roman" w:hAnsi="Times New Roman" w:cs="Times New Roman"/>
          <w:sz w:val="28"/>
          <w:szCs w:val="28"/>
        </w:rPr>
      </w:pPr>
      <w:r w:rsidRPr="00207F2A">
        <w:rPr>
          <w:rFonts w:ascii="Times New Roman" w:hAnsi="Times New Roman" w:cs="Times New Roman"/>
          <w:sz w:val="28"/>
          <w:szCs w:val="28"/>
        </w:rPr>
        <w:t>6)  Формирование первичных представлений о планете Земля как общем доме людей, об особенностях её природы, многообразии стран и народов.</w:t>
      </w:r>
    </w:p>
    <w:p w:rsidR="00412B79" w:rsidRDefault="00412B79" w:rsidP="006C7126">
      <w:pPr>
        <w:spacing w:after="0"/>
        <w:jc w:val="both"/>
        <w:rPr>
          <w:rFonts w:ascii="Times New Roman" w:hAnsi="Times New Roman" w:cs="Times New Roman"/>
          <w:sz w:val="28"/>
          <w:szCs w:val="28"/>
        </w:rPr>
      </w:pPr>
    </w:p>
    <w:p w:rsidR="00E23BBB" w:rsidRPr="006160A8" w:rsidRDefault="00E23BBB" w:rsidP="006C7126">
      <w:pPr>
        <w:spacing w:after="0"/>
        <w:jc w:val="both"/>
        <w:rPr>
          <w:rFonts w:ascii="Times New Roman" w:hAnsi="Times New Roman" w:cs="Times New Roman"/>
          <w:sz w:val="28"/>
          <w:szCs w:val="28"/>
          <w:u w:val="single"/>
        </w:rPr>
      </w:pPr>
      <w:r w:rsidRPr="006160A8">
        <w:rPr>
          <w:rFonts w:ascii="Times New Roman" w:hAnsi="Times New Roman" w:cs="Times New Roman"/>
          <w:sz w:val="28"/>
          <w:szCs w:val="28"/>
          <w:u w:val="single"/>
        </w:rPr>
        <w:t xml:space="preserve">Направления </w:t>
      </w:r>
    </w:p>
    <w:p w:rsidR="00254F15" w:rsidRDefault="00E23BBB" w:rsidP="00254F15">
      <w:pPr>
        <w:tabs>
          <w:tab w:val="left" w:pos="176"/>
          <w:tab w:val="left" w:pos="318"/>
          <w:tab w:val="left" w:pos="475"/>
          <w:tab w:val="left" w:pos="1005"/>
        </w:tab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1) </w:t>
      </w:r>
      <w:r w:rsidRPr="006160A8">
        <w:rPr>
          <w:rFonts w:ascii="Times New Roman" w:eastAsiaTheme="minorHAnsi" w:hAnsi="Times New Roman"/>
          <w:sz w:val="28"/>
          <w:szCs w:val="28"/>
          <w:lang w:eastAsia="en-US"/>
        </w:rPr>
        <w:t>Сенсорная  культура;</w:t>
      </w:r>
    </w:p>
    <w:p w:rsidR="00254F15" w:rsidRDefault="00E23BBB" w:rsidP="00254F15">
      <w:pPr>
        <w:tabs>
          <w:tab w:val="left" w:pos="176"/>
          <w:tab w:val="left" w:pos="318"/>
          <w:tab w:val="left" w:pos="475"/>
          <w:tab w:val="left" w:pos="1005"/>
        </w:tab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2)Формирование элементарных математических представлений</w:t>
      </w:r>
      <w:r w:rsidR="00254F15">
        <w:rPr>
          <w:rFonts w:ascii="Times New Roman" w:eastAsiaTheme="minorHAnsi" w:hAnsi="Times New Roman"/>
          <w:sz w:val="28"/>
          <w:szCs w:val="28"/>
          <w:lang w:eastAsia="en-US"/>
        </w:rPr>
        <w:t>;</w:t>
      </w:r>
    </w:p>
    <w:p w:rsidR="00254F15" w:rsidRDefault="00E23BBB" w:rsidP="00254F15">
      <w:pPr>
        <w:tabs>
          <w:tab w:val="left" w:pos="176"/>
          <w:tab w:val="left" w:pos="318"/>
          <w:tab w:val="left" w:pos="475"/>
          <w:tab w:val="left" w:pos="1005"/>
        </w:tab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3)</w:t>
      </w:r>
      <w:r w:rsidRPr="006160A8">
        <w:rPr>
          <w:rFonts w:ascii="Times New Roman" w:eastAsiaTheme="minorHAnsi" w:hAnsi="Times New Roman"/>
          <w:sz w:val="28"/>
          <w:szCs w:val="28"/>
          <w:lang w:eastAsia="en-US"/>
        </w:rPr>
        <w:t>Познавательно – исследовательская деятельность;</w:t>
      </w:r>
    </w:p>
    <w:p w:rsidR="00254F15" w:rsidRDefault="00E23BBB" w:rsidP="00254F15">
      <w:pPr>
        <w:tabs>
          <w:tab w:val="left" w:pos="176"/>
          <w:tab w:val="left" w:pos="318"/>
          <w:tab w:val="left" w:pos="475"/>
          <w:tab w:val="left" w:pos="1005"/>
        </w:tab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Pr="006160A8">
        <w:rPr>
          <w:rFonts w:ascii="Times New Roman" w:eastAsiaTheme="minorHAnsi" w:hAnsi="Times New Roman"/>
          <w:sz w:val="28"/>
          <w:szCs w:val="28"/>
          <w:lang w:eastAsia="en-US"/>
        </w:rPr>
        <w:t>Формирование целостной картины мира, расширение кругозора;</w:t>
      </w:r>
    </w:p>
    <w:p w:rsidR="00E23BBB" w:rsidRPr="006160A8" w:rsidRDefault="00E23BBB" w:rsidP="00254F15">
      <w:pPr>
        <w:tabs>
          <w:tab w:val="left" w:pos="176"/>
          <w:tab w:val="left" w:pos="318"/>
          <w:tab w:val="left" w:pos="475"/>
          <w:tab w:val="left" w:pos="1005"/>
        </w:tabs>
        <w:spacing w:after="0"/>
        <w:jc w:val="both"/>
        <w:rPr>
          <w:rFonts w:ascii="Times New Roman" w:hAnsi="Times New Roman" w:cs="Times New Roman"/>
          <w:sz w:val="28"/>
          <w:szCs w:val="28"/>
        </w:rPr>
      </w:pPr>
      <w:r>
        <w:rPr>
          <w:rFonts w:ascii="Times New Roman" w:eastAsiaTheme="minorHAnsi" w:hAnsi="Times New Roman"/>
          <w:sz w:val="28"/>
          <w:szCs w:val="28"/>
          <w:lang w:eastAsia="en-US"/>
        </w:rPr>
        <w:t>5)</w:t>
      </w:r>
      <w:r w:rsidRPr="006160A8">
        <w:rPr>
          <w:rFonts w:ascii="Times New Roman" w:eastAsiaTheme="minorHAnsi" w:hAnsi="Times New Roman"/>
          <w:sz w:val="28"/>
          <w:szCs w:val="28"/>
          <w:lang w:eastAsia="en-US"/>
        </w:rPr>
        <w:t>Конструктивная деятельность.</w:t>
      </w:r>
    </w:p>
    <w:p w:rsidR="00E23BBB" w:rsidRPr="001A0E98" w:rsidRDefault="00E23BBB" w:rsidP="00254F15">
      <w:pPr>
        <w:spacing w:after="0"/>
        <w:jc w:val="both"/>
        <w:rPr>
          <w:rFonts w:ascii="Times New Roman" w:hAnsi="Times New Roman" w:cs="Times New Roman"/>
          <w:sz w:val="28"/>
          <w:szCs w:val="28"/>
          <w:u w:val="single"/>
        </w:rPr>
      </w:pPr>
      <w:r w:rsidRPr="001A0E98">
        <w:rPr>
          <w:rFonts w:ascii="Times New Roman" w:hAnsi="Times New Roman" w:cs="Times New Roman"/>
          <w:sz w:val="28"/>
          <w:szCs w:val="28"/>
          <w:u w:val="single"/>
        </w:rPr>
        <w:t>Педагогические   условия успешного</w:t>
      </w:r>
      <w:r w:rsidR="006C7126">
        <w:rPr>
          <w:rFonts w:ascii="Times New Roman" w:hAnsi="Times New Roman" w:cs="Times New Roman"/>
          <w:sz w:val="28"/>
          <w:szCs w:val="28"/>
          <w:u w:val="single"/>
        </w:rPr>
        <w:t xml:space="preserve"> </w:t>
      </w:r>
      <w:r w:rsidRPr="001A0E98">
        <w:rPr>
          <w:rFonts w:ascii="Times New Roman" w:hAnsi="Times New Roman" w:cs="Times New Roman"/>
          <w:sz w:val="28"/>
          <w:szCs w:val="28"/>
          <w:u w:val="single"/>
        </w:rPr>
        <w:t>и полноценного интеллектуального развития детей дошкольного возраста</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 -Использование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-Организация разнообразных форм взаимодействия: «педагог – дети», «дети – дети».</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-Организация речевого общения детей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-Организация обучения детей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-Позиция педагога  при организации жизни детей  в  детском  саду,  дающая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возможность  самостоятельного  накопления  чувственного  опыта  и  его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осмысления. Основная роль воспитателя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w:t>
      </w:r>
      <w:r w:rsidRPr="005A2166">
        <w:rPr>
          <w:rFonts w:ascii="Times New Roman" w:hAnsi="Times New Roman" w:cs="Times New Roman"/>
          <w:sz w:val="28"/>
          <w:szCs w:val="28"/>
        </w:rPr>
        <w:lastRenderedPageBreak/>
        <w:t>приобретения  знаний в  ходе  специально организованной  самостоятельной деятельности.</w:t>
      </w:r>
    </w:p>
    <w:p w:rsidR="00E23BBB"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254F15" w:rsidRDefault="00254F15" w:rsidP="006C7126">
      <w:pPr>
        <w:spacing w:after="0"/>
        <w:jc w:val="both"/>
        <w:rPr>
          <w:rFonts w:ascii="Times New Roman" w:hAnsi="Times New Roman" w:cs="Times New Roman"/>
          <w:b/>
          <w:sz w:val="28"/>
          <w:szCs w:val="28"/>
        </w:rPr>
      </w:pPr>
    </w:p>
    <w:p w:rsidR="00254F15" w:rsidRDefault="00254F15" w:rsidP="006C7126">
      <w:pPr>
        <w:spacing w:after="0"/>
        <w:jc w:val="both"/>
        <w:rPr>
          <w:rFonts w:ascii="Times New Roman" w:hAnsi="Times New Roman" w:cs="Times New Roman"/>
          <w:b/>
          <w:sz w:val="28"/>
          <w:szCs w:val="28"/>
        </w:rPr>
      </w:pPr>
    </w:p>
    <w:p w:rsidR="00E23BBB" w:rsidRPr="00526EC0"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b/>
          <w:sz w:val="28"/>
          <w:szCs w:val="28"/>
        </w:rPr>
        <w:t>Развитие</w:t>
      </w:r>
      <w:r>
        <w:rPr>
          <w:rFonts w:ascii="Times New Roman" w:hAnsi="Times New Roman" w:cs="Times New Roman"/>
          <w:b/>
          <w:sz w:val="28"/>
          <w:szCs w:val="28"/>
        </w:rPr>
        <w:t xml:space="preserve"> </w:t>
      </w:r>
      <w:r w:rsidRPr="005A2166">
        <w:rPr>
          <w:rFonts w:ascii="Times New Roman" w:hAnsi="Times New Roman" w:cs="Times New Roman"/>
          <w:b/>
          <w:sz w:val="28"/>
          <w:szCs w:val="28"/>
        </w:rPr>
        <w:t xml:space="preserve"> элементар</w:t>
      </w:r>
      <w:r>
        <w:rPr>
          <w:rFonts w:ascii="Times New Roman" w:hAnsi="Times New Roman" w:cs="Times New Roman"/>
          <w:b/>
          <w:sz w:val="28"/>
          <w:szCs w:val="28"/>
        </w:rPr>
        <w:t>ных  математических представлений</w:t>
      </w:r>
    </w:p>
    <w:p w:rsidR="00E23BBB"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b/>
          <w:sz w:val="28"/>
          <w:szCs w:val="28"/>
        </w:rPr>
        <w:t>Цель</w:t>
      </w:r>
      <w:r w:rsidRPr="005A2166">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И</w:t>
      </w:r>
      <w:r w:rsidRPr="005A2166">
        <w:rPr>
          <w:rFonts w:ascii="Times New Roman" w:hAnsi="Times New Roman" w:cs="Times New Roman"/>
          <w:sz w:val="28"/>
          <w:szCs w:val="28"/>
        </w:rPr>
        <w:t xml:space="preserve">нтеллектуальное развитие детей, формирование приемов умственной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деятельности, творческого и вариативного мышления на основе овладения детьми </w:t>
      </w:r>
      <w:r>
        <w:rPr>
          <w:rFonts w:ascii="Times New Roman" w:hAnsi="Times New Roman" w:cs="Times New Roman"/>
          <w:sz w:val="28"/>
          <w:szCs w:val="28"/>
        </w:rPr>
        <w:t xml:space="preserve"> </w:t>
      </w:r>
      <w:r w:rsidRPr="005A2166">
        <w:rPr>
          <w:rFonts w:ascii="Times New Roman" w:hAnsi="Times New Roman" w:cs="Times New Roman"/>
          <w:sz w:val="28"/>
          <w:szCs w:val="28"/>
        </w:rPr>
        <w:t>количественными отношениями предметов и явлений окружающего мира.</w:t>
      </w:r>
    </w:p>
    <w:p w:rsidR="00E23BBB" w:rsidRPr="005A2166" w:rsidRDefault="00E23BBB" w:rsidP="006C7126">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Развивающие задачи Ф</w:t>
      </w:r>
      <w:r w:rsidRPr="005A2166">
        <w:rPr>
          <w:rFonts w:ascii="Times New Roman" w:hAnsi="Times New Roman" w:cs="Times New Roman"/>
          <w:sz w:val="28"/>
          <w:szCs w:val="28"/>
          <w:u w:val="single"/>
        </w:rPr>
        <w:t>ЭМП</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E23BBB" w:rsidRPr="005A2166">
        <w:rPr>
          <w:rFonts w:ascii="Times New Roman" w:hAnsi="Times New Roman" w:cs="Times New Roman"/>
          <w:sz w:val="28"/>
          <w:szCs w:val="28"/>
        </w:rPr>
        <w:t>Формировать представление о числе.</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E23BBB" w:rsidRPr="005A2166">
        <w:rPr>
          <w:rFonts w:ascii="Times New Roman" w:hAnsi="Times New Roman" w:cs="Times New Roman"/>
          <w:sz w:val="28"/>
          <w:szCs w:val="28"/>
        </w:rPr>
        <w:t>Формировать геометрические представления.</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00E23BBB" w:rsidRPr="005A2166">
        <w:rPr>
          <w:rFonts w:ascii="Times New Roman" w:hAnsi="Times New Roman" w:cs="Times New Roman"/>
          <w:sz w:val="28"/>
          <w:szCs w:val="28"/>
        </w:rPr>
        <w:t xml:space="preserve">Формировать представление о преобразованиях (временные представления,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представления об изменении количества, об арифметических действиях).</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4)  Развивать сенсорные возможности.</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5)  Формировать навыки выражения количества через число (формирование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навыков счета и измерения различных величин</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6)  Развивать логическое мышление (формирование представлений о порядке и закономерности, об операциях классификации и сериации, знакомство с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элементами логики высказываний) навыков счета и измерения различных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величин.</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7)  Развивать абстрактное воображение, образную память, ассоциативное </w:t>
      </w:r>
    </w:p>
    <w:p w:rsidR="00E23BBB"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мышление, </w:t>
      </w:r>
      <w:r>
        <w:rPr>
          <w:rFonts w:ascii="Times New Roman" w:hAnsi="Times New Roman" w:cs="Times New Roman"/>
          <w:sz w:val="28"/>
          <w:szCs w:val="28"/>
        </w:rPr>
        <w:t>п</w:t>
      </w:r>
      <w:r w:rsidRPr="005A2166">
        <w:rPr>
          <w:rFonts w:ascii="Times New Roman" w:hAnsi="Times New Roman" w:cs="Times New Roman"/>
          <w:sz w:val="28"/>
          <w:szCs w:val="28"/>
        </w:rPr>
        <w:t>редпосылки творческого продуктивного мышления.</w:t>
      </w:r>
    </w:p>
    <w:p w:rsidR="00E23BBB" w:rsidRPr="001A0E98" w:rsidRDefault="00E23BBB" w:rsidP="006C7126">
      <w:pPr>
        <w:spacing w:after="0"/>
        <w:jc w:val="both"/>
        <w:rPr>
          <w:rFonts w:ascii="Times New Roman" w:hAnsi="Times New Roman" w:cs="Times New Roman"/>
          <w:sz w:val="28"/>
          <w:szCs w:val="28"/>
          <w:u w:val="single"/>
        </w:rPr>
      </w:pPr>
      <w:r w:rsidRPr="001A0E98">
        <w:rPr>
          <w:rFonts w:ascii="Times New Roman" w:hAnsi="Times New Roman" w:cs="Times New Roman"/>
          <w:sz w:val="28"/>
          <w:szCs w:val="28"/>
          <w:u w:val="single"/>
        </w:rPr>
        <w:t>Принципы организации работы по развитию элементарных математических представлений</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1)  Формирование математических представлений на основе перцептивных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(ручных) действий детей, накопления чувственного опыта и его осмысления </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2)</w:t>
      </w:r>
      <w:r w:rsidR="00E23BBB" w:rsidRPr="005A2166">
        <w:rPr>
          <w:rFonts w:ascii="Times New Roman" w:hAnsi="Times New Roman" w:cs="Times New Roman"/>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00E23BBB" w:rsidRPr="005A2166">
        <w:rPr>
          <w:rFonts w:ascii="Times New Roman" w:hAnsi="Times New Roman" w:cs="Times New Roman"/>
          <w:sz w:val="28"/>
          <w:szCs w:val="28"/>
        </w:rPr>
        <w:t xml:space="preserve">Стимулирование активной речевой деятельности детей, речевое сопровождение перцептивных действий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4)  Возможность сочетания самостоятельной деятельности детей и их </w:t>
      </w:r>
    </w:p>
    <w:p w:rsidR="00E23BBB"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разнообразного взаимодействия при освоении математических понятий</w:t>
      </w:r>
    </w:p>
    <w:p w:rsidR="00E23BBB" w:rsidRPr="001A0E98" w:rsidRDefault="00E23BBB" w:rsidP="006C7126">
      <w:pPr>
        <w:spacing w:after="0"/>
        <w:jc w:val="both"/>
        <w:rPr>
          <w:rFonts w:ascii="Times New Roman" w:hAnsi="Times New Roman" w:cs="Times New Roman"/>
          <w:sz w:val="28"/>
          <w:szCs w:val="28"/>
          <w:u w:val="single"/>
        </w:rPr>
      </w:pPr>
      <w:r w:rsidRPr="001A0E98">
        <w:rPr>
          <w:rFonts w:ascii="Times New Roman" w:hAnsi="Times New Roman" w:cs="Times New Roman"/>
          <w:sz w:val="28"/>
          <w:szCs w:val="28"/>
          <w:u w:val="single"/>
        </w:rPr>
        <w:t>Формы работы по развитию элементарных математических представлений</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E23BBB" w:rsidRPr="005A2166">
        <w:rPr>
          <w:rFonts w:ascii="Times New Roman" w:hAnsi="Times New Roman" w:cs="Times New Roman"/>
          <w:sz w:val="28"/>
          <w:szCs w:val="28"/>
        </w:rPr>
        <w:t>Обучение в повс</w:t>
      </w:r>
      <w:r w:rsidR="00E23BBB">
        <w:rPr>
          <w:rFonts w:ascii="Times New Roman" w:hAnsi="Times New Roman" w:cs="Times New Roman"/>
          <w:sz w:val="28"/>
          <w:szCs w:val="28"/>
        </w:rPr>
        <w:t>едневных бытовых ситуациях (младший дошкольный возраст</w:t>
      </w:r>
      <w:r w:rsidR="00E23BBB" w:rsidRPr="005A2166">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lastRenderedPageBreak/>
        <w:t>2)  Демонстрационные опыты</w:t>
      </w:r>
      <w:r>
        <w:rPr>
          <w:rFonts w:ascii="Times New Roman" w:hAnsi="Times New Roman" w:cs="Times New Roman"/>
          <w:sz w:val="28"/>
          <w:szCs w:val="28"/>
        </w:rPr>
        <w:t xml:space="preserve"> (младший дошкольный возраст</w:t>
      </w:r>
      <w:r w:rsidRPr="005A2166">
        <w:rPr>
          <w:rFonts w:ascii="Times New Roman" w:hAnsi="Times New Roman" w:cs="Times New Roman"/>
          <w:sz w:val="28"/>
          <w:szCs w:val="28"/>
        </w:rPr>
        <w:t>).</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3)</w:t>
      </w:r>
      <w:r w:rsidR="00E23BBB" w:rsidRPr="005A2166">
        <w:rPr>
          <w:rFonts w:ascii="Times New Roman" w:hAnsi="Times New Roman" w:cs="Times New Roman"/>
          <w:sz w:val="28"/>
          <w:szCs w:val="28"/>
        </w:rPr>
        <w:t>Сенсорные праздники на основе народного календаря (</w:t>
      </w:r>
      <w:r w:rsidR="00E23BBB">
        <w:rPr>
          <w:rFonts w:ascii="Times New Roman" w:hAnsi="Times New Roman" w:cs="Times New Roman"/>
          <w:sz w:val="28"/>
          <w:szCs w:val="28"/>
        </w:rPr>
        <w:t>младший дошкольный возраст</w:t>
      </w:r>
      <w:r w:rsidR="00E23BBB" w:rsidRPr="005A2166">
        <w:rPr>
          <w:rFonts w:ascii="Times New Roman" w:hAnsi="Times New Roman" w:cs="Times New Roman"/>
          <w:sz w:val="28"/>
          <w:szCs w:val="28"/>
        </w:rPr>
        <w:t>).</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E23BBB" w:rsidRPr="005A2166">
        <w:rPr>
          <w:rFonts w:ascii="Times New Roman" w:hAnsi="Times New Roman" w:cs="Times New Roman"/>
          <w:sz w:val="28"/>
          <w:szCs w:val="28"/>
        </w:rPr>
        <w:t xml:space="preserve">Театрализация с математическим содержанием – на этапе объяснения или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повторения и закрепления (средняя и старшая группы).</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5)</w:t>
      </w:r>
      <w:r w:rsidR="00E23BBB" w:rsidRPr="005A2166">
        <w:rPr>
          <w:rFonts w:ascii="Times New Roman" w:hAnsi="Times New Roman" w:cs="Times New Roman"/>
          <w:sz w:val="28"/>
          <w:szCs w:val="28"/>
        </w:rPr>
        <w:t>Коллективно</w:t>
      </w:r>
      <w:r w:rsidR="00E23BBB">
        <w:rPr>
          <w:rFonts w:ascii="Times New Roman" w:hAnsi="Times New Roman" w:cs="Times New Roman"/>
          <w:sz w:val="28"/>
          <w:szCs w:val="28"/>
        </w:rPr>
        <w:t>е  ООД</w:t>
      </w:r>
      <w:r w:rsidR="00E23BBB" w:rsidRPr="005A2166">
        <w:rPr>
          <w:rFonts w:ascii="Times New Roman" w:hAnsi="Times New Roman" w:cs="Times New Roman"/>
          <w:sz w:val="28"/>
          <w:szCs w:val="28"/>
        </w:rPr>
        <w:t xml:space="preserve"> при условии свободы участия в нем (средняя и старшая группы).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6)  </w:t>
      </w:r>
      <w:r>
        <w:rPr>
          <w:rFonts w:ascii="Times New Roman" w:hAnsi="Times New Roman" w:cs="Times New Roman"/>
          <w:sz w:val="28"/>
          <w:szCs w:val="28"/>
        </w:rPr>
        <w:t xml:space="preserve">ООД </w:t>
      </w:r>
      <w:r w:rsidRPr="005A2166">
        <w:rPr>
          <w:rFonts w:ascii="Times New Roman" w:hAnsi="Times New Roman" w:cs="Times New Roman"/>
          <w:sz w:val="28"/>
          <w:szCs w:val="28"/>
        </w:rPr>
        <w:t xml:space="preserve">с четкими правилами, обязательное </w:t>
      </w:r>
      <w:r>
        <w:rPr>
          <w:rFonts w:ascii="Times New Roman" w:hAnsi="Times New Roman" w:cs="Times New Roman"/>
          <w:sz w:val="28"/>
          <w:szCs w:val="28"/>
        </w:rPr>
        <w:t xml:space="preserve"> </w:t>
      </w:r>
      <w:r w:rsidRPr="005A2166">
        <w:rPr>
          <w:rFonts w:ascii="Times New Roman" w:hAnsi="Times New Roman" w:cs="Times New Roman"/>
          <w:sz w:val="28"/>
          <w:szCs w:val="28"/>
        </w:rPr>
        <w:t>для всех,</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фиксированной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 xml:space="preserve">продолжительности </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(подготовительная группа, на основе соглашения с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детьми).</w:t>
      </w:r>
    </w:p>
    <w:p w:rsidR="00E23BBB" w:rsidRPr="005A2166"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00E23BBB" w:rsidRPr="005A2166">
        <w:rPr>
          <w:rFonts w:ascii="Times New Roman" w:hAnsi="Times New Roman" w:cs="Times New Roman"/>
          <w:sz w:val="28"/>
          <w:szCs w:val="28"/>
        </w:rPr>
        <w:t>Свободные беседы гуманитарной направленности по истории математики, о прикладных аспектах математики (</w:t>
      </w:r>
      <w:r w:rsidR="00E23BBB">
        <w:rPr>
          <w:rFonts w:ascii="Times New Roman" w:hAnsi="Times New Roman" w:cs="Times New Roman"/>
          <w:sz w:val="28"/>
          <w:szCs w:val="28"/>
        </w:rPr>
        <w:t>младший дошкольный возраст</w:t>
      </w:r>
      <w:r w:rsidR="00E23BBB" w:rsidRPr="005A2166">
        <w:rPr>
          <w:rFonts w:ascii="Times New Roman" w:hAnsi="Times New Roman" w:cs="Times New Roman"/>
          <w:sz w:val="28"/>
          <w:szCs w:val="28"/>
        </w:rPr>
        <w:t>).</w:t>
      </w:r>
    </w:p>
    <w:p w:rsidR="00E23BBB" w:rsidRDefault="00BE3A71"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8) </w:t>
      </w:r>
      <w:r w:rsidR="00E23BBB" w:rsidRPr="005A2166">
        <w:rPr>
          <w:rFonts w:ascii="Times New Roman" w:hAnsi="Times New Roman" w:cs="Times New Roman"/>
          <w:sz w:val="28"/>
          <w:szCs w:val="28"/>
        </w:rPr>
        <w:t xml:space="preserve">Самостоятельная деятельность в развивающей среде (все возрастные группы). </w:t>
      </w:r>
    </w:p>
    <w:p w:rsidR="00E23BBB" w:rsidRPr="006C7126" w:rsidRDefault="00E23BBB" w:rsidP="006C7126">
      <w:pPr>
        <w:spacing w:after="0"/>
        <w:jc w:val="both"/>
        <w:rPr>
          <w:rFonts w:ascii="Times New Roman" w:hAnsi="Times New Roman" w:cs="Times New Roman"/>
          <w:sz w:val="28"/>
          <w:szCs w:val="28"/>
          <w:u w:val="single"/>
        </w:rPr>
      </w:pPr>
      <w:r w:rsidRPr="006C7126">
        <w:rPr>
          <w:rFonts w:ascii="Times New Roman" w:hAnsi="Times New Roman" w:cs="Times New Roman"/>
          <w:sz w:val="28"/>
          <w:szCs w:val="28"/>
          <w:u w:val="single"/>
        </w:rPr>
        <w:t>Детское экспериментирование</w:t>
      </w:r>
    </w:p>
    <w:p w:rsidR="00E23BBB" w:rsidRPr="00D9671C" w:rsidRDefault="00E23BBB" w:rsidP="006C7126">
      <w:pPr>
        <w:spacing w:after="0"/>
        <w:jc w:val="both"/>
        <w:rPr>
          <w:rFonts w:ascii="Times New Roman" w:hAnsi="Times New Roman" w:cs="Times New Roman"/>
          <w:sz w:val="28"/>
          <w:szCs w:val="28"/>
          <w:u w:val="single"/>
        </w:rPr>
      </w:pPr>
      <w:r w:rsidRPr="00D9671C">
        <w:rPr>
          <w:rFonts w:ascii="Times New Roman" w:hAnsi="Times New Roman" w:cs="Times New Roman"/>
          <w:sz w:val="28"/>
          <w:szCs w:val="28"/>
          <w:u w:val="single"/>
        </w:rPr>
        <w:t>Методы и приёмы</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Наблюдения – целенаправленный процесс, в результате которого ребенок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должен сам получать знания</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Опыты</w:t>
      </w:r>
      <w:r w:rsidRPr="00D9671C">
        <w:rPr>
          <w:rFonts w:ascii="Times New Roman" w:hAnsi="Times New Roman" w:cs="Times New Roman"/>
          <w:sz w:val="28"/>
          <w:szCs w:val="28"/>
        </w:rPr>
        <w:t xml:space="preserve"> </w:t>
      </w:r>
      <w:r>
        <w:rPr>
          <w:rFonts w:ascii="Times New Roman" w:hAnsi="Times New Roman" w:cs="Times New Roman"/>
          <w:sz w:val="28"/>
          <w:szCs w:val="28"/>
        </w:rPr>
        <w:t xml:space="preserve"> к</w:t>
      </w:r>
      <w:r w:rsidRPr="005A2166">
        <w:rPr>
          <w:rFonts w:ascii="Times New Roman" w:hAnsi="Times New Roman" w:cs="Times New Roman"/>
          <w:sz w:val="28"/>
          <w:szCs w:val="28"/>
        </w:rPr>
        <w:t>ратковременные и долгосрочные</w:t>
      </w:r>
      <w:r>
        <w:rPr>
          <w:rFonts w:ascii="Times New Roman" w:hAnsi="Times New Roman" w:cs="Times New Roman"/>
          <w:sz w:val="28"/>
          <w:szCs w:val="28"/>
        </w:rPr>
        <w:t>, опыт-доказательство и опыт исследование. Опыты</w:t>
      </w:r>
      <w:r w:rsidRPr="00D9671C">
        <w:rPr>
          <w:rFonts w:ascii="Times New Roman" w:hAnsi="Times New Roman" w:cs="Times New Roman"/>
          <w:sz w:val="28"/>
          <w:szCs w:val="28"/>
        </w:rPr>
        <w:t xml:space="preserve"> </w:t>
      </w:r>
      <w:r>
        <w:rPr>
          <w:rFonts w:ascii="Times New Roman" w:hAnsi="Times New Roman" w:cs="Times New Roman"/>
          <w:sz w:val="28"/>
          <w:szCs w:val="28"/>
        </w:rPr>
        <w:t>д</w:t>
      </w:r>
      <w:r w:rsidRPr="005A2166">
        <w:rPr>
          <w:rFonts w:ascii="Times New Roman" w:hAnsi="Times New Roman" w:cs="Times New Roman"/>
          <w:sz w:val="28"/>
          <w:szCs w:val="28"/>
        </w:rPr>
        <w:t xml:space="preserve">емонстрационные </w:t>
      </w:r>
      <w:r>
        <w:rPr>
          <w:rFonts w:ascii="Times New Roman" w:hAnsi="Times New Roman" w:cs="Times New Roman"/>
          <w:sz w:val="28"/>
          <w:szCs w:val="28"/>
        </w:rPr>
        <w:t xml:space="preserve"> </w:t>
      </w:r>
      <w:r w:rsidRPr="005A2166">
        <w:rPr>
          <w:rFonts w:ascii="Times New Roman" w:hAnsi="Times New Roman" w:cs="Times New Roman"/>
          <w:sz w:val="28"/>
          <w:szCs w:val="28"/>
        </w:rPr>
        <w:t>(показ воспитателя) и лабораторные (дети вместе</w:t>
      </w:r>
      <w:r>
        <w:rPr>
          <w:rFonts w:ascii="Times New Roman" w:hAnsi="Times New Roman" w:cs="Times New Roman"/>
          <w:sz w:val="28"/>
          <w:szCs w:val="28"/>
        </w:rPr>
        <w:t xml:space="preserve"> </w:t>
      </w:r>
      <w:r w:rsidRPr="005A2166">
        <w:rPr>
          <w:rFonts w:ascii="Times New Roman" w:hAnsi="Times New Roman" w:cs="Times New Roman"/>
          <w:sz w:val="28"/>
          <w:szCs w:val="28"/>
        </w:rPr>
        <w:t>с воспитателем, с его помощью)</w:t>
      </w:r>
    </w:p>
    <w:p w:rsidR="00E23BBB"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Поисковая деятельность</w:t>
      </w:r>
      <w:r>
        <w:rPr>
          <w:rFonts w:ascii="Times New Roman" w:hAnsi="Times New Roman" w:cs="Times New Roman"/>
          <w:sz w:val="28"/>
          <w:szCs w:val="28"/>
        </w:rPr>
        <w:t xml:space="preserve"> </w:t>
      </w:r>
      <w:r w:rsidRPr="005A2166">
        <w:rPr>
          <w:rFonts w:ascii="Times New Roman" w:hAnsi="Times New Roman" w:cs="Times New Roman"/>
          <w:sz w:val="28"/>
          <w:szCs w:val="28"/>
        </w:rPr>
        <w:t>как нахождение способа действия</w:t>
      </w:r>
      <w:r w:rsidR="006C7126">
        <w:rPr>
          <w:rFonts w:ascii="Times New Roman" w:hAnsi="Times New Roman" w:cs="Times New Roman"/>
          <w:sz w:val="28"/>
          <w:szCs w:val="28"/>
        </w:rPr>
        <w:t>.</w:t>
      </w:r>
    </w:p>
    <w:p w:rsidR="00E23BBB" w:rsidRPr="00526EC0" w:rsidRDefault="00E23BBB" w:rsidP="006C7126">
      <w:pPr>
        <w:jc w:val="both"/>
        <w:rPr>
          <w:rFonts w:ascii="Times New Roman" w:hAnsi="Times New Roman" w:cs="Times New Roman"/>
          <w:b/>
          <w:sz w:val="28"/>
          <w:szCs w:val="28"/>
        </w:rPr>
      </w:pPr>
      <w:r w:rsidRPr="00526EC0">
        <w:rPr>
          <w:rFonts w:ascii="Times New Roman" w:hAnsi="Times New Roman" w:cs="Times New Roman"/>
          <w:b/>
          <w:sz w:val="28"/>
          <w:szCs w:val="28"/>
        </w:rPr>
        <w:t>Формирование целостной картины мира, расширение кругозора предметное и социальное окружение,</w:t>
      </w:r>
      <w:r w:rsidR="00950D00">
        <w:rPr>
          <w:rFonts w:ascii="Times New Roman" w:hAnsi="Times New Roman" w:cs="Times New Roman"/>
          <w:b/>
          <w:sz w:val="28"/>
          <w:szCs w:val="28"/>
        </w:rPr>
        <w:t xml:space="preserve"> </w:t>
      </w:r>
      <w:r w:rsidRPr="00526EC0">
        <w:rPr>
          <w:rFonts w:ascii="Times New Roman" w:hAnsi="Times New Roman" w:cs="Times New Roman"/>
          <w:b/>
          <w:sz w:val="28"/>
          <w:szCs w:val="28"/>
        </w:rPr>
        <w:t>ознакомление с природой</w:t>
      </w:r>
    </w:p>
    <w:p w:rsidR="00E23BBB" w:rsidRPr="00FD5FF3" w:rsidRDefault="00E23BBB" w:rsidP="006C7126">
      <w:pPr>
        <w:spacing w:after="0"/>
        <w:jc w:val="both"/>
        <w:rPr>
          <w:rFonts w:ascii="Times New Roman" w:hAnsi="Times New Roman" w:cs="Times New Roman"/>
          <w:sz w:val="28"/>
          <w:szCs w:val="28"/>
          <w:u w:val="single"/>
        </w:rPr>
      </w:pPr>
      <w:r w:rsidRPr="00FD5FF3">
        <w:rPr>
          <w:rFonts w:ascii="Times New Roman" w:hAnsi="Times New Roman" w:cs="Times New Roman"/>
          <w:sz w:val="28"/>
          <w:szCs w:val="28"/>
          <w:u w:val="single"/>
        </w:rPr>
        <w:t>Содержание образования</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Живая природа </w:t>
      </w:r>
      <w:r>
        <w:rPr>
          <w:rFonts w:ascii="Times New Roman" w:hAnsi="Times New Roman" w:cs="Times New Roman"/>
          <w:sz w:val="28"/>
          <w:szCs w:val="28"/>
        </w:rPr>
        <w:t>(</w:t>
      </w:r>
      <w:r w:rsidRPr="005A2166">
        <w:rPr>
          <w:rFonts w:ascii="Times New Roman" w:hAnsi="Times New Roman" w:cs="Times New Roman"/>
          <w:sz w:val="28"/>
          <w:szCs w:val="28"/>
        </w:rPr>
        <w:t>растения</w:t>
      </w:r>
      <w:r>
        <w:rPr>
          <w:rFonts w:ascii="Times New Roman" w:hAnsi="Times New Roman" w:cs="Times New Roman"/>
          <w:sz w:val="28"/>
          <w:szCs w:val="28"/>
        </w:rPr>
        <w:t>,</w:t>
      </w:r>
      <w:r w:rsidRPr="005A2166">
        <w:rPr>
          <w:rFonts w:ascii="Times New Roman" w:hAnsi="Times New Roman" w:cs="Times New Roman"/>
          <w:sz w:val="28"/>
          <w:szCs w:val="28"/>
        </w:rPr>
        <w:t xml:space="preserve"> грибы</w:t>
      </w:r>
      <w:r>
        <w:rPr>
          <w:rFonts w:ascii="Times New Roman" w:hAnsi="Times New Roman" w:cs="Times New Roman"/>
          <w:sz w:val="28"/>
          <w:szCs w:val="28"/>
        </w:rPr>
        <w:t>,</w:t>
      </w:r>
      <w:r w:rsidRPr="005A2166">
        <w:rPr>
          <w:rFonts w:ascii="Times New Roman" w:hAnsi="Times New Roman" w:cs="Times New Roman"/>
          <w:sz w:val="28"/>
          <w:szCs w:val="28"/>
        </w:rPr>
        <w:t xml:space="preserve"> животные </w:t>
      </w:r>
      <w:r>
        <w:rPr>
          <w:rFonts w:ascii="Times New Roman" w:hAnsi="Times New Roman" w:cs="Times New Roman"/>
          <w:sz w:val="28"/>
          <w:szCs w:val="28"/>
        </w:rPr>
        <w:t>,</w:t>
      </w:r>
      <w:r w:rsidRPr="005A2166">
        <w:rPr>
          <w:rFonts w:ascii="Times New Roman" w:hAnsi="Times New Roman" w:cs="Times New Roman"/>
          <w:sz w:val="28"/>
          <w:szCs w:val="28"/>
        </w:rPr>
        <w:t>человек</w:t>
      </w:r>
      <w:r>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Неживая природа</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вода </w:t>
      </w:r>
      <w:r>
        <w:rPr>
          <w:rFonts w:ascii="Times New Roman" w:hAnsi="Times New Roman" w:cs="Times New Roman"/>
          <w:sz w:val="28"/>
          <w:szCs w:val="28"/>
        </w:rPr>
        <w:t>,</w:t>
      </w:r>
      <w:r w:rsidRPr="005A2166">
        <w:rPr>
          <w:rFonts w:ascii="Times New Roman" w:hAnsi="Times New Roman" w:cs="Times New Roman"/>
          <w:sz w:val="28"/>
          <w:szCs w:val="28"/>
        </w:rPr>
        <w:t>почва воздух</w:t>
      </w:r>
      <w:r>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Законы природы:</w:t>
      </w:r>
      <w:r>
        <w:rPr>
          <w:rFonts w:ascii="Times New Roman" w:hAnsi="Times New Roman" w:cs="Times New Roman"/>
          <w:sz w:val="28"/>
          <w:szCs w:val="28"/>
        </w:rPr>
        <w:t xml:space="preserve"> в</w:t>
      </w:r>
      <w:r w:rsidRPr="005A2166">
        <w:rPr>
          <w:rFonts w:ascii="Times New Roman" w:hAnsi="Times New Roman" w:cs="Times New Roman"/>
          <w:sz w:val="28"/>
          <w:szCs w:val="28"/>
        </w:rPr>
        <w:t>се живые организмы имеют равное право на жизнь</w:t>
      </w:r>
      <w:r>
        <w:rPr>
          <w:rFonts w:ascii="Times New Roman" w:hAnsi="Times New Roman" w:cs="Times New Roman"/>
          <w:sz w:val="28"/>
          <w:szCs w:val="28"/>
        </w:rPr>
        <w:t>,в</w:t>
      </w:r>
      <w:r w:rsidRPr="005A2166">
        <w:rPr>
          <w:rFonts w:ascii="Times New Roman" w:hAnsi="Times New Roman" w:cs="Times New Roman"/>
          <w:sz w:val="28"/>
          <w:szCs w:val="28"/>
        </w:rPr>
        <w:t xml:space="preserve"> природе всё взаимосвязано</w:t>
      </w:r>
      <w:r>
        <w:rPr>
          <w:rFonts w:ascii="Times New Roman" w:hAnsi="Times New Roman" w:cs="Times New Roman"/>
          <w:sz w:val="28"/>
          <w:szCs w:val="28"/>
        </w:rPr>
        <w:t xml:space="preserve">, в </w:t>
      </w:r>
      <w:r w:rsidRPr="005A2166">
        <w:rPr>
          <w:rFonts w:ascii="Times New Roman" w:hAnsi="Times New Roman" w:cs="Times New Roman"/>
          <w:sz w:val="28"/>
          <w:szCs w:val="28"/>
        </w:rPr>
        <w:t>природе ничто никуда не исчезает, а переходит из одного состояния в другое</w:t>
      </w:r>
      <w:r>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sidRPr="00FD5FF3">
        <w:rPr>
          <w:rFonts w:ascii="Times New Roman" w:hAnsi="Times New Roman" w:cs="Times New Roman"/>
          <w:sz w:val="28"/>
          <w:szCs w:val="28"/>
          <w:u w:val="single"/>
        </w:rPr>
        <w:t>Методы ознакомления дошкольников с природо</w:t>
      </w:r>
      <w:r w:rsidRPr="005A2166">
        <w:rPr>
          <w:rFonts w:ascii="Times New Roman" w:hAnsi="Times New Roman" w:cs="Times New Roman"/>
          <w:sz w:val="28"/>
          <w:szCs w:val="28"/>
        </w:rPr>
        <w:t>й</w:t>
      </w:r>
      <w:r>
        <w:rPr>
          <w:rFonts w:ascii="Times New Roman" w:hAnsi="Times New Roman" w:cs="Times New Roman"/>
          <w:sz w:val="28"/>
          <w:szCs w:val="28"/>
        </w:rPr>
        <w:t xml:space="preserve">: </w:t>
      </w:r>
      <w:r w:rsidRPr="005A2166">
        <w:rPr>
          <w:rFonts w:ascii="Times New Roman" w:hAnsi="Times New Roman" w:cs="Times New Roman"/>
          <w:sz w:val="28"/>
          <w:szCs w:val="28"/>
        </w:rPr>
        <w:t>наглядные    практические    словесные</w:t>
      </w:r>
      <w:r>
        <w:rPr>
          <w:rFonts w:ascii="Times New Roman" w:hAnsi="Times New Roman" w:cs="Times New Roman"/>
          <w:sz w:val="28"/>
          <w:szCs w:val="28"/>
        </w:rPr>
        <w:t xml:space="preserve">, </w:t>
      </w:r>
      <w:r w:rsidRPr="005A2166">
        <w:rPr>
          <w:rFonts w:ascii="Times New Roman" w:hAnsi="Times New Roman" w:cs="Times New Roman"/>
          <w:sz w:val="28"/>
          <w:szCs w:val="28"/>
        </w:rPr>
        <w:t>наблюдения</w:t>
      </w:r>
      <w:r>
        <w:rPr>
          <w:rFonts w:ascii="Times New Roman" w:hAnsi="Times New Roman" w:cs="Times New Roman"/>
          <w:sz w:val="28"/>
          <w:szCs w:val="28"/>
        </w:rPr>
        <w:t>,</w:t>
      </w:r>
      <w:r w:rsidRPr="005A2166">
        <w:rPr>
          <w:rFonts w:ascii="Times New Roman" w:hAnsi="Times New Roman" w:cs="Times New Roman"/>
          <w:sz w:val="28"/>
          <w:szCs w:val="28"/>
        </w:rPr>
        <w:t xml:space="preserve">    рассматривание картин, демонстрация фильмов</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и</w:t>
      </w:r>
      <w:r w:rsidRPr="005A2166">
        <w:rPr>
          <w:rFonts w:ascii="Times New Roman" w:hAnsi="Times New Roman" w:cs="Times New Roman"/>
          <w:sz w:val="28"/>
          <w:szCs w:val="28"/>
        </w:rPr>
        <w:t>гра</w:t>
      </w:r>
      <w:r>
        <w:rPr>
          <w:rFonts w:ascii="Times New Roman" w:hAnsi="Times New Roman" w:cs="Times New Roman"/>
          <w:sz w:val="28"/>
          <w:szCs w:val="28"/>
        </w:rPr>
        <w:t>,</w:t>
      </w:r>
      <w:r w:rsidRPr="005A2166">
        <w:rPr>
          <w:rFonts w:ascii="Times New Roman" w:hAnsi="Times New Roman" w:cs="Times New Roman"/>
          <w:sz w:val="28"/>
          <w:szCs w:val="28"/>
        </w:rPr>
        <w:t xml:space="preserve">    труд в природе</w:t>
      </w:r>
      <w:r>
        <w:rPr>
          <w:rFonts w:ascii="Times New Roman" w:hAnsi="Times New Roman" w:cs="Times New Roman"/>
          <w:sz w:val="28"/>
          <w:szCs w:val="28"/>
        </w:rPr>
        <w:t xml:space="preserve">, </w:t>
      </w:r>
      <w:r w:rsidRPr="005A2166">
        <w:rPr>
          <w:rFonts w:ascii="Times New Roman" w:hAnsi="Times New Roman" w:cs="Times New Roman"/>
          <w:sz w:val="28"/>
          <w:szCs w:val="28"/>
        </w:rPr>
        <w:t>элементарные опыты</w:t>
      </w:r>
      <w:r>
        <w:rPr>
          <w:rFonts w:ascii="Times New Roman" w:hAnsi="Times New Roman" w:cs="Times New Roman"/>
          <w:sz w:val="28"/>
          <w:szCs w:val="28"/>
        </w:rPr>
        <w:t>,</w:t>
      </w:r>
      <w:r w:rsidRPr="005A2166">
        <w:rPr>
          <w:rFonts w:ascii="Times New Roman" w:hAnsi="Times New Roman" w:cs="Times New Roman"/>
          <w:sz w:val="28"/>
          <w:szCs w:val="28"/>
        </w:rPr>
        <w:t xml:space="preserve">  рассказ</w:t>
      </w:r>
      <w:r>
        <w:rPr>
          <w:rFonts w:ascii="Times New Roman" w:hAnsi="Times New Roman" w:cs="Times New Roman"/>
          <w:sz w:val="28"/>
          <w:szCs w:val="28"/>
        </w:rPr>
        <w:t>,</w:t>
      </w:r>
      <w:r w:rsidRPr="005A2166">
        <w:rPr>
          <w:rFonts w:ascii="Times New Roman" w:hAnsi="Times New Roman" w:cs="Times New Roman"/>
          <w:sz w:val="28"/>
          <w:szCs w:val="28"/>
        </w:rPr>
        <w:t xml:space="preserve">  беседа</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чтение</w:t>
      </w:r>
      <w:r>
        <w:rPr>
          <w:rFonts w:ascii="Times New Roman" w:hAnsi="Times New Roman" w:cs="Times New Roman"/>
          <w:sz w:val="28"/>
          <w:szCs w:val="28"/>
        </w:rPr>
        <w:t>,</w:t>
      </w:r>
      <w:r w:rsidRPr="005A2166">
        <w:rPr>
          <w:rFonts w:ascii="Times New Roman" w:hAnsi="Times New Roman" w:cs="Times New Roman"/>
          <w:sz w:val="28"/>
          <w:szCs w:val="28"/>
        </w:rPr>
        <w:t xml:space="preserve">   кратковременные</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длительные</w:t>
      </w: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определение состояния</w:t>
      </w:r>
      <w:r>
        <w:rPr>
          <w:rFonts w:ascii="Times New Roman" w:hAnsi="Times New Roman" w:cs="Times New Roman"/>
          <w:sz w:val="28"/>
          <w:szCs w:val="28"/>
        </w:rPr>
        <w:t>,</w:t>
      </w:r>
      <w:r w:rsidRPr="005A2166">
        <w:rPr>
          <w:rFonts w:ascii="Times New Roman" w:hAnsi="Times New Roman" w:cs="Times New Roman"/>
          <w:sz w:val="28"/>
          <w:szCs w:val="28"/>
        </w:rPr>
        <w:t>предмета по отдельным признакам</w:t>
      </w:r>
      <w:r>
        <w:rPr>
          <w:rFonts w:ascii="Times New Roman" w:hAnsi="Times New Roman" w:cs="Times New Roman"/>
          <w:sz w:val="28"/>
          <w:szCs w:val="28"/>
        </w:rPr>
        <w:t>,</w:t>
      </w:r>
      <w:r w:rsidRPr="005A2166">
        <w:rPr>
          <w:rFonts w:ascii="Times New Roman" w:hAnsi="Times New Roman" w:cs="Times New Roman"/>
          <w:sz w:val="28"/>
          <w:szCs w:val="28"/>
        </w:rPr>
        <w:t xml:space="preserve">  восстановление картины целого по отдельным </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признакам</w:t>
      </w:r>
      <w:r>
        <w:rPr>
          <w:rFonts w:ascii="Times New Roman" w:hAnsi="Times New Roman" w:cs="Times New Roman"/>
          <w:sz w:val="28"/>
          <w:szCs w:val="28"/>
        </w:rPr>
        <w:t>,</w:t>
      </w:r>
      <w:r w:rsidRPr="005A2166">
        <w:rPr>
          <w:rFonts w:ascii="Times New Roman" w:hAnsi="Times New Roman" w:cs="Times New Roman"/>
          <w:sz w:val="28"/>
          <w:szCs w:val="28"/>
        </w:rPr>
        <w:t xml:space="preserve"> </w:t>
      </w:r>
      <w:r>
        <w:rPr>
          <w:rFonts w:ascii="Times New Roman" w:hAnsi="Times New Roman" w:cs="Times New Roman"/>
          <w:sz w:val="28"/>
          <w:szCs w:val="28"/>
        </w:rPr>
        <w:t>коллективный труд, индивидуальные поручения,</w:t>
      </w:r>
      <w:r w:rsidRPr="005A2166">
        <w:rPr>
          <w:rFonts w:ascii="Times New Roman" w:hAnsi="Times New Roman" w:cs="Times New Roman"/>
          <w:sz w:val="28"/>
          <w:szCs w:val="28"/>
        </w:rPr>
        <w:t xml:space="preserve"> дидактические игры:</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2166">
        <w:rPr>
          <w:rFonts w:ascii="Times New Roman" w:hAnsi="Times New Roman" w:cs="Times New Roman"/>
          <w:sz w:val="28"/>
          <w:szCs w:val="28"/>
        </w:rPr>
        <w:t>предметные,</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настольно-печатные,</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5A2166">
        <w:rPr>
          <w:rFonts w:ascii="Times New Roman" w:hAnsi="Times New Roman" w:cs="Times New Roman"/>
          <w:sz w:val="28"/>
          <w:szCs w:val="28"/>
        </w:rPr>
        <w:t xml:space="preserve">  словесные</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игровые упражнения и игры-занятия</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подвижные игры</w:t>
      </w:r>
    </w:p>
    <w:p w:rsidR="00E23BBB"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творческие игры (в т.ч. строительные</w:t>
      </w:r>
      <w:r>
        <w:rPr>
          <w:rFonts w:ascii="Times New Roman" w:hAnsi="Times New Roman" w:cs="Times New Roman"/>
          <w:sz w:val="28"/>
          <w:szCs w:val="28"/>
        </w:rPr>
        <w:t>)</w:t>
      </w:r>
    </w:p>
    <w:p w:rsidR="00E23BBB" w:rsidRPr="00C422C2" w:rsidRDefault="00E23BBB" w:rsidP="006C7126">
      <w:pPr>
        <w:jc w:val="both"/>
        <w:rPr>
          <w:rFonts w:ascii="Times New Roman" w:hAnsi="Times New Roman" w:cs="Times New Roman"/>
          <w:sz w:val="28"/>
          <w:szCs w:val="28"/>
        </w:rPr>
      </w:pPr>
      <w:r w:rsidRPr="00C422C2">
        <w:rPr>
          <w:rFonts w:ascii="Times New Roman" w:hAnsi="Times New Roman" w:cs="Times New Roman"/>
          <w:sz w:val="28"/>
          <w:szCs w:val="28"/>
        </w:rPr>
        <w:t>Формирование целостной картины мира, расширение кругозора</w:t>
      </w:r>
      <w:r>
        <w:rPr>
          <w:rFonts w:ascii="Times New Roman" w:hAnsi="Times New Roman" w:cs="Times New Roman"/>
          <w:sz w:val="28"/>
          <w:szCs w:val="28"/>
        </w:rPr>
        <w:t xml:space="preserve"> п</w:t>
      </w:r>
      <w:r w:rsidRPr="00C422C2">
        <w:rPr>
          <w:rFonts w:ascii="Times New Roman" w:hAnsi="Times New Roman" w:cs="Times New Roman"/>
          <w:sz w:val="28"/>
          <w:szCs w:val="28"/>
        </w:rPr>
        <w:t xml:space="preserve">редметное и </w:t>
      </w:r>
      <w:r>
        <w:rPr>
          <w:rFonts w:ascii="Times New Roman" w:hAnsi="Times New Roman" w:cs="Times New Roman"/>
          <w:sz w:val="28"/>
          <w:szCs w:val="28"/>
        </w:rPr>
        <w:t>с</w:t>
      </w:r>
      <w:r w:rsidRPr="00C422C2">
        <w:rPr>
          <w:rFonts w:ascii="Times New Roman" w:hAnsi="Times New Roman" w:cs="Times New Roman"/>
          <w:sz w:val="28"/>
          <w:szCs w:val="28"/>
        </w:rPr>
        <w:t>оциальное окружение</w:t>
      </w:r>
      <w:r>
        <w:rPr>
          <w:rFonts w:ascii="Times New Roman" w:hAnsi="Times New Roman" w:cs="Times New Roman"/>
          <w:sz w:val="28"/>
          <w:szCs w:val="28"/>
        </w:rPr>
        <w:t>,</w:t>
      </w:r>
      <w:r w:rsidR="006C7126">
        <w:rPr>
          <w:rFonts w:ascii="Times New Roman" w:hAnsi="Times New Roman" w:cs="Times New Roman"/>
          <w:sz w:val="28"/>
          <w:szCs w:val="28"/>
        </w:rPr>
        <w:t xml:space="preserve"> </w:t>
      </w:r>
      <w:r w:rsidRPr="00C422C2">
        <w:rPr>
          <w:rFonts w:ascii="Times New Roman" w:hAnsi="Times New Roman" w:cs="Times New Roman"/>
          <w:sz w:val="28"/>
          <w:szCs w:val="28"/>
        </w:rPr>
        <w:t>ознакомление с</w:t>
      </w:r>
      <w:r>
        <w:rPr>
          <w:rFonts w:ascii="Times New Roman" w:hAnsi="Times New Roman" w:cs="Times New Roman"/>
          <w:sz w:val="28"/>
          <w:szCs w:val="28"/>
        </w:rPr>
        <w:t xml:space="preserve"> </w:t>
      </w:r>
      <w:r w:rsidRPr="00C422C2">
        <w:rPr>
          <w:rFonts w:ascii="Times New Roman" w:hAnsi="Times New Roman" w:cs="Times New Roman"/>
          <w:sz w:val="28"/>
          <w:szCs w:val="28"/>
        </w:rPr>
        <w:t>природой</w:t>
      </w:r>
      <w:r w:rsidR="006C7126">
        <w:rPr>
          <w:rFonts w:ascii="Times New Roman" w:hAnsi="Times New Roman" w:cs="Times New Roman"/>
          <w:sz w:val="28"/>
          <w:szCs w:val="28"/>
        </w:rPr>
        <w:t>.</w:t>
      </w:r>
    </w:p>
    <w:p w:rsidR="00E23BBB" w:rsidRPr="00526EC0" w:rsidRDefault="00E23BBB" w:rsidP="006C7126">
      <w:pPr>
        <w:spacing w:after="0"/>
        <w:jc w:val="both"/>
        <w:rPr>
          <w:rFonts w:ascii="Times New Roman" w:hAnsi="Times New Roman" w:cs="Times New Roman"/>
          <w:sz w:val="28"/>
          <w:szCs w:val="28"/>
          <w:u w:val="single"/>
        </w:rPr>
      </w:pPr>
      <w:r w:rsidRPr="00526EC0">
        <w:rPr>
          <w:rFonts w:ascii="Times New Roman" w:hAnsi="Times New Roman" w:cs="Times New Roman"/>
          <w:sz w:val="28"/>
          <w:szCs w:val="28"/>
          <w:u w:val="single"/>
        </w:rPr>
        <w:t>Задачи ознакомления дошкольников с социальным и предметным  миром:</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1)  Сформировать у ребенка представление о себе как о представителе человеческого рода.</w:t>
      </w:r>
    </w:p>
    <w:p w:rsidR="00E23BBB" w:rsidRPr="005A2166"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2)  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E23BBB" w:rsidRDefault="00E23BBB" w:rsidP="006C7126">
      <w:pPr>
        <w:spacing w:after="0"/>
        <w:jc w:val="both"/>
        <w:rPr>
          <w:rFonts w:ascii="Times New Roman" w:hAnsi="Times New Roman" w:cs="Times New Roman"/>
          <w:sz w:val="28"/>
          <w:szCs w:val="28"/>
        </w:rPr>
      </w:pPr>
      <w:r w:rsidRPr="005A2166">
        <w:rPr>
          <w:rFonts w:ascii="Times New Roman" w:hAnsi="Times New Roman" w:cs="Times New Roman"/>
          <w:sz w:val="28"/>
          <w:szCs w:val="28"/>
        </w:rPr>
        <w:t>3)  На основе познания развивать творческую, свободную личность, обладающую чувством собственного достоинства и уважением к людям.</w:t>
      </w:r>
    </w:p>
    <w:p w:rsidR="006C7126" w:rsidRPr="005A2166" w:rsidRDefault="006C7126" w:rsidP="006C7126">
      <w:pPr>
        <w:spacing w:after="0"/>
        <w:jc w:val="both"/>
        <w:rPr>
          <w:rFonts w:ascii="Times New Roman" w:hAnsi="Times New Roman" w:cs="Times New Roman"/>
          <w:sz w:val="28"/>
          <w:szCs w:val="28"/>
        </w:rPr>
      </w:pPr>
    </w:p>
    <w:p w:rsidR="00E23BBB" w:rsidRPr="00AA6BB7" w:rsidRDefault="00E23BBB" w:rsidP="006C7126">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Pr="00AA6BB7">
        <w:rPr>
          <w:rFonts w:ascii="Times New Roman" w:hAnsi="Times New Roman" w:cs="Times New Roman"/>
          <w:sz w:val="28"/>
          <w:szCs w:val="28"/>
          <w:u w:val="single"/>
        </w:rPr>
        <w:t>Триединая функция знаний о социальном мире:</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Знания должны нести информацию (информативность знаний</w:t>
      </w:r>
      <w:r w:rsidR="006C7126">
        <w:rPr>
          <w:rFonts w:ascii="Times New Roman" w:hAnsi="Times New Roman" w:cs="Times New Roman"/>
          <w:sz w:val="28"/>
          <w:szCs w:val="28"/>
        </w:rPr>
        <w:t>)</w:t>
      </w:r>
      <w:r w:rsidRPr="005A2166">
        <w:rPr>
          <w:rFonts w:ascii="Times New Roman" w:hAnsi="Times New Roman" w:cs="Times New Roman"/>
          <w:sz w:val="28"/>
          <w:szCs w:val="28"/>
        </w:rPr>
        <w:t>.</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BE3A71">
        <w:rPr>
          <w:rFonts w:ascii="Times New Roman" w:hAnsi="Times New Roman" w:cs="Times New Roman"/>
          <w:sz w:val="28"/>
          <w:szCs w:val="28"/>
        </w:rPr>
        <w:t xml:space="preserve"> </w:t>
      </w:r>
      <w:r w:rsidRPr="005A2166">
        <w:rPr>
          <w:rFonts w:ascii="Times New Roman" w:hAnsi="Times New Roman" w:cs="Times New Roman"/>
          <w:sz w:val="28"/>
          <w:szCs w:val="28"/>
        </w:rPr>
        <w:t>Знания должны вызывать эмоции, чувства, отношения (эмоциогенность знаний).</w:t>
      </w:r>
    </w:p>
    <w:p w:rsidR="00E23BBB"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Знания должны побуждать к деятельности, поступкам (побудительность).</w:t>
      </w:r>
    </w:p>
    <w:p w:rsidR="00E23BBB" w:rsidRDefault="00E23BBB" w:rsidP="006C7126">
      <w:pPr>
        <w:spacing w:after="0"/>
        <w:jc w:val="both"/>
        <w:rPr>
          <w:rFonts w:ascii="Times New Roman" w:hAnsi="Times New Roman" w:cs="Times New Roman"/>
          <w:sz w:val="28"/>
          <w:szCs w:val="28"/>
          <w:u w:val="single"/>
        </w:rPr>
      </w:pPr>
      <w:r w:rsidRPr="00AA6BB7">
        <w:rPr>
          <w:rFonts w:ascii="Times New Roman" w:hAnsi="Times New Roman" w:cs="Times New Roman"/>
          <w:sz w:val="28"/>
          <w:szCs w:val="28"/>
          <w:u w:val="single"/>
        </w:rPr>
        <w:t>Формы организации образовательной деятельности</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Познавательные эвристические беседы.</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Чтение художественной литературы.</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Изобразительная и конструктивная деятельность.</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Экспериментирование и опыты.</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Музыка.</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Игры (сюжетно-ролевые, драматизации, подвижные).</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Наблюдения.</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Трудовая деятельность.</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Праздники и развлечения.</w:t>
      </w:r>
    </w:p>
    <w:p w:rsidR="00E23BBB" w:rsidRPr="005A2166" w:rsidRDefault="00E23BBB"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2166">
        <w:rPr>
          <w:rFonts w:ascii="Times New Roman" w:hAnsi="Times New Roman" w:cs="Times New Roman"/>
          <w:sz w:val="28"/>
          <w:szCs w:val="28"/>
        </w:rPr>
        <w:t>Индивидуальные беседы.</w:t>
      </w:r>
    </w:p>
    <w:p w:rsidR="00E23BBB" w:rsidRDefault="00E23BBB" w:rsidP="006C7126">
      <w:pPr>
        <w:spacing w:after="0"/>
        <w:jc w:val="both"/>
        <w:rPr>
          <w:rFonts w:ascii="Times New Roman" w:hAnsi="Times New Roman" w:cs="Times New Roman"/>
          <w:sz w:val="28"/>
          <w:szCs w:val="28"/>
          <w:u w:val="single"/>
        </w:rPr>
      </w:pPr>
      <w:r w:rsidRPr="00AA6BB7">
        <w:rPr>
          <w:rFonts w:ascii="Times New Roman" w:hAnsi="Times New Roman" w:cs="Times New Roman"/>
          <w:sz w:val="28"/>
          <w:szCs w:val="28"/>
          <w:u w:val="single"/>
        </w:rPr>
        <w:t>Методы, позволяющие педагогу наиболее эффективно проводить работу по ознакомлению детей с социальным миром.</w:t>
      </w:r>
    </w:p>
    <w:p w:rsidR="005B422B" w:rsidRDefault="005B422B" w:rsidP="006C7126">
      <w:pPr>
        <w:spacing w:after="0"/>
        <w:jc w:val="both"/>
        <w:rPr>
          <w:rFonts w:ascii="Times New Roman" w:hAnsi="Times New Roman" w:cs="Times New Roman"/>
          <w:sz w:val="28"/>
          <w:szCs w:val="28"/>
          <w:u w:val="single"/>
        </w:rPr>
      </w:pPr>
    </w:p>
    <w:tbl>
      <w:tblPr>
        <w:tblStyle w:val="a7"/>
        <w:tblW w:w="0" w:type="auto"/>
        <w:tblLook w:val="04A0"/>
      </w:tblPr>
      <w:tblGrid>
        <w:gridCol w:w="2518"/>
        <w:gridCol w:w="2286"/>
        <w:gridCol w:w="2388"/>
        <w:gridCol w:w="2379"/>
      </w:tblGrid>
      <w:tr w:rsidR="00E23BBB" w:rsidTr="0089415E">
        <w:trPr>
          <w:trHeight w:val="2084"/>
        </w:trPr>
        <w:tc>
          <w:tcPr>
            <w:tcW w:w="2518" w:type="dxa"/>
          </w:tcPr>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Методы, повышающие</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 xml:space="preserve">познавательную </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активность</w:t>
            </w:r>
          </w:p>
          <w:p w:rsidR="00E23BBB" w:rsidRDefault="00E23BBB" w:rsidP="006C7126">
            <w:pPr>
              <w:jc w:val="both"/>
              <w:rPr>
                <w:rFonts w:ascii="Times New Roman" w:hAnsi="Times New Roman" w:cs="Times New Roman"/>
                <w:sz w:val="28"/>
                <w:szCs w:val="28"/>
                <w:u w:val="single"/>
              </w:rPr>
            </w:pPr>
          </w:p>
        </w:tc>
        <w:tc>
          <w:tcPr>
            <w:tcW w:w="2286" w:type="dxa"/>
          </w:tcPr>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Методы, вызывающие</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эмоциональную</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активность</w:t>
            </w:r>
          </w:p>
          <w:p w:rsidR="00E23BBB" w:rsidRDefault="00E23BBB" w:rsidP="006C7126">
            <w:pPr>
              <w:jc w:val="both"/>
              <w:rPr>
                <w:rFonts w:ascii="Times New Roman" w:hAnsi="Times New Roman" w:cs="Times New Roman"/>
                <w:sz w:val="28"/>
                <w:szCs w:val="28"/>
                <w:u w:val="single"/>
              </w:rPr>
            </w:pPr>
          </w:p>
        </w:tc>
        <w:tc>
          <w:tcPr>
            <w:tcW w:w="2388" w:type="dxa"/>
          </w:tcPr>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 xml:space="preserve">Методы, </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 xml:space="preserve">способствующие </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 xml:space="preserve">взаимосвязи различных </w:t>
            </w:r>
          </w:p>
          <w:p w:rsidR="00E23BBB" w:rsidRDefault="00E23BBB" w:rsidP="00BE3A71">
            <w:pPr>
              <w:jc w:val="both"/>
              <w:rPr>
                <w:rFonts w:ascii="Times New Roman" w:hAnsi="Times New Roman" w:cs="Times New Roman"/>
                <w:sz w:val="28"/>
                <w:szCs w:val="28"/>
                <w:u w:val="single"/>
              </w:rPr>
            </w:pPr>
            <w:r w:rsidRPr="005A2166">
              <w:rPr>
                <w:rFonts w:ascii="Times New Roman" w:hAnsi="Times New Roman" w:cs="Times New Roman"/>
                <w:sz w:val="28"/>
                <w:szCs w:val="28"/>
              </w:rPr>
              <w:t xml:space="preserve">видов </w:t>
            </w:r>
            <w:r>
              <w:rPr>
                <w:rFonts w:ascii="Times New Roman" w:hAnsi="Times New Roman" w:cs="Times New Roman"/>
                <w:sz w:val="28"/>
                <w:szCs w:val="28"/>
              </w:rPr>
              <w:t>д</w:t>
            </w:r>
            <w:r w:rsidRPr="005A2166">
              <w:rPr>
                <w:rFonts w:ascii="Times New Roman" w:hAnsi="Times New Roman" w:cs="Times New Roman"/>
                <w:sz w:val="28"/>
                <w:szCs w:val="28"/>
              </w:rPr>
              <w:t>еятельности</w:t>
            </w:r>
          </w:p>
        </w:tc>
        <w:tc>
          <w:tcPr>
            <w:tcW w:w="2379" w:type="dxa"/>
          </w:tcPr>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Методы коррекции</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и уточнения детских</w:t>
            </w:r>
          </w:p>
          <w:p w:rsidR="00E23BBB" w:rsidRPr="005A2166" w:rsidRDefault="00E23BBB" w:rsidP="006C7126">
            <w:pPr>
              <w:jc w:val="both"/>
              <w:rPr>
                <w:rFonts w:ascii="Times New Roman" w:hAnsi="Times New Roman" w:cs="Times New Roman"/>
                <w:sz w:val="28"/>
                <w:szCs w:val="28"/>
              </w:rPr>
            </w:pPr>
            <w:r w:rsidRPr="005A2166">
              <w:rPr>
                <w:rFonts w:ascii="Times New Roman" w:hAnsi="Times New Roman" w:cs="Times New Roman"/>
                <w:sz w:val="28"/>
                <w:szCs w:val="28"/>
              </w:rPr>
              <w:t>представлений</w:t>
            </w:r>
          </w:p>
          <w:p w:rsidR="00E23BBB" w:rsidRDefault="00E23BBB" w:rsidP="006C7126">
            <w:pPr>
              <w:jc w:val="both"/>
              <w:rPr>
                <w:rFonts w:ascii="Times New Roman" w:hAnsi="Times New Roman" w:cs="Times New Roman"/>
                <w:sz w:val="28"/>
                <w:szCs w:val="28"/>
                <w:u w:val="single"/>
              </w:rPr>
            </w:pPr>
          </w:p>
        </w:tc>
      </w:tr>
      <w:tr w:rsidR="00E23BBB" w:rsidTr="0089415E">
        <w:trPr>
          <w:trHeight w:val="5833"/>
        </w:trPr>
        <w:tc>
          <w:tcPr>
            <w:tcW w:w="2518" w:type="dxa"/>
            <w:vAlign w:val="center"/>
          </w:tcPr>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lastRenderedPageBreak/>
              <w:t>-</w:t>
            </w:r>
            <w:r w:rsidR="00FE1F43">
              <w:rPr>
                <w:rFonts w:ascii="Times New Roman" w:hAnsi="Times New Roman" w:cs="Times New Roman"/>
                <w:sz w:val="28"/>
                <w:szCs w:val="28"/>
              </w:rPr>
              <w:t xml:space="preserve"> </w:t>
            </w:r>
            <w:r w:rsidRPr="005A2166">
              <w:rPr>
                <w:rFonts w:ascii="Times New Roman" w:hAnsi="Times New Roman" w:cs="Times New Roman"/>
                <w:sz w:val="28"/>
                <w:szCs w:val="28"/>
              </w:rPr>
              <w:t>Элементарный</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анализ</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00FE1F43">
              <w:rPr>
                <w:rFonts w:ascii="Times New Roman" w:hAnsi="Times New Roman" w:cs="Times New Roman"/>
                <w:sz w:val="28"/>
                <w:szCs w:val="28"/>
              </w:rPr>
              <w:t xml:space="preserve"> </w:t>
            </w:r>
            <w:r w:rsidRPr="005A2166">
              <w:rPr>
                <w:rFonts w:ascii="Times New Roman" w:hAnsi="Times New Roman" w:cs="Times New Roman"/>
                <w:sz w:val="28"/>
                <w:szCs w:val="28"/>
              </w:rPr>
              <w:t>Сравнение по</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контрасту и</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подобию, сходству</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Группировка и</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классификация</w:t>
            </w:r>
          </w:p>
          <w:p w:rsidR="00E23BBB"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Моделирование и конструирование</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Ответы на вопросы</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детей</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Приучение к</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самостоятельному</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поиску ответов на</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вопросы</w:t>
            </w:r>
          </w:p>
          <w:p w:rsidR="00E23BBB" w:rsidRDefault="00E23BBB" w:rsidP="0089415E">
            <w:pPr>
              <w:rPr>
                <w:rFonts w:ascii="Times New Roman" w:hAnsi="Times New Roman" w:cs="Times New Roman"/>
                <w:sz w:val="28"/>
                <w:szCs w:val="28"/>
                <w:u w:val="single"/>
              </w:rPr>
            </w:pPr>
          </w:p>
        </w:tc>
        <w:tc>
          <w:tcPr>
            <w:tcW w:w="2286" w:type="dxa"/>
          </w:tcPr>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Воображаемая</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ситуация</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Придумывание</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сказок</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Игры-драматизации</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Сюрпризные</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моменты и элементы</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новизны</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Юмор и шутка</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 xml:space="preserve">- </w:t>
            </w:r>
            <w:r w:rsidRPr="005A2166">
              <w:rPr>
                <w:rFonts w:ascii="Times New Roman" w:hAnsi="Times New Roman" w:cs="Times New Roman"/>
                <w:sz w:val="28"/>
                <w:szCs w:val="28"/>
              </w:rPr>
              <w:t xml:space="preserve"> Сочетание</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разнообразных</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средств на одном</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занятии</w:t>
            </w:r>
          </w:p>
          <w:p w:rsidR="00E23BBB" w:rsidRDefault="00E23BBB" w:rsidP="0089415E">
            <w:pPr>
              <w:rPr>
                <w:rFonts w:ascii="Times New Roman" w:hAnsi="Times New Roman" w:cs="Times New Roman"/>
                <w:sz w:val="28"/>
                <w:szCs w:val="28"/>
                <w:u w:val="single"/>
              </w:rPr>
            </w:pPr>
          </w:p>
        </w:tc>
        <w:tc>
          <w:tcPr>
            <w:tcW w:w="2388" w:type="dxa"/>
          </w:tcPr>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Прием предложения и</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обучения способу</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связи разных видов деятельности</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Перспективное</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планирование</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Перспектива,</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направленная на</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последующую</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деятельность</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Беседа</w:t>
            </w:r>
          </w:p>
          <w:p w:rsidR="00E23BBB" w:rsidRDefault="00E23BBB" w:rsidP="0089415E">
            <w:pPr>
              <w:rPr>
                <w:rFonts w:ascii="Times New Roman" w:hAnsi="Times New Roman" w:cs="Times New Roman"/>
                <w:sz w:val="28"/>
                <w:szCs w:val="28"/>
                <w:u w:val="single"/>
              </w:rPr>
            </w:pPr>
          </w:p>
        </w:tc>
        <w:tc>
          <w:tcPr>
            <w:tcW w:w="2379" w:type="dxa"/>
          </w:tcPr>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 Повторение</w:t>
            </w:r>
          </w:p>
          <w:p w:rsidR="00FE1F43"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Наблюдение</w:t>
            </w:r>
          </w:p>
          <w:p w:rsidR="00E23BBB" w:rsidRDefault="00FE1F43" w:rsidP="0089415E">
            <w:pPr>
              <w:rPr>
                <w:rFonts w:ascii="Times New Roman" w:hAnsi="Times New Roman" w:cs="Times New Roman"/>
                <w:sz w:val="28"/>
                <w:szCs w:val="28"/>
              </w:rPr>
            </w:pPr>
            <w:r>
              <w:rPr>
                <w:rFonts w:ascii="Times New Roman" w:hAnsi="Times New Roman" w:cs="Times New Roman"/>
                <w:sz w:val="28"/>
                <w:szCs w:val="28"/>
              </w:rPr>
              <w:t>-</w:t>
            </w:r>
            <w:r w:rsidR="00E23BBB" w:rsidRPr="005A2166">
              <w:rPr>
                <w:rFonts w:ascii="Times New Roman" w:hAnsi="Times New Roman" w:cs="Times New Roman"/>
                <w:sz w:val="28"/>
                <w:szCs w:val="28"/>
              </w:rPr>
              <w:t>Эксперименти</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рование</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 xml:space="preserve">Создание </w:t>
            </w:r>
            <w:r>
              <w:rPr>
                <w:rFonts w:ascii="Times New Roman" w:hAnsi="Times New Roman" w:cs="Times New Roman"/>
                <w:sz w:val="28"/>
                <w:szCs w:val="28"/>
              </w:rPr>
              <w:t>п</w:t>
            </w:r>
            <w:r w:rsidRPr="005A2166">
              <w:rPr>
                <w:rFonts w:ascii="Times New Roman" w:hAnsi="Times New Roman" w:cs="Times New Roman"/>
                <w:sz w:val="28"/>
                <w:szCs w:val="28"/>
              </w:rPr>
              <w:t>роблемных</w:t>
            </w:r>
          </w:p>
          <w:p w:rsidR="00E23BBB" w:rsidRPr="005A2166" w:rsidRDefault="00E23BBB" w:rsidP="0089415E">
            <w:pPr>
              <w:rPr>
                <w:rFonts w:ascii="Times New Roman" w:hAnsi="Times New Roman" w:cs="Times New Roman"/>
                <w:sz w:val="28"/>
                <w:szCs w:val="28"/>
              </w:rPr>
            </w:pPr>
            <w:r w:rsidRPr="005A2166">
              <w:rPr>
                <w:rFonts w:ascii="Times New Roman" w:hAnsi="Times New Roman" w:cs="Times New Roman"/>
                <w:sz w:val="28"/>
                <w:szCs w:val="28"/>
              </w:rPr>
              <w:t>ситуаций</w:t>
            </w:r>
          </w:p>
          <w:p w:rsidR="00E23BBB" w:rsidRPr="005A2166" w:rsidRDefault="00E23BBB" w:rsidP="0089415E">
            <w:pPr>
              <w:rPr>
                <w:rFonts w:ascii="Times New Roman" w:hAnsi="Times New Roman" w:cs="Times New Roman"/>
                <w:sz w:val="28"/>
                <w:szCs w:val="28"/>
              </w:rPr>
            </w:pPr>
            <w:r>
              <w:rPr>
                <w:rFonts w:ascii="Times New Roman" w:hAnsi="Times New Roman" w:cs="Times New Roman"/>
                <w:sz w:val="28"/>
                <w:szCs w:val="28"/>
              </w:rPr>
              <w:t>-</w:t>
            </w:r>
            <w:r w:rsidRPr="005A2166">
              <w:rPr>
                <w:rFonts w:ascii="Times New Roman" w:hAnsi="Times New Roman" w:cs="Times New Roman"/>
                <w:sz w:val="28"/>
                <w:szCs w:val="28"/>
              </w:rPr>
              <w:t>Беседа</w:t>
            </w:r>
          </w:p>
          <w:p w:rsidR="00E23BBB" w:rsidRDefault="00E23BBB" w:rsidP="0089415E">
            <w:pPr>
              <w:rPr>
                <w:rFonts w:ascii="Times New Roman" w:hAnsi="Times New Roman" w:cs="Times New Roman"/>
                <w:sz w:val="28"/>
                <w:szCs w:val="28"/>
                <w:u w:val="single"/>
              </w:rPr>
            </w:pPr>
          </w:p>
        </w:tc>
      </w:tr>
    </w:tbl>
    <w:p w:rsidR="00E23BBB" w:rsidRPr="00AA6BB7" w:rsidRDefault="00E23BBB" w:rsidP="006C7126">
      <w:pPr>
        <w:spacing w:after="0"/>
        <w:jc w:val="both"/>
        <w:rPr>
          <w:rFonts w:ascii="Times New Roman" w:hAnsi="Times New Roman" w:cs="Times New Roman"/>
          <w:sz w:val="28"/>
          <w:szCs w:val="28"/>
          <w:u w:val="single"/>
        </w:rPr>
      </w:pPr>
    </w:p>
    <w:p w:rsidR="00E23BBB" w:rsidRDefault="00E23BBB" w:rsidP="00FE1F43">
      <w:pPr>
        <w:spacing w:after="0"/>
        <w:jc w:val="center"/>
        <w:rPr>
          <w:rFonts w:ascii="Times New Roman" w:hAnsi="Times New Roman" w:cs="Times New Roman"/>
          <w:b/>
          <w:sz w:val="28"/>
          <w:szCs w:val="28"/>
        </w:rPr>
      </w:pPr>
      <w:r w:rsidRPr="00D96FE2">
        <w:rPr>
          <w:rFonts w:ascii="Times New Roman" w:hAnsi="Times New Roman" w:cs="Times New Roman"/>
          <w:b/>
          <w:sz w:val="28"/>
          <w:szCs w:val="28"/>
        </w:rPr>
        <w:t>Формы работы  с детьми  образовательная область</w:t>
      </w:r>
    </w:p>
    <w:p w:rsidR="00E23BBB" w:rsidRDefault="00E23BBB" w:rsidP="00FE1F43">
      <w:pPr>
        <w:spacing w:after="0"/>
        <w:jc w:val="center"/>
        <w:rPr>
          <w:rFonts w:ascii="Times New Roman" w:hAnsi="Times New Roman" w:cs="Times New Roman"/>
          <w:b/>
          <w:sz w:val="28"/>
          <w:szCs w:val="28"/>
        </w:rPr>
      </w:pPr>
      <w:r w:rsidRPr="00D96FE2">
        <w:rPr>
          <w:rFonts w:ascii="Times New Roman" w:hAnsi="Times New Roman" w:cs="Times New Roman"/>
          <w:b/>
          <w:sz w:val="28"/>
          <w:szCs w:val="28"/>
        </w:rPr>
        <w:t>«Познавательное развитие»</w:t>
      </w:r>
    </w:p>
    <w:tbl>
      <w:tblPr>
        <w:tblStyle w:val="a7"/>
        <w:tblW w:w="0" w:type="auto"/>
        <w:tblInd w:w="-176" w:type="dxa"/>
        <w:tblLayout w:type="fixed"/>
        <w:tblLook w:val="04A0"/>
      </w:tblPr>
      <w:tblGrid>
        <w:gridCol w:w="1702"/>
        <w:gridCol w:w="1417"/>
        <w:gridCol w:w="2127"/>
        <w:gridCol w:w="2268"/>
        <w:gridCol w:w="2233"/>
      </w:tblGrid>
      <w:tr w:rsidR="00E23BBB" w:rsidRPr="00006AA5" w:rsidTr="00C22C01">
        <w:tc>
          <w:tcPr>
            <w:tcW w:w="1702" w:type="dxa"/>
          </w:tcPr>
          <w:p w:rsidR="00E23BBB" w:rsidRPr="00A3506A" w:rsidRDefault="00E23BBB" w:rsidP="006C7126">
            <w:pPr>
              <w:jc w:val="both"/>
              <w:rPr>
                <w:rFonts w:ascii="Times New Roman" w:hAnsi="Times New Roman" w:cs="Times New Roman"/>
                <w:b/>
                <w:i/>
                <w:sz w:val="24"/>
                <w:szCs w:val="24"/>
              </w:rPr>
            </w:pPr>
            <w:r w:rsidRPr="00A3506A">
              <w:rPr>
                <w:rFonts w:ascii="Times New Roman" w:hAnsi="Times New Roman" w:cs="Times New Roman"/>
                <w:b/>
                <w:i/>
                <w:sz w:val="24"/>
                <w:szCs w:val="24"/>
              </w:rPr>
              <w:t xml:space="preserve">Содержание    </w:t>
            </w:r>
          </w:p>
        </w:tc>
        <w:tc>
          <w:tcPr>
            <w:tcW w:w="1417" w:type="dxa"/>
          </w:tcPr>
          <w:p w:rsidR="00E23BBB" w:rsidRPr="00A3506A" w:rsidRDefault="00E23BBB" w:rsidP="00A3506A">
            <w:pPr>
              <w:jc w:val="both"/>
              <w:rPr>
                <w:rFonts w:ascii="Times New Roman" w:hAnsi="Times New Roman" w:cs="Times New Roman"/>
                <w:b/>
                <w:i/>
                <w:sz w:val="24"/>
                <w:szCs w:val="24"/>
              </w:rPr>
            </w:pPr>
            <w:r w:rsidRPr="00A3506A">
              <w:rPr>
                <w:rFonts w:ascii="Times New Roman" w:hAnsi="Times New Roman" w:cs="Times New Roman"/>
                <w:b/>
                <w:i/>
                <w:sz w:val="24"/>
                <w:szCs w:val="24"/>
              </w:rPr>
              <w:t xml:space="preserve"> Возраст </w:t>
            </w:r>
          </w:p>
        </w:tc>
        <w:tc>
          <w:tcPr>
            <w:tcW w:w="2127" w:type="dxa"/>
          </w:tcPr>
          <w:p w:rsidR="00E23BBB" w:rsidRPr="00A3506A" w:rsidRDefault="00E23BBB" w:rsidP="006C7126">
            <w:pPr>
              <w:jc w:val="both"/>
              <w:rPr>
                <w:rFonts w:ascii="Times New Roman" w:hAnsi="Times New Roman" w:cs="Times New Roman"/>
                <w:b/>
                <w:i/>
                <w:sz w:val="24"/>
                <w:szCs w:val="24"/>
              </w:rPr>
            </w:pPr>
            <w:r w:rsidRPr="00A3506A">
              <w:rPr>
                <w:rFonts w:ascii="Times New Roman" w:hAnsi="Times New Roman" w:cs="Times New Roman"/>
                <w:b/>
                <w:i/>
                <w:sz w:val="24"/>
                <w:szCs w:val="24"/>
              </w:rPr>
              <w:t xml:space="preserve">Совместная деятельность   </w:t>
            </w:r>
          </w:p>
        </w:tc>
        <w:tc>
          <w:tcPr>
            <w:tcW w:w="2268" w:type="dxa"/>
          </w:tcPr>
          <w:p w:rsidR="00E23BBB" w:rsidRPr="00A3506A" w:rsidRDefault="00E23BBB" w:rsidP="006C7126">
            <w:pPr>
              <w:jc w:val="both"/>
              <w:rPr>
                <w:rFonts w:ascii="Times New Roman" w:hAnsi="Times New Roman" w:cs="Times New Roman"/>
                <w:b/>
                <w:i/>
                <w:sz w:val="24"/>
                <w:szCs w:val="24"/>
              </w:rPr>
            </w:pPr>
            <w:r w:rsidRPr="00A3506A">
              <w:rPr>
                <w:rFonts w:ascii="Times New Roman" w:hAnsi="Times New Roman" w:cs="Times New Roman"/>
                <w:b/>
                <w:i/>
                <w:sz w:val="24"/>
                <w:szCs w:val="24"/>
              </w:rPr>
              <w:t xml:space="preserve">Режимные моменты   </w:t>
            </w:r>
          </w:p>
        </w:tc>
        <w:tc>
          <w:tcPr>
            <w:tcW w:w="2233" w:type="dxa"/>
          </w:tcPr>
          <w:p w:rsidR="00E23BBB" w:rsidRPr="00A3506A" w:rsidRDefault="00E23BBB" w:rsidP="006C7126">
            <w:pPr>
              <w:jc w:val="both"/>
              <w:rPr>
                <w:rFonts w:ascii="Times New Roman" w:hAnsi="Times New Roman" w:cs="Times New Roman"/>
                <w:b/>
                <w:i/>
                <w:sz w:val="24"/>
                <w:szCs w:val="24"/>
              </w:rPr>
            </w:pPr>
            <w:r w:rsidRPr="00A3506A">
              <w:rPr>
                <w:rFonts w:ascii="Times New Roman" w:hAnsi="Times New Roman" w:cs="Times New Roman"/>
                <w:b/>
                <w:i/>
                <w:sz w:val="24"/>
                <w:szCs w:val="24"/>
              </w:rPr>
              <w:t xml:space="preserve">Самостоятельная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b/>
                <w:i/>
                <w:sz w:val="24"/>
                <w:szCs w:val="24"/>
              </w:rPr>
              <w:t>деятельность</w:t>
            </w:r>
          </w:p>
        </w:tc>
      </w:tr>
      <w:tr w:rsidR="00E23BBB" w:rsidRPr="00711A98" w:rsidTr="00C22C01">
        <w:tc>
          <w:tcPr>
            <w:tcW w:w="1702" w:type="dxa"/>
            <w:vMerge w:val="restart"/>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1.Формирование элементарных математических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представлений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*количество и счет</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 величина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 форма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о</w:t>
            </w:r>
            <w:r w:rsidR="006B548B" w:rsidRPr="00A3506A">
              <w:rPr>
                <w:rFonts w:ascii="Times New Roman" w:hAnsi="Times New Roman" w:cs="Times New Roman"/>
                <w:sz w:val="24"/>
                <w:szCs w:val="24"/>
              </w:rPr>
              <w:t>р</w:t>
            </w:r>
            <w:r w:rsidRPr="00A3506A">
              <w:rPr>
                <w:rFonts w:ascii="Times New Roman" w:hAnsi="Times New Roman" w:cs="Times New Roman"/>
                <w:sz w:val="24"/>
                <w:szCs w:val="24"/>
              </w:rPr>
              <w:t xml:space="preserve">иентировка в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пространстве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 ориентировка во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времени </w:t>
            </w:r>
          </w:p>
          <w:p w:rsidR="00E23BBB" w:rsidRPr="00A3506A" w:rsidRDefault="00E23BBB" w:rsidP="0089415E">
            <w:pPr>
              <w:rPr>
                <w:rFonts w:ascii="Times New Roman" w:hAnsi="Times New Roman" w:cs="Times New Roman"/>
                <w:sz w:val="24"/>
                <w:szCs w:val="24"/>
              </w:rPr>
            </w:pPr>
          </w:p>
        </w:tc>
        <w:tc>
          <w:tcPr>
            <w:tcW w:w="1417"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3-5 лет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вторая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младшая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средняя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группы</w:t>
            </w:r>
          </w:p>
          <w:p w:rsidR="00E23BBB" w:rsidRPr="00A3506A" w:rsidRDefault="00E23BBB" w:rsidP="0089415E">
            <w:pPr>
              <w:rPr>
                <w:rFonts w:ascii="Times New Roman" w:hAnsi="Times New Roman" w:cs="Times New Roman"/>
                <w:sz w:val="24"/>
                <w:szCs w:val="24"/>
              </w:rPr>
            </w:pPr>
          </w:p>
        </w:tc>
        <w:tc>
          <w:tcPr>
            <w:tcW w:w="2127"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Интегрированная деятельность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Упражнения</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Игры (дидактические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подвижные)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Рассматривание (ср. гр.)</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Наблюдение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(ср. гр.)</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Чтение (ср. гр.)</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Досуг </w:t>
            </w:r>
          </w:p>
          <w:p w:rsidR="00E23BBB" w:rsidRPr="00A3506A" w:rsidRDefault="00E23BBB" w:rsidP="0089415E">
            <w:pPr>
              <w:rPr>
                <w:rFonts w:ascii="Times New Roman" w:hAnsi="Times New Roman" w:cs="Times New Roman"/>
                <w:sz w:val="24"/>
                <w:szCs w:val="24"/>
              </w:rPr>
            </w:pPr>
          </w:p>
        </w:tc>
        <w:tc>
          <w:tcPr>
            <w:tcW w:w="2268"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Игровые упражнения</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Напоминание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Объяснение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Рассматривание (ср. гр.)</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Наблюдение (ср. гр.)</w:t>
            </w:r>
          </w:p>
          <w:p w:rsidR="00E23BBB" w:rsidRPr="00A3506A" w:rsidRDefault="00E23BBB" w:rsidP="0089415E">
            <w:pPr>
              <w:rPr>
                <w:rFonts w:ascii="Times New Roman" w:hAnsi="Times New Roman" w:cs="Times New Roman"/>
                <w:sz w:val="24"/>
                <w:szCs w:val="24"/>
              </w:rPr>
            </w:pPr>
          </w:p>
        </w:tc>
        <w:tc>
          <w:tcPr>
            <w:tcW w:w="2233"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Игры (дидактические,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развивающие, подвижные)</w:t>
            </w:r>
          </w:p>
        </w:tc>
      </w:tr>
      <w:tr w:rsidR="00E23BBB" w:rsidRPr="00711A98" w:rsidTr="00C22C01">
        <w:tc>
          <w:tcPr>
            <w:tcW w:w="1702" w:type="dxa"/>
            <w:vMerge/>
          </w:tcPr>
          <w:p w:rsidR="00E23BBB" w:rsidRPr="00A3506A" w:rsidRDefault="00E23BBB" w:rsidP="0089415E">
            <w:pPr>
              <w:rPr>
                <w:rFonts w:ascii="Times New Roman" w:hAnsi="Times New Roman" w:cs="Times New Roman"/>
                <w:sz w:val="24"/>
                <w:szCs w:val="24"/>
              </w:rPr>
            </w:pPr>
          </w:p>
        </w:tc>
        <w:tc>
          <w:tcPr>
            <w:tcW w:w="1417"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5-8 лет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старшая,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 подг. к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школе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группы</w:t>
            </w:r>
          </w:p>
          <w:p w:rsidR="00E23BBB" w:rsidRPr="00A3506A" w:rsidRDefault="00E23BBB" w:rsidP="0089415E">
            <w:pPr>
              <w:rPr>
                <w:rFonts w:ascii="Times New Roman" w:hAnsi="Times New Roman" w:cs="Times New Roman"/>
                <w:sz w:val="24"/>
                <w:szCs w:val="24"/>
              </w:rPr>
            </w:pPr>
          </w:p>
        </w:tc>
        <w:tc>
          <w:tcPr>
            <w:tcW w:w="2127"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Интегрированные занятия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Проблемно-поисковые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Упражнения</w:t>
            </w:r>
          </w:p>
          <w:p w:rsidR="00FE1F43" w:rsidRPr="00A3506A" w:rsidRDefault="006C7126" w:rsidP="0089415E">
            <w:pPr>
              <w:rPr>
                <w:rFonts w:ascii="Times New Roman" w:hAnsi="Times New Roman" w:cs="Times New Roman"/>
                <w:sz w:val="24"/>
                <w:szCs w:val="24"/>
              </w:rPr>
            </w:pPr>
            <w:r w:rsidRPr="00A3506A">
              <w:rPr>
                <w:rFonts w:ascii="Times New Roman" w:hAnsi="Times New Roman" w:cs="Times New Roman"/>
                <w:sz w:val="24"/>
                <w:szCs w:val="24"/>
              </w:rPr>
              <w:t>Игры</w:t>
            </w:r>
          </w:p>
          <w:p w:rsidR="00E23BBB" w:rsidRPr="00A3506A" w:rsidRDefault="0089415E" w:rsidP="0089415E">
            <w:pPr>
              <w:rPr>
                <w:rFonts w:ascii="Times New Roman" w:hAnsi="Times New Roman" w:cs="Times New Roman"/>
                <w:sz w:val="24"/>
                <w:szCs w:val="24"/>
              </w:rPr>
            </w:pPr>
            <w:r>
              <w:rPr>
                <w:rFonts w:ascii="Times New Roman" w:hAnsi="Times New Roman" w:cs="Times New Roman"/>
                <w:sz w:val="24"/>
                <w:szCs w:val="24"/>
              </w:rPr>
              <w:t>(</w:t>
            </w:r>
            <w:r w:rsidR="00E23BBB" w:rsidRPr="00A3506A">
              <w:rPr>
                <w:rFonts w:ascii="Times New Roman" w:hAnsi="Times New Roman" w:cs="Times New Roman"/>
                <w:sz w:val="24"/>
                <w:szCs w:val="24"/>
              </w:rPr>
              <w:t>дидактические</w:t>
            </w:r>
            <w:r>
              <w:rPr>
                <w:rFonts w:ascii="Times New Roman" w:hAnsi="Times New Roman" w:cs="Times New Roman"/>
                <w:sz w:val="24"/>
                <w:szCs w:val="24"/>
              </w:rPr>
              <w:t xml:space="preserve"> </w:t>
            </w:r>
            <w:r w:rsidR="00E23BBB" w:rsidRPr="00A3506A">
              <w:rPr>
                <w:rFonts w:ascii="Times New Roman" w:hAnsi="Times New Roman" w:cs="Times New Roman"/>
                <w:sz w:val="24"/>
                <w:szCs w:val="24"/>
              </w:rPr>
              <w:t>подвижные)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Рассматривание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Досуг,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КВН,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lastRenderedPageBreak/>
              <w:t xml:space="preserve">Чтение </w:t>
            </w:r>
          </w:p>
          <w:p w:rsidR="00E23BBB" w:rsidRPr="00A3506A" w:rsidRDefault="00E23BBB" w:rsidP="0089415E">
            <w:pPr>
              <w:rPr>
                <w:rFonts w:ascii="Times New Roman" w:hAnsi="Times New Roman" w:cs="Times New Roman"/>
                <w:sz w:val="24"/>
                <w:szCs w:val="24"/>
              </w:rPr>
            </w:pPr>
          </w:p>
        </w:tc>
        <w:tc>
          <w:tcPr>
            <w:tcW w:w="2268" w:type="dxa"/>
          </w:tcPr>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lastRenderedPageBreak/>
              <w:t>Игровые упражнения</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Объяснение</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 xml:space="preserve">Рассматривание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89415E">
            <w:pPr>
              <w:rPr>
                <w:rFonts w:ascii="Times New Roman" w:hAnsi="Times New Roman" w:cs="Times New Roman"/>
                <w:sz w:val="24"/>
                <w:szCs w:val="24"/>
              </w:rPr>
            </w:pPr>
          </w:p>
        </w:tc>
        <w:tc>
          <w:tcPr>
            <w:tcW w:w="2233" w:type="dxa"/>
          </w:tcPr>
          <w:p w:rsidR="00E23BBB" w:rsidRPr="00A3506A" w:rsidRDefault="0089415E" w:rsidP="0089415E">
            <w:pPr>
              <w:rPr>
                <w:rFonts w:ascii="Times New Roman" w:hAnsi="Times New Roman" w:cs="Times New Roman"/>
                <w:sz w:val="24"/>
                <w:szCs w:val="24"/>
              </w:rPr>
            </w:pPr>
            <w:r>
              <w:rPr>
                <w:rFonts w:ascii="Times New Roman" w:hAnsi="Times New Roman" w:cs="Times New Roman"/>
                <w:sz w:val="24"/>
                <w:szCs w:val="24"/>
              </w:rPr>
              <w:t>Игры (</w:t>
            </w:r>
            <w:r w:rsidR="00E23BBB" w:rsidRPr="00A3506A">
              <w:rPr>
                <w:rFonts w:ascii="Times New Roman" w:hAnsi="Times New Roman" w:cs="Times New Roman"/>
                <w:sz w:val="24"/>
                <w:szCs w:val="24"/>
              </w:rPr>
              <w:t xml:space="preserve">дидактические, </w:t>
            </w:r>
          </w:p>
          <w:p w:rsidR="00E23BBB" w:rsidRPr="00A3506A" w:rsidRDefault="00E23BBB" w:rsidP="0089415E">
            <w:pPr>
              <w:rPr>
                <w:rFonts w:ascii="Times New Roman" w:hAnsi="Times New Roman" w:cs="Times New Roman"/>
                <w:sz w:val="24"/>
                <w:szCs w:val="24"/>
              </w:rPr>
            </w:pPr>
            <w:r w:rsidRPr="00A3506A">
              <w:rPr>
                <w:rFonts w:ascii="Times New Roman" w:hAnsi="Times New Roman" w:cs="Times New Roman"/>
                <w:sz w:val="24"/>
                <w:szCs w:val="24"/>
              </w:rPr>
              <w:t>развивающие, подвижные)</w:t>
            </w:r>
          </w:p>
        </w:tc>
      </w:tr>
      <w:tr w:rsidR="00E23BBB" w:rsidRPr="00711A98" w:rsidTr="00C22C01">
        <w:tc>
          <w:tcPr>
            <w:tcW w:w="1702"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 xml:space="preserve">2. Детское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экспериментирование</w:t>
            </w:r>
          </w:p>
          <w:p w:rsidR="00E23BBB" w:rsidRPr="00A3506A" w:rsidRDefault="00E23BBB" w:rsidP="006C7126">
            <w:pPr>
              <w:jc w:val="both"/>
              <w:rPr>
                <w:rFonts w:ascii="Times New Roman" w:hAnsi="Times New Roman" w:cs="Times New Roman"/>
                <w:sz w:val="24"/>
                <w:szCs w:val="24"/>
              </w:rPr>
            </w:pPr>
          </w:p>
        </w:tc>
        <w:tc>
          <w:tcPr>
            <w:tcW w:w="141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3-5 лет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вторая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младшая,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средняя </w:t>
            </w:r>
          </w:p>
          <w:p w:rsidR="00E23BBB" w:rsidRPr="00A3506A" w:rsidRDefault="00E23BBB" w:rsidP="006C7126">
            <w:pPr>
              <w:jc w:val="both"/>
              <w:rPr>
                <w:rFonts w:ascii="Times New Roman" w:hAnsi="Times New Roman" w:cs="Times New Roman"/>
                <w:sz w:val="24"/>
                <w:szCs w:val="24"/>
              </w:rPr>
            </w:pPr>
          </w:p>
        </w:tc>
        <w:tc>
          <w:tcPr>
            <w:tcW w:w="212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Обучение в условиях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специально оборудованной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полифункциональной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интерактивной среде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Игровые занятия с использова-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нием полифункционального игрового оборудования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упражнения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Простейшие опыты</w:t>
            </w:r>
          </w:p>
        </w:tc>
        <w:tc>
          <w:tcPr>
            <w:tcW w:w="2268"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Игровые упражнения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Напоминание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Объяснение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Обследование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 на прогулке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p>
        </w:tc>
        <w:tc>
          <w:tcPr>
            <w:tcW w:w="2233"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(дидактические,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подвижные)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Игры-экспериментирования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с использованием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дидактических материалов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Интегрированная детская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89415E" w:rsidP="006C7126">
            <w:pPr>
              <w:jc w:val="both"/>
              <w:rPr>
                <w:rFonts w:ascii="Times New Roman" w:hAnsi="Times New Roman" w:cs="Times New Roman"/>
                <w:sz w:val="24"/>
                <w:szCs w:val="24"/>
              </w:rPr>
            </w:pPr>
            <w:r>
              <w:rPr>
                <w:rFonts w:ascii="Times New Roman" w:hAnsi="Times New Roman" w:cs="Times New Roman"/>
                <w:sz w:val="24"/>
                <w:szCs w:val="24"/>
              </w:rPr>
              <w:t>(</w:t>
            </w:r>
            <w:r w:rsidR="00E23BBB" w:rsidRPr="00A3506A">
              <w:rPr>
                <w:rFonts w:ascii="Times New Roman" w:hAnsi="Times New Roman" w:cs="Times New Roman"/>
                <w:sz w:val="24"/>
                <w:szCs w:val="24"/>
              </w:rPr>
              <w:t xml:space="preserve">включение ребенком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полученного сенсорного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опыта в его практическую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деятельность: предметную,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продуктивную, игровую)</w:t>
            </w:r>
          </w:p>
          <w:p w:rsidR="00E23BBB" w:rsidRPr="00A3506A" w:rsidRDefault="00E23BBB" w:rsidP="006C7126">
            <w:pPr>
              <w:jc w:val="both"/>
              <w:rPr>
                <w:rFonts w:ascii="Times New Roman" w:hAnsi="Times New Roman" w:cs="Times New Roman"/>
                <w:sz w:val="24"/>
                <w:szCs w:val="24"/>
              </w:rPr>
            </w:pPr>
          </w:p>
        </w:tc>
      </w:tr>
      <w:tr w:rsidR="00E23BBB" w:rsidRPr="00711A98" w:rsidTr="00C22C01">
        <w:tc>
          <w:tcPr>
            <w:tcW w:w="1702" w:type="dxa"/>
          </w:tcPr>
          <w:p w:rsidR="00E23BBB" w:rsidRPr="00A3506A" w:rsidRDefault="00E23BBB" w:rsidP="006C7126">
            <w:pPr>
              <w:jc w:val="both"/>
              <w:rPr>
                <w:rFonts w:ascii="Times New Roman" w:hAnsi="Times New Roman" w:cs="Times New Roman"/>
                <w:sz w:val="24"/>
                <w:szCs w:val="24"/>
              </w:rPr>
            </w:pPr>
          </w:p>
        </w:tc>
        <w:tc>
          <w:tcPr>
            <w:tcW w:w="141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5-8 лет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старшая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 подг. к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школе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группы</w:t>
            </w:r>
          </w:p>
          <w:p w:rsidR="00E23BBB" w:rsidRPr="00A3506A" w:rsidRDefault="00E23BBB" w:rsidP="006C7126">
            <w:pPr>
              <w:jc w:val="both"/>
              <w:rPr>
                <w:rFonts w:ascii="Times New Roman" w:hAnsi="Times New Roman" w:cs="Times New Roman"/>
                <w:sz w:val="24"/>
                <w:szCs w:val="24"/>
              </w:rPr>
            </w:pPr>
          </w:p>
        </w:tc>
        <w:tc>
          <w:tcPr>
            <w:tcW w:w="212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Интегрированные занятия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Обучение в условиях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специально оборудованной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полифункциональной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интерактивной среде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занятия с использованием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полифункционального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игрового оборудования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Игровые упражнения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(дидактические,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подвижные)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Показ</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Тематическая прогулка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КВН (подг. гр.)</w:t>
            </w:r>
          </w:p>
          <w:p w:rsidR="00E23BBB" w:rsidRPr="00A3506A" w:rsidRDefault="00E23BBB" w:rsidP="006C7126">
            <w:pPr>
              <w:jc w:val="both"/>
              <w:rPr>
                <w:rFonts w:ascii="Times New Roman" w:hAnsi="Times New Roman" w:cs="Times New Roman"/>
                <w:sz w:val="24"/>
                <w:szCs w:val="24"/>
              </w:rPr>
            </w:pPr>
          </w:p>
        </w:tc>
        <w:tc>
          <w:tcPr>
            <w:tcW w:w="2268"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Игровые упражнения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Напоминание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Объяснение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Обследование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 на прогулке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Проблемные ситуации</w:t>
            </w:r>
          </w:p>
          <w:p w:rsidR="00E23BBB" w:rsidRPr="00A3506A" w:rsidRDefault="00E23BBB" w:rsidP="006C7126">
            <w:pPr>
              <w:jc w:val="both"/>
              <w:rPr>
                <w:rFonts w:ascii="Times New Roman" w:hAnsi="Times New Roman" w:cs="Times New Roman"/>
                <w:sz w:val="24"/>
                <w:szCs w:val="24"/>
              </w:rPr>
            </w:pPr>
          </w:p>
        </w:tc>
        <w:tc>
          <w:tcPr>
            <w:tcW w:w="2233"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(дидактические,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подвижные)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Игры-экспериментирования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с использованием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дидактических материалов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Наблюдение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Интегрированная детская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(включение ребенком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полученного сенсорного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опыта в его практическую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деятельность: предметную,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продуктивную, игровую)</w:t>
            </w:r>
          </w:p>
          <w:p w:rsidR="00E23BBB" w:rsidRPr="00A3506A" w:rsidRDefault="00E23BBB" w:rsidP="006C7126">
            <w:pPr>
              <w:jc w:val="both"/>
              <w:rPr>
                <w:rFonts w:ascii="Times New Roman" w:hAnsi="Times New Roman" w:cs="Times New Roman"/>
                <w:sz w:val="24"/>
                <w:szCs w:val="24"/>
              </w:rPr>
            </w:pPr>
          </w:p>
        </w:tc>
      </w:tr>
      <w:tr w:rsidR="00E23BBB" w:rsidRPr="00711A98" w:rsidTr="00C22C01">
        <w:tc>
          <w:tcPr>
            <w:tcW w:w="1702" w:type="dxa"/>
            <w:vMerge w:val="restart"/>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 xml:space="preserve">3.Формирование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целостной картины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мира, расширение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кругозора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предметное и социальное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окружение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ознакомление с природой</w:t>
            </w:r>
          </w:p>
          <w:p w:rsidR="00E23BBB" w:rsidRPr="00A3506A" w:rsidRDefault="00E23BBB" w:rsidP="006C7126">
            <w:pPr>
              <w:jc w:val="both"/>
              <w:rPr>
                <w:rFonts w:ascii="Times New Roman" w:hAnsi="Times New Roman" w:cs="Times New Roman"/>
                <w:sz w:val="24"/>
                <w:szCs w:val="24"/>
              </w:rPr>
            </w:pPr>
          </w:p>
          <w:p w:rsidR="00E23BBB" w:rsidRPr="00A3506A" w:rsidRDefault="00E23BBB" w:rsidP="006C7126">
            <w:pPr>
              <w:jc w:val="both"/>
              <w:rPr>
                <w:rFonts w:ascii="Times New Roman" w:hAnsi="Times New Roman" w:cs="Times New Roman"/>
                <w:sz w:val="24"/>
                <w:szCs w:val="24"/>
              </w:rPr>
            </w:pPr>
          </w:p>
        </w:tc>
        <w:tc>
          <w:tcPr>
            <w:tcW w:w="1417" w:type="dxa"/>
          </w:tcPr>
          <w:p w:rsidR="00E23BBB" w:rsidRPr="00A3506A" w:rsidRDefault="004E0BE8" w:rsidP="006C7126">
            <w:pPr>
              <w:jc w:val="both"/>
              <w:rPr>
                <w:rFonts w:ascii="Times New Roman" w:hAnsi="Times New Roman" w:cs="Times New Roman"/>
                <w:sz w:val="24"/>
                <w:szCs w:val="24"/>
              </w:rPr>
            </w:pPr>
            <w:r w:rsidRPr="00A3506A">
              <w:rPr>
                <w:rFonts w:ascii="Times New Roman" w:hAnsi="Times New Roman" w:cs="Times New Roman"/>
                <w:sz w:val="24"/>
                <w:szCs w:val="24"/>
              </w:rPr>
              <w:t>2</w:t>
            </w:r>
            <w:r w:rsidR="00E23BBB" w:rsidRPr="00A3506A">
              <w:rPr>
                <w:rFonts w:ascii="Times New Roman" w:hAnsi="Times New Roman" w:cs="Times New Roman"/>
                <w:sz w:val="24"/>
                <w:szCs w:val="24"/>
              </w:rPr>
              <w:t xml:space="preserve">-5 лет </w:t>
            </w:r>
          </w:p>
          <w:p w:rsidR="004E0BE8" w:rsidRPr="00A3506A" w:rsidRDefault="004E0BE8" w:rsidP="006C7126">
            <w:pPr>
              <w:jc w:val="both"/>
              <w:rPr>
                <w:rFonts w:ascii="Times New Roman" w:hAnsi="Times New Roman" w:cs="Times New Roman"/>
                <w:sz w:val="24"/>
                <w:szCs w:val="24"/>
              </w:rPr>
            </w:pPr>
            <w:r w:rsidRPr="00A3506A">
              <w:rPr>
                <w:rFonts w:ascii="Times New Roman" w:hAnsi="Times New Roman" w:cs="Times New Roman"/>
                <w:sz w:val="24"/>
                <w:szCs w:val="24"/>
              </w:rPr>
              <w:t>Первая младшая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вторая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младшая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  средняя</w:t>
            </w:r>
          </w:p>
          <w:p w:rsidR="00E23BBB" w:rsidRPr="00A3506A" w:rsidRDefault="00E23BBB" w:rsidP="006C7126">
            <w:pPr>
              <w:jc w:val="both"/>
              <w:rPr>
                <w:rFonts w:ascii="Times New Roman" w:hAnsi="Times New Roman" w:cs="Times New Roman"/>
                <w:sz w:val="24"/>
                <w:szCs w:val="24"/>
              </w:rPr>
            </w:pPr>
          </w:p>
        </w:tc>
        <w:tc>
          <w:tcPr>
            <w:tcW w:w="212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обучающие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Целевые прогулки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Игра-экспериментирование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Исследовательская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Конструирование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Экскурсии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Ситуативный разговор</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Рассказ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Беседы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Экологические, досуги,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праздники, развлечения</w:t>
            </w:r>
          </w:p>
          <w:p w:rsidR="00E23BBB" w:rsidRPr="00A3506A" w:rsidRDefault="00E23BBB" w:rsidP="006C7126">
            <w:pPr>
              <w:jc w:val="both"/>
              <w:rPr>
                <w:rFonts w:ascii="Times New Roman" w:hAnsi="Times New Roman" w:cs="Times New Roman"/>
                <w:sz w:val="24"/>
                <w:szCs w:val="24"/>
              </w:rPr>
            </w:pPr>
          </w:p>
        </w:tc>
        <w:tc>
          <w:tcPr>
            <w:tcW w:w="2268"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Наблюдение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Труд в уголке природе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Экспериментирование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Исследовательская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Конструирование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Экскурсии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Рассказ</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Беседа </w:t>
            </w:r>
          </w:p>
          <w:p w:rsidR="00E23BBB" w:rsidRPr="00A3506A" w:rsidRDefault="00E23BBB" w:rsidP="006C7126">
            <w:pPr>
              <w:jc w:val="both"/>
              <w:rPr>
                <w:rFonts w:ascii="Times New Roman" w:hAnsi="Times New Roman" w:cs="Times New Roman"/>
                <w:sz w:val="24"/>
                <w:szCs w:val="24"/>
              </w:rPr>
            </w:pPr>
          </w:p>
        </w:tc>
        <w:tc>
          <w:tcPr>
            <w:tcW w:w="2233"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обучающие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Рассматривание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обучающие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с правилами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Рассматривание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Игра-экспериментирование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Исследовательская 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Конструирование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Развивающие игры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 </w:t>
            </w:r>
          </w:p>
          <w:p w:rsidR="00E23BBB" w:rsidRPr="00A3506A" w:rsidRDefault="00E23BBB" w:rsidP="006C7126">
            <w:pPr>
              <w:jc w:val="both"/>
              <w:rPr>
                <w:rFonts w:ascii="Times New Roman" w:hAnsi="Times New Roman" w:cs="Times New Roman"/>
                <w:sz w:val="24"/>
                <w:szCs w:val="24"/>
              </w:rPr>
            </w:pPr>
          </w:p>
        </w:tc>
      </w:tr>
      <w:tr w:rsidR="00E23BBB" w:rsidRPr="00711A98" w:rsidTr="00C22C01">
        <w:tc>
          <w:tcPr>
            <w:tcW w:w="1702" w:type="dxa"/>
            <w:vMerge/>
          </w:tcPr>
          <w:p w:rsidR="00E23BBB" w:rsidRPr="00A3506A" w:rsidRDefault="00E23BBB" w:rsidP="006C7126">
            <w:pPr>
              <w:jc w:val="both"/>
              <w:rPr>
                <w:rFonts w:ascii="Times New Roman" w:hAnsi="Times New Roman" w:cs="Times New Roman"/>
                <w:sz w:val="24"/>
                <w:szCs w:val="24"/>
              </w:rPr>
            </w:pPr>
          </w:p>
        </w:tc>
        <w:tc>
          <w:tcPr>
            <w:tcW w:w="141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5-8 лет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старшая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 подг. к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школе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группы</w:t>
            </w:r>
          </w:p>
          <w:p w:rsidR="00E23BBB" w:rsidRPr="00A3506A" w:rsidRDefault="00E23BBB" w:rsidP="006C7126">
            <w:pPr>
              <w:jc w:val="both"/>
              <w:rPr>
                <w:rFonts w:ascii="Times New Roman" w:hAnsi="Times New Roman" w:cs="Times New Roman"/>
                <w:sz w:val="24"/>
                <w:szCs w:val="24"/>
              </w:rPr>
            </w:pPr>
          </w:p>
        </w:tc>
        <w:tc>
          <w:tcPr>
            <w:tcW w:w="2127"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обучающие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Рассматривание, просмотр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фильмов, слайдов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Труд в уголке природе,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огороде, цветнике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Целевые прогулки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Экологические акции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Экспериментирование, опыты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Моделирование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Исследовательская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Комплексные,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интегрированные занятия</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Конструирование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p>
        </w:tc>
        <w:tc>
          <w:tcPr>
            <w:tcW w:w="2268"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Игровые обучающие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Наблюдение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Труд в уголке природе,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огороде, цветнике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Подкормка птиц</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Выращивание растений</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Исследовательская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Конструирование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Беседа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Рассказ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Создание коллекций</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Проектная 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Проблемные ситуации</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Беседа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 xml:space="preserve">Рассказ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Создание коллекций</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Проектная 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Проблемные ситуации</w:t>
            </w:r>
          </w:p>
          <w:p w:rsidR="00E23BBB" w:rsidRPr="00A3506A" w:rsidRDefault="00E23BBB" w:rsidP="006C7126">
            <w:pPr>
              <w:jc w:val="both"/>
              <w:rPr>
                <w:rFonts w:ascii="Times New Roman" w:hAnsi="Times New Roman" w:cs="Times New Roman"/>
                <w:sz w:val="24"/>
                <w:szCs w:val="24"/>
              </w:rPr>
            </w:pPr>
          </w:p>
        </w:tc>
        <w:tc>
          <w:tcPr>
            <w:tcW w:w="2233" w:type="dxa"/>
          </w:tcPr>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lastRenderedPageBreak/>
              <w:t>Сюжетно-ролевая игра</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Игры с правилами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Рассматривание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Наблюдение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Экспериментирование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Исследовательская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Конструирование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Развивающие игры</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Моделирование</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Самостоятельная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художественно-речевая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деятельность</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Деятельность в уголке </w:t>
            </w:r>
          </w:p>
          <w:p w:rsidR="00E23BBB" w:rsidRPr="00A3506A" w:rsidRDefault="00E23BBB" w:rsidP="006C7126">
            <w:pPr>
              <w:jc w:val="both"/>
              <w:rPr>
                <w:rFonts w:ascii="Times New Roman" w:hAnsi="Times New Roman" w:cs="Times New Roman"/>
                <w:sz w:val="24"/>
                <w:szCs w:val="24"/>
              </w:rPr>
            </w:pPr>
            <w:r w:rsidRPr="00A3506A">
              <w:rPr>
                <w:rFonts w:ascii="Times New Roman" w:hAnsi="Times New Roman" w:cs="Times New Roman"/>
                <w:sz w:val="24"/>
                <w:szCs w:val="24"/>
              </w:rPr>
              <w:t xml:space="preserve">природы </w:t>
            </w:r>
          </w:p>
          <w:p w:rsidR="00E23BBB" w:rsidRPr="00A3506A" w:rsidRDefault="00E23BBB" w:rsidP="006C7126">
            <w:pPr>
              <w:jc w:val="both"/>
              <w:rPr>
                <w:rFonts w:ascii="Times New Roman" w:hAnsi="Times New Roman" w:cs="Times New Roman"/>
                <w:sz w:val="24"/>
                <w:szCs w:val="24"/>
              </w:rPr>
            </w:pPr>
          </w:p>
          <w:p w:rsidR="00E23BBB" w:rsidRPr="00A3506A" w:rsidRDefault="00E23BBB" w:rsidP="006C7126">
            <w:pPr>
              <w:jc w:val="both"/>
              <w:rPr>
                <w:rFonts w:ascii="Times New Roman" w:hAnsi="Times New Roman" w:cs="Times New Roman"/>
                <w:sz w:val="24"/>
                <w:szCs w:val="24"/>
              </w:rPr>
            </w:pPr>
          </w:p>
        </w:tc>
      </w:tr>
    </w:tbl>
    <w:p w:rsidR="00E23BBB" w:rsidRDefault="00E23BBB" w:rsidP="006C7126">
      <w:pPr>
        <w:spacing w:after="0"/>
        <w:jc w:val="both"/>
        <w:rPr>
          <w:rFonts w:ascii="Times New Roman" w:hAnsi="Times New Roman" w:cs="Times New Roman"/>
          <w:b/>
          <w:sz w:val="28"/>
          <w:szCs w:val="28"/>
        </w:rPr>
      </w:pPr>
    </w:p>
    <w:p w:rsidR="005B422B" w:rsidRDefault="00950D00" w:rsidP="005B422B">
      <w:pPr>
        <w:spacing w:after="0"/>
        <w:jc w:val="center"/>
        <w:rPr>
          <w:rFonts w:ascii="Times New Roman" w:hAnsi="Times New Roman" w:cs="Times New Roman"/>
          <w:b/>
          <w:sz w:val="28"/>
          <w:szCs w:val="28"/>
          <w:u w:val="single"/>
        </w:rPr>
      </w:pPr>
      <w:r w:rsidRPr="00FA2B8D">
        <w:rPr>
          <w:rFonts w:ascii="Times New Roman" w:hAnsi="Times New Roman" w:cs="Times New Roman"/>
          <w:b/>
          <w:sz w:val="28"/>
          <w:szCs w:val="28"/>
          <w:u w:val="single"/>
        </w:rPr>
        <w:t>2.</w:t>
      </w:r>
      <w:r w:rsidR="000A098D">
        <w:rPr>
          <w:rFonts w:ascii="Times New Roman" w:hAnsi="Times New Roman" w:cs="Times New Roman"/>
          <w:b/>
          <w:sz w:val="28"/>
          <w:szCs w:val="28"/>
          <w:u w:val="single"/>
        </w:rPr>
        <w:t>1.3</w:t>
      </w:r>
      <w:r w:rsidRPr="00FA2B8D">
        <w:rPr>
          <w:rFonts w:ascii="Times New Roman" w:hAnsi="Times New Roman" w:cs="Times New Roman"/>
          <w:b/>
          <w:sz w:val="28"/>
          <w:szCs w:val="28"/>
          <w:u w:val="single"/>
        </w:rPr>
        <w:t xml:space="preserve">.Образовательная область </w:t>
      </w:r>
    </w:p>
    <w:p w:rsidR="00950D00" w:rsidRDefault="00950D00" w:rsidP="005B422B">
      <w:pPr>
        <w:spacing w:after="0"/>
        <w:jc w:val="center"/>
        <w:rPr>
          <w:rFonts w:ascii="Times New Roman" w:hAnsi="Times New Roman" w:cs="Times New Roman"/>
          <w:b/>
          <w:sz w:val="28"/>
          <w:szCs w:val="28"/>
          <w:u w:val="single"/>
        </w:rPr>
      </w:pPr>
      <w:r w:rsidRPr="00FA2B8D">
        <w:rPr>
          <w:rFonts w:ascii="Times New Roman" w:hAnsi="Times New Roman" w:cs="Times New Roman"/>
          <w:b/>
          <w:sz w:val="28"/>
          <w:szCs w:val="28"/>
          <w:u w:val="single"/>
        </w:rPr>
        <w:t>«Речевое развитие»</w:t>
      </w:r>
    </w:p>
    <w:p w:rsidR="005B422B" w:rsidRDefault="005B422B" w:rsidP="005B422B">
      <w:pPr>
        <w:spacing w:after="0"/>
        <w:jc w:val="center"/>
        <w:rPr>
          <w:rFonts w:ascii="Times New Roman" w:hAnsi="Times New Roman" w:cs="Times New Roman"/>
          <w:b/>
          <w:sz w:val="28"/>
          <w:szCs w:val="28"/>
          <w:u w:val="single"/>
        </w:rPr>
      </w:pPr>
    </w:p>
    <w:tbl>
      <w:tblPr>
        <w:tblStyle w:val="a7"/>
        <w:tblW w:w="9923" w:type="dxa"/>
        <w:tblInd w:w="-176" w:type="dxa"/>
        <w:tblLook w:val="04A0"/>
      </w:tblPr>
      <w:tblGrid>
        <w:gridCol w:w="1135"/>
        <w:gridCol w:w="4111"/>
        <w:gridCol w:w="4677"/>
      </w:tblGrid>
      <w:tr w:rsidR="000A098D" w:rsidRPr="00D8234E" w:rsidTr="0089415E">
        <w:tc>
          <w:tcPr>
            <w:tcW w:w="1135" w:type="dxa"/>
            <w:vMerge w:val="restart"/>
          </w:tcPr>
          <w:p w:rsidR="000A098D" w:rsidRPr="00D8234E" w:rsidRDefault="000A098D" w:rsidP="005B422B">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Цель</w:t>
            </w:r>
          </w:p>
          <w:p w:rsidR="000A098D" w:rsidRPr="00D8234E" w:rsidRDefault="000A098D" w:rsidP="006C7126">
            <w:pPr>
              <w:spacing w:line="276" w:lineRule="auto"/>
              <w:jc w:val="both"/>
              <w:rPr>
                <w:rFonts w:ascii="Times New Roman" w:eastAsiaTheme="minorHAnsi" w:hAnsi="Times New Roman"/>
                <w:sz w:val="24"/>
                <w:szCs w:val="24"/>
                <w:lang w:eastAsia="en-US"/>
              </w:rPr>
            </w:pPr>
          </w:p>
        </w:tc>
        <w:tc>
          <w:tcPr>
            <w:tcW w:w="4111" w:type="dxa"/>
          </w:tcPr>
          <w:p w:rsidR="000A098D" w:rsidRPr="00D8234E" w:rsidRDefault="000A098D"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Обязательная часть</w:t>
            </w:r>
          </w:p>
        </w:tc>
        <w:tc>
          <w:tcPr>
            <w:tcW w:w="4677" w:type="dxa"/>
          </w:tcPr>
          <w:p w:rsidR="000A098D" w:rsidRPr="00D8234E" w:rsidRDefault="000A098D"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Вариативная часть</w:t>
            </w:r>
          </w:p>
        </w:tc>
      </w:tr>
      <w:tr w:rsidR="000A098D" w:rsidRPr="009127E8" w:rsidTr="0089415E">
        <w:tc>
          <w:tcPr>
            <w:tcW w:w="1135" w:type="dxa"/>
            <w:vMerge/>
          </w:tcPr>
          <w:p w:rsidR="000A098D" w:rsidRPr="00D8234E" w:rsidRDefault="000A098D" w:rsidP="006C7126">
            <w:pPr>
              <w:spacing w:line="276" w:lineRule="auto"/>
              <w:jc w:val="both"/>
              <w:rPr>
                <w:rFonts w:ascii="Times New Roman" w:eastAsiaTheme="minorHAnsi" w:hAnsi="Times New Roman"/>
                <w:sz w:val="24"/>
                <w:szCs w:val="24"/>
                <w:lang w:eastAsia="en-US"/>
              </w:rPr>
            </w:pPr>
          </w:p>
        </w:tc>
        <w:tc>
          <w:tcPr>
            <w:tcW w:w="4111" w:type="dxa"/>
          </w:tcPr>
          <w:p w:rsidR="000A098D" w:rsidRPr="006442DF" w:rsidRDefault="000A098D" w:rsidP="0068095B">
            <w:pPr>
              <w:tabs>
                <w:tab w:val="left" w:pos="448"/>
              </w:tabs>
              <w:spacing w:line="276" w:lineRule="auto"/>
              <w:ind w:firstLine="176"/>
              <w:rPr>
                <w:rFonts w:ascii="Times New Roman" w:eastAsiaTheme="minorHAnsi" w:hAnsi="Times New Roman"/>
                <w:sz w:val="28"/>
                <w:szCs w:val="28"/>
                <w:lang w:eastAsia="en-US"/>
              </w:rPr>
            </w:pPr>
            <w:r w:rsidRPr="006442DF">
              <w:rPr>
                <w:rFonts w:ascii="Times New Roman" w:eastAsiaTheme="minorHAnsi" w:hAnsi="Times New Roman"/>
                <w:sz w:val="28"/>
                <w:szCs w:val="28"/>
                <w:lang w:eastAsia="en-US"/>
              </w:rPr>
              <w:t>Формирование устной речи и навыков речевого общения с окружающими на основе овладения литературным языком своего народа.</w:t>
            </w:r>
          </w:p>
        </w:tc>
        <w:tc>
          <w:tcPr>
            <w:tcW w:w="4677" w:type="dxa"/>
          </w:tcPr>
          <w:p w:rsidR="000A098D" w:rsidRPr="006442DF" w:rsidRDefault="000A098D" w:rsidP="004E0BE8">
            <w:pPr>
              <w:tabs>
                <w:tab w:val="left" w:pos="448"/>
              </w:tabs>
              <w:spacing w:line="276" w:lineRule="auto"/>
              <w:rPr>
                <w:rFonts w:ascii="Times New Roman" w:eastAsiaTheme="minorHAnsi" w:hAnsi="Times New Roman"/>
                <w:b/>
                <w:sz w:val="28"/>
                <w:szCs w:val="28"/>
                <w:lang w:eastAsia="en-US"/>
              </w:rPr>
            </w:pPr>
            <w:r w:rsidRPr="006442DF">
              <w:rPr>
                <w:rFonts w:ascii="Times New Roman" w:eastAsiaTheme="minorHAnsi" w:hAnsi="Times New Roman"/>
                <w:b/>
                <w:sz w:val="28"/>
                <w:szCs w:val="28"/>
                <w:lang w:eastAsia="en-US"/>
              </w:rPr>
              <w:t>Знакомство с фольклором и произведениями башкирских писателей и поэтов.</w:t>
            </w:r>
          </w:p>
        </w:tc>
      </w:tr>
    </w:tbl>
    <w:p w:rsidR="0089415E" w:rsidRDefault="0089415E" w:rsidP="006C7126">
      <w:pPr>
        <w:spacing w:after="0"/>
        <w:jc w:val="both"/>
        <w:rPr>
          <w:rFonts w:ascii="Times New Roman" w:hAnsi="Times New Roman" w:cs="Times New Roman"/>
          <w:b/>
          <w:sz w:val="28"/>
          <w:szCs w:val="28"/>
        </w:rPr>
      </w:pPr>
    </w:p>
    <w:p w:rsidR="00950D00" w:rsidRPr="006302DB" w:rsidRDefault="00950D00" w:rsidP="006C7126">
      <w:pPr>
        <w:spacing w:after="0"/>
        <w:jc w:val="both"/>
        <w:rPr>
          <w:rFonts w:ascii="Times New Roman" w:hAnsi="Times New Roman" w:cs="Times New Roman"/>
          <w:b/>
          <w:sz w:val="28"/>
          <w:szCs w:val="28"/>
        </w:rPr>
      </w:pPr>
      <w:r w:rsidRPr="006302DB">
        <w:rPr>
          <w:rFonts w:ascii="Times New Roman" w:hAnsi="Times New Roman" w:cs="Times New Roman"/>
          <w:b/>
          <w:sz w:val="28"/>
          <w:szCs w:val="28"/>
        </w:rPr>
        <w:t>Задачи: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1)  Овладение речью как средством общения и культуры.</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2)  Обогащение активного словаря.</w:t>
      </w:r>
    </w:p>
    <w:p w:rsidR="00950D00" w:rsidRPr="006302DB" w:rsidRDefault="00660350"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950D00" w:rsidRPr="006302DB">
        <w:rPr>
          <w:rFonts w:ascii="Times New Roman" w:hAnsi="Times New Roman" w:cs="Times New Roman"/>
          <w:sz w:val="28"/>
          <w:szCs w:val="28"/>
        </w:rPr>
        <w:t>Развитие связной, грамматически правильной диалоговой и монологической речи.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Развитие речевого творчества.</w:t>
      </w:r>
    </w:p>
    <w:p w:rsidR="00950D00" w:rsidRPr="006302DB" w:rsidRDefault="004B23BE"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950D00" w:rsidRPr="006302DB">
        <w:rPr>
          <w:rFonts w:ascii="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950D00" w:rsidRPr="006302DB" w:rsidRDefault="004B23BE"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00950D00" w:rsidRPr="006302DB">
        <w:rPr>
          <w:rFonts w:ascii="Times New Roman" w:hAnsi="Times New Roman" w:cs="Times New Roman"/>
          <w:sz w:val="28"/>
          <w:szCs w:val="28"/>
        </w:rPr>
        <w:t xml:space="preserve">Формирование звуковой аналитико-синтетической активности как предпосылки </w:t>
      </w:r>
      <w:r w:rsidR="00950D00">
        <w:rPr>
          <w:rFonts w:ascii="Times New Roman" w:hAnsi="Times New Roman" w:cs="Times New Roman"/>
          <w:sz w:val="28"/>
          <w:szCs w:val="28"/>
        </w:rPr>
        <w:t xml:space="preserve"> </w:t>
      </w:r>
      <w:r w:rsidR="00950D00" w:rsidRPr="006302DB">
        <w:rPr>
          <w:rFonts w:ascii="Times New Roman" w:hAnsi="Times New Roman" w:cs="Times New Roman"/>
          <w:sz w:val="28"/>
          <w:szCs w:val="28"/>
        </w:rPr>
        <w:t>обучения грамоте.</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7)  Развитие звуковой и интонационной культуры речи, фонематического слуха.</w:t>
      </w:r>
    </w:p>
    <w:p w:rsidR="00950D00" w:rsidRDefault="00950D00" w:rsidP="006C7126">
      <w:pPr>
        <w:spacing w:after="0"/>
        <w:jc w:val="both"/>
        <w:rPr>
          <w:rFonts w:ascii="Times New Roman" w:hAnsi="Times New Roman" w:cs="Times New Roman"/>
          <w:sz w:val="28"/>
          <w:szCs w:val="28"/>
          <w:u w:val="single"/>
        </w:rPr>
      </w:pPr>
      <w:r w:rsidRPr="006302DB">
        <w:rPr>
          <w:rFonts w:ascii="Times New Roman" w:hAnsi="Times New Roman" w:cs="Times New Roman"/>
          <w:sz w:val="28"/>
          <w:szCs w:val="28"/>
          <w:u w:val="single"/>
        </w:rPr>
        <w:t>Принципы развития речи.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1)  Принцип взаимосвязи сенсорного, умственного и речевого развития.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2)  Принцип коммуникативно-деятельного подхода к развитию речи.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Принцип развития языкового чутья.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Принцип формирования элементарного сознания явлений языка.</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5)  Принцип взаимосвязи работы над различными сторонами речи.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6)  Принцип обогащения мотивации речевой деятельности.</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7)  Принцип обогащения активной языковой практик</w:t>
      </w:r>
    </w:p>
    <w:p w:rsidR="00950D00" w:rsidRPr="006302DB" w:rsidRDefault="00950D00" w:rsidP="006C7126">
      <w:pPr>
        <w:spacing w:after="0"/>
        <w:jc w:val="both"/>
        <w:rPr>
          <w:rFonts w:ascii="Times New Roman" w:hAnsi="Times New Roman" w:cs="Times New Roman"/>
          <w:sz w:val="28"/>
          <w:szCs w:val="28"/>
          <w:u w:val="single"/>
        </w:rPr>
      </w:pPr>
      <w:r w:rsidRPr="006302DB">
        <w:rPr>
          <w:rFonts w:ascii="Times New Roman" w:hAnsi="Times New Roman" w:cs="Times New Roman"/>
          <w:sz w:val="28"/>
          <w:szCs w:val="28"/>
          <w:u w:val="single"/>
        </w:rPr>
        <w:t>Основные направления работы.</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lastRenderedPageBreak/>
        <w:t>1)  Развитие словаря: освоение значений слов и их уместное употребление</w:t>
      </w:r>
      <w:r w:rsidR="004B23BE">
        <w:rPr>
          <w:rFonts w:ascii="Times New Roman" w:hAnsi="Times New Roman" w:cs="Times New Roman"/>
          <w:sz w:val="28"/>
          <w:szCs w:val="28"/>
        </w:rPr>
        <w:t>,</w:t>
      </w:r>
      <w:r w:rsidRPr="006302DB">
        <w:rPr>
          <w:rFonts w:ascii="Times New Roman" w:hAnsi="Times New Roman" w:cs="Times New Roman"/>
          <w:sz w:val="28"/>
          <w:szCs w:val="28"/>
        </w:rPr>
        <w:t xml:space="preserve"> </w:t>
      </w:r>
      <w:r>
        <w:rPr>
          <w:rFonts w:ascii="Times New Roman" w:hAnsi="Times New Roman" w:cs="Times New Roman"/>
          <w:sz w:val="28"/>
          <w:szCs w:val="28"/>
        </w:rPr>
        <w:t xml:space="preserve"> </w:t>
      </w:r>
      <w:r w:rsidR="0089415E">
        <w:rPr>
          <w:rFonts w:ascii="Times New Roman" w:hAnsi="Times New Roman" w:cs="Times New Roman"/>
          <w:sz w:val="28"/>
          <w:szCs w:val="28"/>
        </w:rPr>
        <w:t xml:space="preserve">в </w:t>
      </w:r>
      <w:r w:rsidRPr="006302DB">
        <w:rPr>
          <w:rFonts w:ascii="Times New Roman" w:hAnsi="Times New Roman" w:cs="Times New Roman"/>
          <w:sz w:val="28"/>
          <w:szCs w:val="28"/>
        </w:rPr>
        <w:t>соответствии с контекстом высказывания, с ситуацией, в которой происходит общение.</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 xml:space="preserve">2)  Воспитание звуковой культуры речи: развитие восприятия звуков родной речи и </w:t>
      </w:r>
      <w:r>
        <w:rPr>
          <w:rFonts w:ascii="Times New Roman" w:hAnsi="Times New Roman" w:cs="Times New Roman"/>
          <w:sz w:val="28"/>
          <w:szCs w:val="28"/>
        </w:rPr>
        <w:t xml:space="preserve"> </w:t>
      </w:r>
      <w:r w:rsidRPr="006302DB">
        <w:rPr>
          <w:rFonts w:ascii="Times New Roman" w:hAnsi="Times New Roman" w:cs="Times New Roman"/>
          <w:sz w:val="28"/>
          <w:szCs w:val="28"/>
        </w:rPr>
        <w:t>произношения.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Формирование грамматического строя:</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морфология (изменение слов по родам, числам, падежам);</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302DB">
        <w:rPr>
          <w:rFonts w:ascii="Times New Roman" w:hAnsi="Times New Roman" w:cs="Times New Roman"/>
          <w:sz w:val="28"/>
          <w:szCs w:val="28"/>
        </w:rPr>
        <w:t>синтаксис (освоение различных типов словосочетаний и предложений);</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словообразование.</w:t>
      </w:r>
    </w:p>
    <w:p w:rsidR="00950D00" w:rsidRPr="006302DB" w:rsidRDefault="004B23BE"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950D00" w:rsidRPr="006302DB">
        <w:rPr>
          <w:rFonts w:ascii="Times New Roman" w:hAnsi="Times New Roman" w:cs="Times New Roman"/>
          <w:sz w:val="28"/>
          <w:szCs w:val="28"/>
        </w:rPr>
        <w:t>Развитие связной речи:</w:t>
      </w:r>
      <w:r>
        <w:rPr>
          <w:rFonts w:ascii="Times New Roman" w:hAnsi="Times New Roman" w:cs="Times New Roman"/>
          <w:sz w:val="28"/>
          <w:szCs w:val="28"/>
        </w:rPr>
        <w:t xml:space="preserve"> </w:t>
      </w:r>
      <w:r w:rsidR="00950D00" w:rsidRPr="006302DB">
        <w:rPr>
          <w:rFonts w:ascii="Times New Roman" w:hAnsi="Times New Roman" w:cs="Times New Roman"/>
          <w:sz w:val="28"/>
          <w:szCs w:val="28"/>
        </w:rPr>
        <w:t xml:space="preserve"> диалогическая (разговорная) речь; монологическая речь (рассказывание). </w:t>
      </w:r>
    </w:p>
    <w:p w:rsidR="00950D00" w:rsidRDefault="004B23BE" w:rsidP="006C7126">
      <w:pPr>
        <w:spacing w:after="0"/>
        <w:jc w:val="both"/>
        <w:rPr>
          <w:rFonts w:ascii="Times New Roman" w:hAnsi="Times New Roman" w:cs="Times New Roman"/>
          <w:sz w:val="28"/>
          <w:szCs w:val="28"/>
        </w:rPr>
      </w:pPr>
      <w:r>
        <w:rPr>
          <w:rFonts w:ascii="Times New Roman" w:hAnsi="Times New Roman" w:cs="Times New Roman"/>
          <w:sz w:val="28"/>
          <w:szCs w:val="28"/>
        </w:rPr>
        <w:t>5)</w:t>
      </w:r>
      <w:r w:rsidR="00950D00" w:rsidRPr="006302DB">
        <w:rPr>
          <w:rFonts w:ascii="Times New Roman" w:hAnsi="Times New Roman" w:cs="Times New Roman"/>
          <w:sz w:val="28"/>
          <w:szCs w:val="28"/>
        </w:rPr>
        <w:t>Формирование элементарного осознания явлений языка и речи: различение звука и слова, нахождение места звука в слове.</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6)  Воспитание любви и интереса к художественному слову.</w:t>
      </w:r>
    </w:p>
    <w:p w:rsidR="00950D00" w:rsidRPr="006302DB" w:rsidRDefault="00950D00" w:rsidP="006C7126">
      <w:pPr>
        <w:spacing w:after="0"/>
        <w:jc w:val="both"/>
        <w:rPr>
          <w:rFonts w:ascii="Times New Roman" w:hAnsi="Times New Roman" w:cs="Times New Roman"/>
          <w:sz w:val="28"/>
          <w:szCs w:val="28"/>
          <w:u w:val="single"/>
        </w:rPr>
      </w:pPr>
      <w:r w:rsidRPr="006302DB">
        <w:rPr>
          <w:rFonts w:ascii="Times New Roman" w:hAnsi="Times New Roman" w:cs="Times New Roman"/>
          <w:sz w:val="28"/>
          <w:szCs w:val="28"/>
          <w:u w:val="single"/>
        </w:rPr>
        <w:t>Методы развития речи.</w:t>
      </w:r>
    </w:p>
    <w:p w:rsidR="00950D00" w:rsidRPr="003F0147"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Pr="003F0147">
        <w:rPr>
          <w:rFonts w:ascii="Times New Roman" w:hAnsi="Times New Roman" w:cs="Times New Roman"/>
          <w:sz w:val="28"/>
          <w:szCs w:val="28"/>
        </w:rPr>
        <w:t xml:space="preserve">Наглядные: </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56020D">
        <w:rPr>
          <w:rFonts w:ascii="Times New Roman" w:hAnsi="Times New Roman" w:cs="Times New Roman"/>
          <w:sz w:val="28"/>
          <w:szCs w:val="28"/>
        </w:rPr>
        <w:t xml:space="preserve">непосредственное </w:t>
      </w:r>
      <w:r>
        <w:rPr>
          <w:rFonts w:ascii="Times New Roman" w:hAnsi="Times New Roman" w:cs="Times New Roman"/>
          <w:sz w:val="28"/>
          <w:szCs w:val="28"/>
        </w:rPr>
        <w:t xml:space="preserve"> </w:t>
      </w:r>
      <w:r w:rsidRPr="0056020D">
        <w:rPr>
          <w:rFonts w:ascii="Times New Roman" w:hAnsi="Times New Roman" w:cs="Times New Roman"/>
          <w:sz w:val="28"/>
          <w:szCs w:val="28"/>
        </w:rPr>
        <w:t xml:space="preserve">наблюдение и его разновидности (наблюдение в природе, </w:t>
      </w:r>
      <w:r w:rsidRPr="006302DB">
        <w:rPr>
          <w:rFonts w:ascii="Times New Roman" w:hAnsi="Times New Roman" w:cs="Times New Roman"/>
          <w:sz w:val="28"/>
          <w:szCs w:val="28"/>
        </w:rPr>
        <w:t>экскурсии);</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опосредованное </w:t>
      </w:r>
      <w:r>
        <w:rPr>
          <w:rFonts w:ascii="Times New Roman" w:hAnsi="Times New Roman" w:cs="Times New Roman"/>
          <w:sz w:val="28"/>
          <w:szCs w:val="28"/>
        </w:rPr>
        <w:t xml:space="preserve"> </w:t>
      </w:r>
      <w:r w:rsidRPr="006302DB">
        <w:rPr>
          <w:rFonts w:ascii="Times New Roman" w:hAnsi="Times New Roman" w:cs="Times New Roman"/>
          <w:sz w:val="28"/>
          <w:szCs w:val="28"/>
        </w:rPr>
        <w:t xml:space="preserve">наблюдение (изобразительная наглядность: рассматривание </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игрушек, картин, рассказывание по игрушкам и картинам.).</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 xml:space="preserve">2)  Словесные: </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чтение и рассказывание художественных произведений;</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заучивание наизусть;</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пересказ;</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общая беседа;</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рассказывание без опоры на наглядный материал.</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Практические:</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дидактические игры;</w:t>
      </w:r>
    </w:p>
    <w:p w:rsidR="00950D00" w:rsidRPr="006302DB"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6302DB">
        <w:rPr>
          <w:rFonts w:ascii="Times New Roman" w:hAnsi="Times New Roman" w:cs="Times New Roman"/>
          <w:sz w:val="28"/>
          <w:szCs w:val="28"/>
        </w:rPr>
        <w:t xml:space="preserve"> игры-драматизации, инсценировки,</w:t>
      </w:r>
    </w:p>
    <w:p w:rsidR="00950D00" w:rsidRDefault="00950D00"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302DB">
        <w:rPr>
          <w:rFonts w:ascii="Times New Roman" w:hAnsi="Times New Roman" w:cs="Times New Roman"/>
          <w:sz w:val="28"/>
          <w:szCs w:val="28"/>
        </w:rPr>
        <w:t>дидактические упражнения, пластические этюды, хороводные игры.</w:t>
      </w:r>
    </w:p>
    <w:p w:rsidR="00950D00" w:rsidRPr="006302DB" w:rsidRDefault="00950D00" w:rsidP="006C7126">
      <w:pPr>
        <w:spacing w:after="0"/>
        <w:jc w:val="both"/>
        <w:rPr>
          <w:rFonts w:ascii="Times New Roman" w:hAnsi="Times New Roman" w:cs="Times New Roman"/>
          <w:sz w:val="28"/>
          <w:szCs w:val="28"/>
        </w:rPr>
      </w:pPr>
      <w:r w:rsidRPr="0056020D">
        <w:rPr>
          <w:rFonts w:ascii="Times New Roman" w:hAnsi="Times New Roman" w:cs="Times New Roman"/>
          <w:sz w:val="28"/>
          <w:szCs w:val="28"/>
          <w:u w:val="single"/>
        </w:rPr>
        <w:t>Средства развития речи</w:t>
      </w:r>
      <w:r w:rsidRPr="006302DB">
        <w:rPr>
          <w:rFonts w:ascii="Times New Roman" w:hAnsi="Times New Roman" w:cs="Times New Roman"/>
          <w:sz w:val="28"/>
          <w:szCs w:val="28"/>
        </w:rPr>
        <w:t>:</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1)  Общение взрослых и детей.</w:t>
      </w:r>
    </w:p>
    <w:p w:rsidR="00950D00" w:rsidRPr="006302DB" w:rsidRDefault="006C7126" w:rsidP="006C7126">
      <w:pPr>
        <w:spacing w:after="0"/>
        <w:jc w:val="both"/>
        <w:rPr>
          <w:rFonts w:ascii="Times New Roman" w:hAnsi="Times New Roman" w:cs="Times New Roman"/>
          <w:sz w:val="28"/>
          <w:szCs w:val="28"/>
        </w:rPr>
      </w:pPr>
      <w:r>
        <w:rPr>
          <w:rFonts w:ascii="Times New Roman" w:hAnsi="Times New Roman" w:cs="Times New Roman"/>
          <w:sz w:val="28"/>
          <w:szCs w:val="28"/>
        </w:rPr>
        <w:t>2)  Культурная языковая среда</w:t>
      </w:r>
      <w:r w:rsidR="00950D00" w:rsidRPr="006302DB">
        <w:rPr>
          <w:rFonts w:ascii="Times New Roman" w:hAnsi="Times New Roman" w:cs="Times New Roman"/>
          <w:sz w:val="28"/>
          <w:szCs w:val="28"/>
        </w:rPr>
        <w:t>.</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Обучение родной речи в организованной деятельности.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Художественная литература.</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5)  Изобразительное искусство, музыка, театр.</w:t>
      </w:r>
    </w:p>
    <w:p w:rsidR="00950D00" w:rsidRDefault="006442DF"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00950D00" w:rsidRPr="006302DB">
        <w:rPr>
          <w:rFonts w:ascii="Times New Roman" w:hAnsi="Times New Roman" w:cs="Times New Roman"/>
          <w:sz w:val="28"/>
          <w:szCs w:val="28"/>
        </w:rPr>
        <w:t>Непосредственно образовательная деятельность по другим разделам программы.</w:t>
      </w:r>
    </w:p>
    <w:p w:rsidR="00950D00" w:rsidRDefault="00950D00" w:rsidP="006442DF">
      <w:pPr>
        <w:spacing w:after="0"/>
        <w:jc w:val="both"/>
        <w:rPr>
          <w:rFonts w:ascii="Times New Roman" w:hAnsi="Times New Roman" w:cs="Times New Roman"/>
          <w:b/>
          <w:sz w:val="28"/>
          <w:szCs w:val="28"/>
        </w:rPr>
      </w:pPr>
      <w:r w:rsidRPr="0056020D">
        <w:rPr>
          <w:rFonts w:ascii="Times New Roman" w:hAnsi="Times New Roman" w:cs="Times New Roman"/>
          <w:b/>
          <w:sz w:val="28"/>
          <w:szCs w:val="28"/>
        </w:rPr>
        <w:t>Воспитание любви и интереса к художественному слову, знакомство детей с художественной литературой.</w:t>
      </w:r>
    </w:p>
    <w:p w:rsidR="004E0BE8" w:rsidRDefault="004E0BE8" w:rsidP="006442DF">
      <w:pPr>
        <w:spacing w:after="0"/>
        <w:jc w:val="both"/>
        <w:rPr>
          <w:rFonts w:ascii="Times New Roman" w:hAnsi="Times New Roman" w:cs="Times New Roman"/>
          <w:b/>
          <w:sz w:val="28"/>
          <w:szCs w:val="28"/>
        </w:rPr>
      </w:pPr>
    </w:p>
    <w:p w:rsidR="0089415E" w:rsidRDefault="0089415E" w:rsidP="006442DF">
      <w:pPr>
        <w:spacing w:after="0"/>
        <w:jc w:val="both"/>
        <w:rPr>
          <w:rFonts w:ascii="Times New Roman" w:hAnsi="Times New Roman" w:cs="Times New Roman"/>
          <w:b/>
          <w:sz w:val="28"/>
          <w:szCs w:val="28"/>
        </w:rPr>
      </w:pPr>
    </w:p>
    <w:p w:rsidR="0089415E" w:rsidRDefault="0089415E" w:rsidP="006442DF">
      <w:pPr>
        <w:spacing w:after="0"/>
        <w:jc w:val="both"/>
        <w:rPr>
          <w:rFonts w:ascii="Times New Roman" w:hAnsi="Times New Roman" w:cs="Times New Roman"/>
          <w:b/>
          <w:sz w:val="28"/>
          <w:szCs w:val="28"/>
        </w:rPr>
      </w:pPr>
    </w:p>
    <w:p w:rsidR="006442DF" w:rsidRDefault="00950D00" w:rsidP="006442DF">
      <w:pPr>
        <w:spacing w:after="0"/>
        <w:jc w:val="both"/>
        <w:rPr>
          <w:rFonts w:ascii="Times New Roman" w:hAnsi="Times New Roman" w:cs="Times New Roman"/>
          <w:sz w:val="28"/>
          <w:szCs w:val="28"/>
        </w:rPr>
      </w:pPr>
      <w:r w:rsidRPr="0056020D">
        <w:rPr>
          <w:rFonts w:ascii="Times New Roman" w:hAnsi="Times New Roman" w:cs="Times New Roman"/>
          <w:b/>
          <w:sz w:val="28"/>
          <w:szCs w:val="28"/>
        </w:rPr>
        <w:t>Цель</w:t>
      </w:r>
      <w:r w:rsidRPr="006302DB">
        <w:rPr>
          <w:rFonts w:ascii="Times New Roman" w:hAnsi="Times New Roman" w:cs="Times New Roman"/>
          <w:sz w:val="28"/>
          <w:szCs w:val="28"/>
        </w:rPr>
        <w:t>: Формирование интереса и потребности в чтении (восприятии книг).</w:t>
      </w:r>
    </w:p>
    <w:p w:rsidR="006442DF" w:rsidRDefault="00950D00" w:rsidP="006442DF">
      <w:pPr>
        <w:spacing w:after="0"/>
        <w:jc w:val="both"/>
        <w:rPr>
          <w:rFonts w:ascii="Times New Roman" w:hAnsi="Times New Roman" w:cs="Times New Roman"/>
          <w:b/>
          <w:sz w:val="28"/>
          <w:szCs w:val="28"/>
        </w:rPr>
      </w:pPr>
      <w:r w:rsidRPr="0056020D">
        <w:rPr>
          <w:rFonts w:ascii="Times New Roman" w:hAnsi="Times New Roman" w:cs="Times New Roman"/>
          <w:b/>
          <w:sz w:val="28"/>
          <w:szCs w:val="28"/>
        </w:rPr>
        <w:t>Задачи.</w:t>
      </w:r>
    </w:p>
    <w:p w:rsidR="00950D00" w:rsidRPr="006302DB" w:rsidRDefault="00950D00" w:rsidP="006442DF">
      <w:pPr>
        <w:spacing w:after="0"/>
        <w:jc w:val="both"/>
        <w:rPr>
          <w:rFonts w:ascii="Times New Roman" w:hAnsi="Times New Roman" w:cs="Times New Roman"/>
          <w:sz w:val="28"/>
          <w:szCs w:val="28"/>
        </w:rPr>
      </w:pPr>
      <w:r w:rsidRPr="006302DB">
        <w:rPr>
          <w:rFonts w:ascii="Times New Roman" w:hAnsi="Times New Roman" w:cs="Times New Roman"/>
          <w:sz w:val="28"/>
          <w:szCs w:val="28"/>
        </w:rPr>
        <w:t xml:space="preserve">1)  Вызывать интерес к художественной литературе как средству познания, приобщения к словесному искусству, воспитания культуры чувств и переживаний </w:t>
      </w:r>
      <w:r>
        <w:rPr>
          <w:rFonts w:ascii="Times New Roman" w:hAnsi="Times New Roman" w:cs="Times New Roman"/>
          <w:sz w:val="28"/>
          <w:szCs w:val="28"/>
        </w:rPr>
        <w:t>.</w:t>
      </w:r>
    </w:p>
    <w:p w:rsidR="00950D00" w:rsidRPr="006302DB" w:rsidRDefault="006442DF" w:rsidP="006C7126">
      <w:pPr>
        <w:spacing w:after="0"/>
        <w:jc w:val="both"/>
        <w:rPr>
          <w:rFonts w:ascii="Times New Roman" w:hAnsi="Times New Roman" w:cs="Times New Roman"/>
          <w:sz w:val="28"/>
          <w:szCs w:val="28"/>
        </w:rPr>
      </w:pPr>
      <w:r>
        <w:rPr>
          <w:rFonts w:ascii="Times New Roman" w:hAnsi="Times New Roman" w:cs="Times New Roman"/>
          <w:sz w:val="28"/>
          <w:szCs w:val="28"/>
        </w:rPr>
        <w:t>2)</w:t>
      </w:r>
      <w:r w:rsidR="00950D00" w:rsidRPr="006302DB">
        <w:rPr>
          <w:rFonts w:ascii="Times New Roman" w:hAnsi="Times New Roman" w:cs="Times New Roman"/>
          <w:sz w:val="28"/>
          <w:szCs w:val="28"/>
        </w:rPr>
        <w:t>Приобщение к словесному искусству, в том числе развитие художественного восприятия и эстетического вкуса</w:t>
      </w:r>
    </w:p>
    <w:p w:rsidR="00950D00" w:rsidRPr="006302DB" w:rsidRDefault="006442DF"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950D00" w:rsidRPr="006302DB">
        <w:rPr>
          <w:rFonts w:ascii="Times New Roman" w:hAnsi="Times New Roman" w:cs="Times New Roman"/>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Развитие литературной речи</w:t>
      </w:r>
    </w:p>
    <w:p w:rsidR="00950D00" w:rsidRDefault="00950D00" w:rsidP="006C7126">
      <w:pPr>
        <w:spacing w:after="0"/>
        <w:jc w:val="both"/>
        <w:rPr>
          <w:rFonts w:ascii="Times New Roman" w:hAnsi="Times New Roman" w:cs="Times New Roman"/>
          <w:sz w:val="28"/>
          <w:szCs w:val="28"/>
          <w:u w:val="single"/>
        </w:rPr>
      </w:pPr>
      <w:r w:rsidRPr="0056020D">
        <w:rPr>
          <w:rFonts w:ascii="Times New Roman" w:hAnsi="Times New Roman" w:cs="Times New Roman"/>
          <w:sz w:val="28"/>
          <w:szCs w:val="28"/>
          <w:u w:val="single"/>
        </w:rPr>
        <w:t>Формы работы:</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1)  Чтение литературного произведения.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2)  Рассказ литературного произведения.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Беседа о прочитанном произведении.</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Обсуждение литературного произведения.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5)  Инсцениро</w:t>
      </w:r>
      <w:r w:rsidR="006C7126">
        <w:rPr>
          <w:rFonts w:ascii="Times New Roman" w:hAnsi="Times New Roman" w:cs="Times New Roman"/>
          <w:sz w:val="28"/>
          <w:szCs w:val="28"/>
        </w:rPr>
        <w:t>вка</w:t>
      </w:r>
      <w:r w:rsidRPr="006302DB">
        <w:rPr>
          <w:rFonts w:ascii="Times New Roman" w:hAnsi="Times New Roman" w:cs="Times New Roman"/>
          <w:sz w:val="28"/>
          <w:szCs w:val="28"/>
        </w:rPr>
        <w:t xml:space="preserve"> литературного произведения. Театрализованная игра. </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6)  Игра на основе сюжета литературного произведения.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7)  Продуктивная деятельность по мотивам прочитанного.</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8)  Сочинение по мотивам прочитанного.</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9)  Ситуативная беседа по мотивам прочитанного.</w:t>
      </w:r>
    </w:p>
    <w:p w:rsidR="00950D00" w:rsidRPr="003068EA" w:rsidRDefault="00950D00" w:rsidP="006C7126">
      <w:pPr>
        <w:spacing w:after="0"/>
        <w:jc w:val="both"/>
        <w:rPr>
          <w:rFonts w:ascii="Times New Roman" w:hAnsi="Times New Roman" w:cs="Times New Roman"/>
          <w:sz w:val="28"/>
          <w:szCs w:val="28"/>
          <w:u w:val="single"/>
        </w:rPr>
      </w:pPr>
      <w:r w:rsidRPr="003068EA">
        <w:rPr>
          <w:rFonts w:ascii="Times New Roman" w:hAnsi="Times New Roman" w:cs="Times New Roman"/>
          <w:sz w:val="28"/>
          <w:szCs w:val="28"/>
          <w:u w:val="single"/>
        </w:rPr>
        <w:t xml:space="preserve">Основные принципы организации работы по воспитанию у детей интереса к </w:t>
      </w:r>
    </w:p>
    <w:p w:rsidR="00950D00" w:rsidRPr="003068EA" w:rsidRDefault="00950D00" w:rsidP="006C7126">
      <w:pPr>
        <w:jc w:val="both"/>
        <w:rPr>
          <w:rFonts w:ascii="Times New Roman" w:hAnsi="Times New Roman" w:cs="Times New Roman"/>
          <w:sz w:val="28"/>
          <w:szCs w:val="28"/>
          <w:u w:val="single"/>
        </w:rPr>
      </w:pPr>
      <w:r w:rsidRPr="003068EA">
        <w:rPr>
          <w:rFonts w:ascii="Times New Roman" w:hAnsi="Times New Roman" w:cs="Times New Roman"/>
          <w:sz w:val="28"/>
          <w:szCs w:val="28"/>
          <w:u w:val="single"/>
        </w:rPr>
        <w:t>художественному слову</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1)  Ежедневное чтение детям вслух является обязательным и рассматривается как традиция.</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2)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950D00" w:rsidRPr="006302DB"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3)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950D00" w:rsidRDefault="00950D00" w:rsidP="006C7126">
      <w:pPr>
        <w:spacing w:after="0"/>
        <w:jc w:val="both"/>
        <w:rPr>
          <w:rFonts w:ascii="Times New Roman" w:hAnsi="Times New Roman" w:cs="Times New Roman"/>
          <w:sz w:val="28"/>
          <w:szCs w:val="28"/>
        </w:rPr>
      </w:pPr>
      <w:r w:rsidRPr="006302DB">
        <w:rPr>
          <w:rFonts w:ascii="Times New Roman" w:hAnsi="Times New Roman" w:cs="Times New Roman"/>
          <w:sz w:val="28"/>
          <w:szCs w:val="28"/>
        </w:rPr>
        <w:t>4)  Отказ от обучающих занятий по ознакомлению с художественной литературой в пользу свободного не</w:t>
      </w:r>
      <w:r>
        <w:rPr>
          <w:rFonts w:ascii="Times New Roman" w:hAnsi="Times New Roman" w:cs="Times New Roman"/>
          <w:sz w:val="28"/>
          <w:szCs w:val="28"/>
        </w:rPr>
        <w:t xml:space="preserve"> </w:t>
      </w:r>
      <w:r w:rsidRPr="006302DB">
        <w:rPr>
          <w:rFonts w:ascii="Times New Roman" w:hAnsi="Times New Roman" w:cs="Times New Roman"/>
          <w:sz w:val="28"/>
          <w:szCs w:val="28"/>
        </w:rPr>
        <w:t>принудительного чтения</w:t>
      </w:r>
      <w:r>
        <w:rPr>
          <w:rFonts w:ascii="Times New Roman" w:hAnsi="Times New Roman" w:cs="Times New Roman"/>
          <w:sz w:val="28"/>
          <w:szCs w:val="28"/>
        </w:rPr>
        <w:t>.</w:t>
      </w:r>
      <w:r w:rsidRPr="006302DB">
        <w:rPr>
          <w:rFonts w:ascii="Times New Roman" w:hAnsi="Times New Roman" w:cs="Times New Roman"/>
          <w:sz w:val="28"/>
          <w:szCs w:val="28"/>
        </w:rPr>
        <w:t xml:space="preserve"> </w:t>
      </w:r>
    </w:p>
    <w:p w:rsidR="00950D00" w:rsidRDefault="00950D00" w:rsidP="006442DF">
      <w:pPr>
        <w:spacing w:after="0"/>
        <w:jc w:val="center"/>
        <w:rPr>
          <w:rFonts w:ascii="Times New Roman" w:hAnsi="Times New Roman" w:cs="Times New Roman"/>
          <w:b/>
          <w:sz w:val="28"/>
          <w:szCs w:val="28"/>
        </w:rPr>
      </w:pPr>
      <w:r w:rsidRPr="004370DF">
        <w:rPr>
          <w:rFonts w:ascii="Times New Roman" w:hAnsi="Times New Roman" w:cs="Times New Roman"/>
          <w:b/>
          <w:sz w:val="28"/>
          <w:szCs w:val="28"/>
        </w:rPr>
        <w:lastRenderedPageBreak/>
        <w:t>Формы работы с детьми по  образовательной области</w:t>
      </w:r>
    </w:p>
    <w:p w:rsidR="00950D00" w:rsidRDefault="00950D00" w:rsidP="006442DF">
      <w:pPr>
        <w:spacing w:after="0"/>
        <w:jc w:val="center"/>
        <w:rPr>
          <w:rFonts w:ascii="Times New Roman" w:hAnsi="Times New Roman" w:cs="Times New Roman"/>
          <w:b/>
          <w:sz w:val="28"/>
          <w:szCs w:val="28"/>
        </w:rPr>
      </w:pPr>
      <w:r w:rsidRPr="004370DF">
        <w:rPr>
          <w:rFonts w:ascii="Times New Roman" w:hAnsi="Times New Roman" w:cs="Times New Roman"/>
          <w:b/>
          <w:sz w:val="28"/>
          <w:szCs w:val="28"/>
        </w:rPr>
        <w:t>«Речевое развитие»</w:t>
      </w:r>
    </w:p>
    <w:tbl>
      <w:tblPr>
        <w:tblStyle w:val="a7"/>
        <w:tblW w:w="0" w:type="auto"/>
        <w:tblInd w:w="-176" w:type="dxa"/>
        <w:tblLayout w:type="fixed"/>
        <w:tblLook w:val="04A0"/>
      </w:tblPr>
      <w:tblGrid>
        <w:gridCol w:w="1702"/>
        <w:gridCol w:w="1417"/>
        <w:gridCol w:w="2127"/>
        <w:gridCol w:w="2062"/>
        <w:gridCol w:w="2439"/>
      </w:tblGrid>
      <w:tr w:rsidR="00950D00" w:rsidRPr="00006AA5" w:rsidTr="00C22C01">
        <w:tc>
          <w:tcPr>
            <w:tcW w:w="1702" w:type="dxa"/>
          </w:tcPr>
          <w:p w:rsidR="00950D00" w:rsidRPr="00006AA5" w:rsidRDefault="00950D00"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Содержание    </w:t>
            </w:r>
          </w:p>
        </w:tc>
        <w:tc>
          <w:tcPr>
            <w:tcW w:w="1417" w:type="dxa"/>
          </w:tcPr>
          <w:p w:rsidR="00950D00" w:rsidRPr="00006AA5" w:rsidRDefault="00950D00" w:rsidP="00660350">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 Возраст </w:t>
            </w:r>
          </w:p>
        </w:tc>
        <w:tc>
          <w:tcPr>
            <w:tcW w:w="2127" w:type="dxa"/>
          </w:tcPr>
          <w:p w:rsidR="00950D00" w:rsidRPr="00006AA5" w:rsidRDefault="00950D00"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Совместная деятельность   </w:t>
            </w:r>
          </w:p>
        </w:tc>
        <w:tc>
          <w:tcPr>
            <w:tcW w:w="2062" w:type="dxa"/>
          </w:tcPr>
          <w:p w:rsidR="00950D00" w:rsidRPr="00006AA5" w:rsidRDefault="00950D00"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Режимные моменты   </w:t>
            </w:r>
          </w:p>
        </w:tc>
        <w:tc>
          <w:tcPr>
            <w:tcW w:w="2439" w:type="dxa"/>
          </w:tcPr>
          <w:p w:rsidR="00950D00" w:rsidRPr="00006AA5" w:rsidRDefault="00950D00"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Самостоятельная </w:t>
            </w:r>
          </w:p>
          <w:p w:rsidR="00950D00" w:rsidRPr="00006AA5" w:rsidRDefault="00950D00" w:rsidP="006C7126">
            <w:pPr>
              <w:jc w:val="both"/>
              <w:rPr>
                <w:rFonts w:ascii="Times New Roman" w:hAnsi="Times New Roman" w:cs="Times New Roman"/>
                <w:sz w:val="24"/>
                <w:szCs w:val="24"/>
              </w:rPr>
            </w:pPr>
            <w:r w:rsidRPr="00006AA5">
              <w:rPr>
                <w:rFonts w:ascii="Times New Roman" w:hAnsi="Times New Roman" w:cs="Times New Roman"/>
                <w:b/>
                <w:i/>
                <w:sz w:val="24"/>
                <w:szCs w:val="24"/>
              </w:rPr>
              <w:t>деятельность</w:t>
            </w:r>
          </w:p>
        </w:tc>
      </w:tr>
      <w:tr w:rsidR="00950D00" w:rsidRPr="00D67EC8" w:rsidTr="00C22C01">
        <w:tc>
          <w:tcPr>
            <w:tcW w:w="1702" w:type="dxa"/>
            <w:vMerge w:val="restart"/>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1.Развитие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свободного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общения со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взрослыми и детьми</w:t>
            </w:r>
          </w:p>
          <w:p w:rsidR="00950D00" w:rsidRPr="006442DF" w:rsidRDefault="00950D00" w:rsidP="006C7126">
            <w:pPr>
              <w:jc w:val="both"/>
              <w:rPr>
                <w:rFonts w:ascii="Times New Roman" w:hAnsi="Times New Roman" w:cs="Times New Roman"/>
                <w:sz w:val="24"/>
                <w:szCs w:val="24"/>
              </w:rPr>
            </w:pPr>
          </w:p>
        </w:tc>
        <w:tc>
          <w:tcPr>
            <w:tcW w:w="1417" w:type="dxa"/>
          </w:tcPr>
          <w:p w:rsidR="00950D00" w:rsidRDefault="004E0BE8" w:rsidP="006C7126">
            <w:pPr>
              <w:jc w:val="both"/>
              <w:rPr>
                <w:rFonts w:ascii="Times New Roman" w:hAnsi="Times New Roman" w:cs="Times New Roman"/>
                <w:sz w:val="24"/>
                <w:szCs w:val="24"/>
              </w:rPr>
            </w:pPr>
            <w:r>
              <w:rPr>
                <w:rFonts w:ascii="Times New Roman" w:hAnsi="Times New Roman" w:cs="Times New Roman"/>
                <w:sz w:val="24"/>
                <w:szCs w:val="24"/>
              </w:rPr>
              <w:t>2</w:t>
            </w:r>
            <w:r w:rsidR="00950D00" w:rsidRPr="006442DF">
              <w:rPr>
                <w:rFonts w:ascii="Times New Roman" w:hAnsi="Times New Roman" w:cs="Times New Roman"/>
                <w:sz w:val="24"/>
                <w:szCs w:val="24"/>
              </w:rPr>
              <w:t xml:space="preserve"> -5 лет, </w:t>
            </w:r>
          </w:p>
          <w:p w:rsidR="004E0BE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Первая младшая,</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младшая,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средняя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Эмоционально-практическое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взаимодействие  (игры с предметами и сюжетными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игрушками).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Обучающие игры с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использованием предметов 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игрушек.</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Коммуникативные игры с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включением малых фольклорных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форм  (потешки, прибаутки,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пестушки, колыбельные)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Сюжетно-ролевая игра.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Игра-драматизация.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Работа в книжном уголке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Чтение, рассматривание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иллюстраций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Сценарии активизирующего общения. </w:t>
            </w: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Речевое стимулирование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(повторение, объяснение,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обсуждение, побуждение,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уточнение напоминание)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Беседа с опорой на зрительное восприятие и без опоры на него.</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Хороводные игры, пальчиковые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Образцы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коммуникативных кодов взрослого.</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Тематические досуги.</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Содержательное игровое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взаимодействие детей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(совместные игры с использованием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предметов и игрушек)</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Совместная предметная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и продуктивная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(коллективный монолог).</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Игра-драматизация с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использованием разных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видов театров (театр на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банках, ложках и т.п.)</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Игры в парах 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совместные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(коллективный монолог) </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tcPr>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старшая</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подгот.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к  школе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6B548B" w:rsidRDefault="006C7126" w:rsidP="006442DF">
            <w:pPr>
              <w:rPr>
                <w:rFonts w:ascii="Times New Roman" w:hAnsi="Times New Roman" w:cs="Times New Roman"/>
                <w:sz w:val="24"/>
                <w:szCs w:val="24"/>
              </w:rPr>
            </w:pPr>
            <w:r w:rsidRPr="006442DF">
              <w:rPr>
                <w:rFonts w:ascii="Times New Roman" w:hAnsi="Times New Roman" w:cs="Times New Roman"/>
                <w:sz w:val="24"/>
                <w:szCs w:val="24"/>
              </w:rPr>
              <w:t>- Имитационные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упражнения,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пластические этюды.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Сценарии активизирующего общения.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Чтение, рассматривание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иллюстраций (беседа.)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Коммуникативные тренинги.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Совместная продуктивная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Работа в книжном уголке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Экскурсии.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Проектная деятельность</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 Поддержание социального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контакта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(эвристическая беседа).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Образцы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Коммуникативных кодов взрослого.</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Коммуникативные тренинги.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Тематические   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Гимнастики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(мимическая,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логоритмическая)</w:t>
            </w:r>
            <w:r w:rsidRPr="006442DF">
              <w:rPr>
                <w:rFonts w:ascii="Times New Roman" w:hAnsi="Times New Roman" w:cs="Times New Roman"/>
                <w:sz w:val="24"/>
                <w:szCs w:val="24"/>
              </w:rPr>
              <w:lastRenderedPageBreak/>
              <w:t>.</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Самостоятельная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художественно-речевая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Сюжетно-ролевая игра.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Игра- импровизация по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мотивам сказок.</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Театрализованные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Игры с правилами.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Игры парами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(настольно-печатные)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Совместная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продуктивная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val="restart"/>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 xml:space="preserve">2.Развитие всех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компонентов устной речи</w:t>
            </w:r>
          </w:p>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2-5</w:t>
            </w:r>
            <w:r w:rsidR="00950D00" w:rsidRPr="006442DF">
              <w:rPr>
                <w:rFonts w:ascii="Times New Roman" w:hAnsi="Times New Roman" w:cs="Times New Roman"/>
                <w:sz w:val="24"/>
                <w:szCs w:val="24"/>
              </w:rPr>
              <w:t>лет,</w:t>
            </w:r>
            <w:r>
              <w:rPr>
                <w:rFonts w:ascii="Times New Roman" w:hAnsi="Times New Roman" w:cs="Times New Roman"/>
                <w:sz w:val="24"/>
                <w:szCs w:val="24"/>
              </w:rPr>
              <w:t xml:space="preserve"> первая младшая</w:t>
            </w:r>
            <w:r w:rsidR="00950D00" w:rsidRPr="006442DF">
              <w:rPr>
                <w:rFonts w:ascii="Times New Roman" w:hAnsi="Times New Roman" w:cs="Times New Roman"/>
                <w:sz w:val="24"/>
                <w:szCs w:val="24"/>
              </w:rPr>
              <w:t xml:space="preserve">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младшая,</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средняя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Артикуляционная гимнастика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Дидактически.  игры,  Настольно-печатные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Продуктивная деятельность</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Разучивание стихотворений,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пересказ</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Работа в книжном уголке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Разучивание скороговорок,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чистоговорок.</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обучению пересказу по серии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сюжетных картинок, по картине</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Называние, повторение,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слушание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Речевые дидактические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Наблюдения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Работа в книжном уголке;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 Беседа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Разучивание стихов</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Совместная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и игровая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Словотворчество</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tcPr>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старшая</w:t>
            </w:r>
          </w:p>
          <w:p w:rsidR="00950D00" w:rsidRPr="006442DF" w:rsidRDefault="006C7126" w:rsidP="006C7126">
            <w:pPr>
              <w:jc w:val="both"/>
              <w:rPr>
                <w:rFonts w:ascii="Times New Roman" w:hAnsi="Times New Roman" w:cs="Times New Roman"/>
                <w:sz w:val="24"/>
                <w:szCs w:val="24"/>
              </w:rPr>
            </w:pPr>
            <w:r w:rsidRPr="006442DF">
              <w:rPr>
                <w:rFonts w:ascii="Times New Roman" w:hAnsi="Times New Roman" w:cs="Times New Roman"/>
                <w:sz w:val="24"/>
                <w:szCs w:val="24"/>
              </w:rPr>
              <w:t>подг</w:t>
            </w:r>
            <w:r w:rsidR="00950D00" w:rsidRPr="006442DF">
              <w:rPr>
                <w:rFonts w:ascii="Times New Roman" w:hAnsi="Times New Roman" w:cs="Times New Roman"/>
                <w:sz w:val="24"/>
                <w:szCs w:val="24"/>
              </w:rPr>
              <w:t xml:space="preserve">.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к школе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Сценарии активизирующего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общения.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Дидактические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Игры-драматизации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Экспериментирование с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природным материалом</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Разучивание, пересказ</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Речевые дид.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разучивание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Беседа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Разучивание стихов</w:t>
            </w: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Игра-драматизация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-Совместная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и игровая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Самостоятельная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художественно-речевая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деятельность  </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val="restart"/>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3.Практическое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овладение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нормами речи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(речевой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этикет)</w:t>
            </w:r>
          </w:p>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2</w:t>
            </w:r>
            <w:r w:rsidR="00950D00" w:rsidRPr="006442DF">
              <w:rPr>
                <w:rFonts w:ascii="Times New Roman" w:hAnsi="Times New Roman" w:cs="Times New Roman"/>
                <w:sz w:val="24"/>
                <w:szCs w:val="24"/>
              </w:rPr>
              <w:t>-5 лет,</w:t>
            </w:r>
            <w:r>
              <w:rPr>
                <w:rFonts w:ascii="Times New Roman" w:hAnsi="Times New Roman" w:cs="Times New Roman"/>
                <w:sz w:val="24"/>
                <w:szCs w:val="24"/>
              </w:rPr>
              <w:t xml:space="preserve"> первая </w:t>
            </w:r>
            <w:r w:rsidR="00950D00" w:rsidRPr="006442DF">
              <w:rPr>
                <w:rFonts w:ascii="Times New Roman" w:hAnsi="Times New Roman" w:cs="Times New Roman"/>
                <w:sz w:val="24"/>
                <w:szCs w:val="24"/>
              </w:rPr>
              <w:t xml:space="preserve">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младшая, средняя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-Сюжетно-ролевые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 художественной литературы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-Досуги</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Освоение формул речевого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этикета    (пассивное) </w:t>
            </w:r>
          </w:p>
          <w:p w:rsidR="00950D00" w:rsidRPr="006442DF" w:rsidRDefault="00950D00" w:rsidP="006442DF">
            <w:pPr>
              <w:rPr>
                <w:rFonts w:ascii="Times New Roman" w:hAnsi="Times New Roman" w:cs="Times New Roman"/>
                <w:sz w:val="24"/>
                <w:szCs w:val="24"/>
              </w:rPr>
            </w:pP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Совместная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и игровая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tcPr>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старшая,</w:t>
            </w:r>
          </w:p>
          <w:p w:rsidR="00950D00" w:rsidRPr="006442DF" w:rsidRDefault="00950D00" w:rsidP="006C7126">
            <w:pPr>
              <w:jc w:val="both"/>
              <w:rPr>
                <w:rFonts w:ascii="Times New Roman" w:hAnsi="Times New Roman" w:cs="Times New Roman"/>
                <w:sz w:val="24"/>
                <w:szCs w:val="24"/>
              </w:rPr>
            </w:pP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 xml:space="preserve">подгот.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к школе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Интегри</w:t>
            </w:r>
            <w:r w:rsidR="006B548B">
              <w:rPr>
                <w:rFonts w:ascii="Times New Roman" w:hAnsi="Times New Roman" w:cs="Times New Roman"/>
                <w:sz w:val="24"/>
                <w:szCs w:val="24"/>
              </w:rPr>
              <w:t>рованные О</w:t>
            </w:r>
            <w:r w:rsidRPr="006442DF">
              <w:rPr>
                <w:rFonts w:ascii="Times New Roman" w:hAnsi="Times New Roman" w:cs="Times New Roman"/>
                <w:sz w:val="24"/>
                <w:szCs w:val="24"/>
              </w:rPr>
              <w:t xml:space="preserve">ОД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Тематические </w:t>
            </w:r>
            <w:r w:rsidRPr="006442DF">
              <w:rPr>
                <w:rFonts w:ascii="Times New Roman" w:hAnsi="Times New Roman" w:cs="Times New Roman"/>
                <w:sz w:val="24"/>
                <w:szCs w:val="24"/>
              </w:rPr>
              <w:lastRenderedPageBreak/>
              <w:t>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 художественной литературы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Моделирование и обыгрывание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проблемных ситуаций</w:t>
            </w: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Образцы коммуникативных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кодов взрослого.</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Использование  в повседневной  жизни  формул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речевого этикета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Беседы</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Самостоятельная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художественно-речевая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деятельность</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 Совместная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и игровая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детей.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Сюжетно- ролевые игры</w:t>
            </w: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val="restart"/>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 xml:space="preserve">4.Формирование интереса и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потребности в чтении</w:t>
            </w:r>
          </w:p>
          <w:p w:rsidR="00950D00" w:rsidRPr="006442DF" w:rsidRDefault="00950D00" w:rsidP="006C7126">
            <w:pPr>
              <w:jc w:val="both"/>
              <w:rPr>
                <w:rFonts w:ascii="Times New Roman" w:hAnsi="Times New Roman" w:cs="Times New Roman"/>
                <w:sz w:val="24"/>
                <w:szCs w:val="24"/>
              </w:rPr>
            </w:pPr>
          </w:p>
        </w:tc>
        <w:tc>
          <w:tcPr>
            <w:tcW w:w="1417" w:type="dxa"/>
          </w:tcPr>
          <w:p w:rsidR="00950D00" w:rsidRDefault="004E0BE8" w:rsidP="006C7126">
            <w:pPr>
              <w:jc w:val="both"/>
              <w:rPr>
                <w:rFonts w:ascii="Times New Roman" w:hAnsi="Times New Roman" w:cs="Times New Roman"/>
                <w:sz w:val="24"/>
                <w:szCs w:val="24"/>
              </w:rPr>
            </w:pPr>
            <w:r>
              <w:rPr>
                <w:rFonts w:ascii="Times New Roman" w:hAnsi="Times New Roman" w:cs="Times New Roman"/>
                <w:sz w:val="24"/>
                <w:szCs w:val="24"/>
              </w:rPr>
              <w:t>2</w:t>
            </w:r>
            <w:r w:rsidR="00950D00" w:rsidRPr="006442DF">
              <w:rPr>
                <w:rFonts w:ascii="Times New Roman" w:hAnsi="Times New Roman" w:cs="Times New Roman"/>
                <w:sz w:val="24"/>
                <w:szCs w:val="24"/>
              </w:rPr>
              <w:t xml:space="preserve">-5 лет </w:t>
            </w:r>
          </w:p>
          <w:p w:rsidR="004E0BE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Первая младшая,</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младшая,</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средняя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Подбор иллюстраций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 литературы.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Подвижные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Физкультурные 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Заучивание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Рассказ</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Обучение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Экскурсии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Объяснения</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Физкультминутки, прогулка,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прием пищи Беседа</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Рассказ</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чтение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Дидактиче</w:t>
            </w:r>
            <w:r w:rsidR="006C7126" w:rsidRPr="006442DF">
              <w:rPr>
                <w:rFonts w:ascii="Times New Roman" w:hAnsi="Times New Roman" w:cs="Times New Roman"/>
                <w:sz w:val="24"/>
                <w:szCs w:val="24"/>
              </w:rPr>
              <w:t>с</w:t>
            </w:r>
            <w:r w:rsidRPr="006442DF">
              <w:rPr>
                <w:rFonts w:ascii="Times New Roman" w:hAnsi="Times New Roman" w:cs="Times New Roman"/>
                <w:sz w:val="24"/>
                <w:szCs w:val="24"/>
              </w:rPr>
              <w:t>кие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Настольно-печатные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Игры-драматизации,</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Дидактические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Театр</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иллюстраций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Настольно-печатные игры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Беседы </w:t>
            </w:r>
          </w:p>
          <w:p w:rsidR="00950D00" w:rsidRPr="006442DF" w:rsidRDefault="00950D00" w:rsidP="006442DF">
            <w:pPr>
              <w:rPr>
                <w:rFonts w:ascii="Times New Roman" w:hAnsi="Times New Roman" w:cs="Times New Roman"/>
                <w:sz w:val="24"/>
                <w:szCs w:val="24"/>
              </w:rPr>
            </w:pPr>
          </w:p>
          <w:p w:rsidR="00950D00" w:rsidRPr="006442DF" w:rsidRDefault="00950D00" w:rsidP="006442DF">
            <w:pPr>
              <w:rPr>
                <w:rFonts w:ascii="Times New Roman" w:hAnsi="Times New Roman" w:cs="Times New Roman"/>
                <w:sz w:val="24"/>
                <w:szCs w:val="24"/>
              </w:rPr>
            </w:pPr>
          </w:p>
        </w:tc>
      </w:tr>
      <w:tr w:rsidR="00950D00" w:rsidRPr="00D67EC8" w:rsidTr="00C22C01">
        <w:tc>
          <w:tcPr>
            <w:tcW w:w="1702" w:type="dxa"/>
            <w:vMerge/>
          </w:tcPr>
          <w:p w:rsidR="00950D00" w:rsidRPr="006442DF" w:rsidRDefault="00950D00" w:rsidP="006C7126">
            <w:pPr>
              <w:jc w:val="both"/>
              <w:rPr>
                <w:rFonts w:ascii="Times New Roman" w:hAnsi="Times New Roman" w:cs="Times New Roman"/>
                <w:sz w:val="24"/>
                <w:szCs w:val="24"/>
              </w:rPr>
            </w:pPr>
          </w:p>
        </w:tc>
        <w:tc>
          <w:tcPr>
            <w:tcW w:w="1417" w:type="dxa"/>
          </w:tcPr>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старшая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 подг. к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школе </w:t>
            </w:r>
          </w:p>
          <w:p w:rsidR="00950D00" w:rsidRPr="006442DF" w:rsidRDefault="00950D00"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950D00" w:rsidRPr="006442DF" w:rsidRDefault="00950D00" w:rsidP="006C7126">
            <w:pPr>
              <w:jc w:val="both"/>
              <w:rPr>
                <w:rFonts w:ascii="Times New Roman" w:hAnsi="Times New Roman" w:cs="Times New Roman"/>
                <w:sz w:val="24"/>
                <w:szCs w:val="24"/>
              </w:rPr>
            </w:pPr>
          </w:p>
        </w:tc>
        <w:tc>
          <w:tcPr>
            <w:tcW w:w="2127" w:type="dxa"/>
          </w:tcPr>
          <w:p w:rsidR="00950D00" w:rsidRPr="006442DF" w:rsidRDefault="006B548B" w:rsidP="006442DF">
            <w:pPr>
              <w:rPr>
                <w:rFonts w:ascii="Times New Roman" w:hAnsi="Times New Roman" w:cs="Times New Roman"/>
                <w:sz w:val="24"/>
                <w:szCs w:val="24"/>
              </w:rPr>
            </w:pPr>
            <w:r>
              <w:rPr>
                <w:rFonts w:ascii="Times New Roman" w:hAnsi="Times New Roman" w:cs="Times New Roman"/>
                <w:sz w:val="24"/>
                <w:szCs w:val="24"/>
              </w:rPr>
              <w:t>Чтение художественн</w:t>
            </w:r>
            <w:r w:rsidR="00950D00" w:rsidRPr="006442DF">
              <w:rPr>
                <w:rFonts w:ascii="Times New Roman" w:hAnsi="Times New Roman" w:cs="Times New Roman"/>
                <w:sz w:val="24"/>
                <w:szCs w:val="24"/>
              </w:rPr>
              <w:t xml:space="preserve">ой и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познавательной литературы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Творческие задания Пересказ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Литературные праздники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Презентации проектов</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Ситуативное общение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Творческие игры</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Театр</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Чтение литературы, подбор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загадок, пословиц, поговорок</w:t>
            </w:r>
          </w:p>
          <w:p w:rsidR="00950D00" w:rsidRPr="006442DF" w:rsidRDefault="00950D00" w:rsidP="006442DF">
            <w:pPr>
              <w:rPr>
                <w:rFonts w:ascii="Times New Roman" w:hAnsi="Times New Roman" w:cs="Times New Roman"/>
                <w:sz w:val="24"/>
                <w:szCs w:val="24"/>
              </w:rPr>
            </w:pPr>
          </w:p>
        </w:tc>
        <w:tc>
          <w:tcPr>
            <w:tcW w:w="2062"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Физкультминутки, прогулка,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Работа в театральном уголке</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кукольные спектакли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Организованные формы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работы с детьми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Тематические досуги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Самостоятельная детская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 Драматизация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Праздники</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Литературные викторины</w:t>
            </w:r>
          </w:p>
          <w:p w:rsidR="00950D00" w:rsidRPr="006442DF" w:rsidRDefault="00950D00" w:rsidP="006442DF">
            <w:pPr>
              <w:rPr>
                <w:rFonts w:ascii="Times New Roman" w:hAnsi="Times New Roman" w:cs="Times New Roman"/>
                <w:sz w:val="24"/>
                <w:szCs w:val="24"/>
              </w:rPr>
            </w:pPr>
          </w:p>
        </w:tc>
        <w:tc>
          <w:tcPr>
            <w:tcW w:w="2439" w:type="dxa"/>
          </w:tcPr>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Пересказ</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Драматизация</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иллюстраций</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Продуктивная </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950D00" w:rsidRPr="006442DF" w:rsidRDefault="00950D00" w:rsidP="006442DF">
            <w:pPr>
              <w:rPr>
                <w:rFonts w:ascii="Times New Roman" w:hAnsi="Times New Roman" w:cs="Times New Roman"/>
                <w:sz w:val="24"/>
                <w:szCs w:val="24"/>
              </w:rPr>
            </w:pPr>
            <w:r w:rsidRPr="006442DF">
              <w:rPr>
                <w:rFonts w:ascii="Times New Roman" w:hAnsi="Times New Roman" w:cs="Times New Roman"/>
                <w:sz w:val="24"/>
                <w:szCs w:val="24"/>
              </w:rPr>
              <w:t>игры</w:t>
            </w:r>
          </w:p>
          <w:p w:rsidR="00950D00" w:rsidRPr="006442DF" w:rsidRDefault="00950D00" w:rsidP="006442DF">
            <w:pPr>
              <w:rPr>
                <w:rFonts w:ascii="Times New Roman" w:hAnsi="Times New Roman" w:cs="Times New Roman"/>
                <w:sz w:val="24"/>
                <w:szCs w:val="24"/>
              </w:rPr>
            </w:pPr>
          </w:p>
        </w:tc>
      </w:tr>
    </w:tbl>
    <w:p w:rsidR="00DA260F" w:rsidRDefault="00DA260F" w:rsidP="0068095B">
      <w:pPr>
        <w:rPr>
          <w:rFonts w:ascii="Times New Roman" w:hAnsi="Times New Roman" w:cs="Times New Roman"/>
          <w:b/>
          <w:sz w:val="28"/>
          <w:szCs w:val="28"/>
          <w:u w:val="single"/>
        </w:rPr>
      </w:pPr>
    </w:p>
    <w:p w:rsidR="00DA260F" w:rsidRDefault="00EC66A8" w:rsidP="00DA260F">
      <w:pPr>
        <w:spacing w:after="0"/>
        <w:jc w:val="center"/>
        <w:rPr>
          <w:rFonts w:ascii="Times New Roman" w:hAnsi="Times New Roman" w:cs="Times New Roman"/>
          <w:b/>
          <w:sz w:val="28"/>
          <w:szCs w:val="28"/>
          <w:u w:val="single"/>
        </w:rPr>
      </w:pPr>
      <w:r w:rsidRPr="00515C47">
        <w:rPr>
          <w:rFonts w:ascii="Times New Roman" w:hAnsi="Times New Roman" w:cs="Times New Roman"/>
          <w:b/>
          <w:sz w:val="28"/>
          <w:szCs w:val="28"/>
          <w:u w:val="single"/>
        </w:rPr>
        <w:t>2.</w:t>
      </w:r>
      <w:r w:rsidR="000A098D">
        <w:rPr>
          <w:rFonts w:ascii="Times New Roman" w:hAnsi="Times New Roman" w:cs="Times New Roman"/>
          <w:b/>
          <w:sz w:val="28"/>
          <w:szCs w:val="28"/>
          <w:u w:val="single"/>
        </w:rPr>
        <w:t>1.4</w:t>
      </w:r>
      <w:r w:rsidRPr="00515C47">
        <w:rPr>
          <w:rFonts w:ascii="Times New Roman" w:hAnsi="Times New Roman" w:cs="Times New Roman"/>
          <w:b/>
          <w:sz w:val="28"/>
          <w:szCs w:val="28"/>
          <w:u w:val="single"/>
        </w:rPr>
        <w:t>. Образовательная область</w:t>
      </w:r>
    </w:p>
    <w:p w:rsidR="00EC66A8" w:rsidRDefault="00EC66A8" w:rsidP="00DA260F">
      <w:pPr>
        <w:spacing w:after="0"/>
        <w:jc w:val="center"/>
        <w:rPr>
          <w:rFonts w:ascii="Times New Roman" w:hAnsi="Times New Roman" w:cs="Times New Roman"/>
          <w:b/>
          <w:sz w:val="28"/>
          <w:szCs w:val="28"/>
          <w:u w:val="single"/>
        </w:rPr>
      </w:pPr>
      <w:r w:rsidRPr="00515C47">
        <w:rPr>
          <w:rFonts w:ascii="Times New Roman" w:hAnsi="Times New Roman" w:cs="Times New Roman"/>
          <w:b/>
          <w:sz w:val="28"/>
          <w:szCs w:val="28"/>
          <w:u w:val="single"/>
        </w:rPr>
        <w:t>«Художественно-эстетическое развитие»</w:t>
      </w:r>
    </w:p>
    <w:p w:rsidR="00DA260F" w:rsidRPr="00515C47" w:rsidRDefault="00DA260F" w:rsidP="00DA260F">
      <w:pPr>
        <w:spacing w:after="0"/>
        <w:jc w:val="center"/>
        <w:rPr>
          <w:rFonts w:ascii="Times New Roman" w:hAnsi="Times New Roman" w:cs="Times New Roman"/>
          <w:sz w:val="28"/>
          <w:szCs w:val="28"/>
          <w:u w:val="single"/>
        </w:rPr>
      </w:pPr>
    </w:p>
    <w:tbl>
      <w:tblPr>
        <w:tblStyle w:val="a7"/>
        <w:tblW w:w="9747" w:type="dxa"/>
        <w:tblLook w:val="04A0"/>
      </w:tblPr>
      <w:tblGrid>
        <w:gridCol w:w="1809"/>
        <w:gridCol w:w="4111"/>
        <w:gridCol w:w="3827"/>
      </w:tblGrid>
      <w:tr w:rsidR="00EC66A8" w:rsidRPr="00D8234E" w:rsidTr="00C22C01">
        <w:tc>
          <w:tcPr>
            <w:tcW w:w="1809" w:type="dxa"/>
            <w:vMerge w:val="restart"/>
          </w:tcPr>
          <w:p w:rsidR="00EC66A8" w:rsidRPr="00D8234E" w:rsidRDefault="00EC66A8" w:rsidP="00DA260F">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Цель</w:t>
            </w:r>
          </w:p>
          <w:p w:rsidR="00EC66A8" w:rsidRPr="00D8234E" w:rsidRDefault="00EC66A8" w:rsidP="006C7126">
            <w:pPr>
              <w:spacing w:line="276" w:lineRule="auto"/>
              <w:jc w:val="both"/>
              <w:rPr>
                <w:rFonts w:ascii="Times New Roman" w:eastAsiaTheme="minorHAnsi" w:hAnsi="Times New Roman"/>
                <w:sz w:val="24"/>
                <w:szCs w:val="24"/>
                <w:lang w:eastAsia="en-US"/>
              </w:rPr>
            </w:pPr>
          </w:p>
        </w:tc>
        <w:tc>
          <w:tcPr>
            <w:tcW w:w="4111" w:type="dxa"/>
          </w:tcPr>
          <w:p w:rsidR="00EC66A8" w:rsidRPr="00D8234E" w:rsidRDefault="00EC66A8"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Обязательная часть</w:t>
            </w:r>
          </w:p>
        </w:tc>
        <w:tc>
          <w:tcPr>
            <w:tcW w:w="3827" w:type="dxa"/>
          </w:tcPr>
          <w:p w:rsidR="00EC66A8" w:rsidRPr="00D8234E" w:rsidRDefault="00EC66A8"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Вариативная часть</w:t>
            </w:r>
          </w:p>
        </w:tc>
      </w:tr>
      <w:tr w:rsidR="00EC66A8" w:rsidRPr="00D8234E" w:rsidTr="00C22C01">
        <w:tc>
          <w:tcPr>
            <w:tcW w:w="1809" w:type="dxa"/>
            <w:vMerge/>
          </w:tcPr>
          <w:p w:rsidR="00EC66A8" w:rsidRPr="00D8234E" w:rsidRDefault="00EC66A8" w:rsidP="006C7126">
            <w:pPr>
              <w:spacing w:line="276" w:lineRule="auto"/>
              <w:jc w:val="both"/>
              <w:rPr>
                <w:rFonts w:ascii="Times New Roman" w:eastAsiaTheme="minorHAnsi" w:hAnsi="Times New Roman"/>
                <w:sz w:val="24"/>
                <w:szCs w:val="24"/>
                <w:lang w:eastAsia="en-US"/>
              </w:rPr>
            </w:pPr>
          </w:p>
        </w:tc>
        <w:tc>
          <w:tcPr>
            <w:tcW w:w="4111" w:type="dxa"/>
          </w:tcPr>
          <w:p w:rsidR="00EC66A8" w:rsidRPr="006442DF" w:rsidRDefault="00EC66A8" w:rsidP="006C7126">
            <w:pPr>
              <w:jc w:val="both"/>
              <w:rPr>
                <w:rFonts w:ascii="Times New Roman" w:hAnsi="Times New Roman" w:cs="Times New Roman"/>
                <w:sz w:val="28"/>
                <w:szCs w:val="28"/>
              </w:rPr>
            </w:pPr>
            <w:r w:rsidRPr="006442DF">
              <w:rPr>
                <w:rFonts w:ascii="Times New Roman" w:hAnsi="Times New Roman" w:cs="Times New Roman"/>
                <w:sz w:val="28"/>
                <w:szCs w:val="28"/>
              </w:rPr>
              <w:t xml:space="preserve">Достижение целей формирования интереса к эстетической стороне </w:t>
            </w:r>
          </w:p>
          <w:p w:rsidR="00EC66A8" w:rsidRPr="006442DF" w:rsidRDefault="00EC66A8" w:rsidP="006C7126">
            <w:pPr>
              <w:jc w:val="both"/>
              <w:rPr>
                <w:rFonts w:ascii="Times New Roman" w:hAnsi="Times New Roman" w:cs="Times New Roman"/>
                <w:sz w:val="28"/>
                <w:szCs w:val="28"/>
              </w:rPr>
            </w:pPr>
            <w:r w:rsidRPr="006442DF">
              <w:rPr>
                <w:rFonts w:ascii="Times New Roman" w:hAnsi="Times New Roman" w:cs="Times New Roman"/>
                <w:sz w:val="28"/>
                <w:szCs w:val="28"/>
              </w:rPr>
              <w:t xml:space="preserve">окружающей действительности, </w:t>
            </w:r>
            <w:r w:rsidRPr="006442DF">
              <w:rPr>
                <w:rFonts w:ascii="Times New Roman" w:hAnsi="Times New Roman" w:cs="Times New Roman"/>
                <w:sz w:val="28"/>
                <w:szCs w:val="28"/>
              </w:rPr>
              <w:lastRenderedPageBreak/>
              <w:t>удовлетворение потребности детей в самовыражении.</w:t>
            </w:r>
          </w:p>
          <w:p w:rsidR="00EC66A8" w:rsidRPr="006442DF" w:rsidRDefault="00EC66A8" w:rsidP="006C7126">
            <w:pPr>
              <w:spacing w:line="276" w:lineRule="auto"/>
              <w:ind w:firstLine="176"/>
              <w:jc w:val="both"/>
              <w:rPr>
                <w:rFonts w:ascii="Times New Roman" w:eastAsiaTheme="minorHAnsi" w:hAnsi="Times New Roman"/>
                <w:sz w:val="28"/>
                <w:szCs w:val="28"/>
                <w:lang w:eastAsia="en-US"/>
              </w:rPr>
            </w:pPr>
          </w:p>
        </w:tc>
        <w:tc>
          <w:tcPr>
            <w:tcW w:w="3827" w:type="dxa"/>
          </w:tcPr>
          <w:p w:rsidR="00EC66A8" w:rsidRPr="006442DF" w:rsidRDefault="00EC66A8" w:rsidP="004E0BE8">
            <w:pPr>
              <w:spacing w:line="276" w:lineRule="auto"/>
              <w:jc w:val="both"/>
              <w:rPr>
                <w:rFonts w:ascii="Times New Roman" w:eastAsiaTheme="minorHAnsi" w:hAnsi="Times New Roman"/>
                <w:sz w:val="28"/>
                <w:szCs w:val="28"/>
                <w:lang w:eastAsia="en-US"/>
              </w:rPr>
            </w:pPr>
            <w:r w:rsidRPr="006442DF">
              <w:rPr>
                <w:rFonts w:ascii="Times New Roman" w:eastAsiaTheme="minorHAnsi" w:hAnsi="Times New Roman"/>
                <w:b/>
                <w:sz w:val="28"/>
                <w:szCs w:val="28"/>
                <w:lang w:eastAsia="en-US"/>
              </w:rPr>
              <w:lastRenderedPageBreak/>
              <w:t>Ознакомление с культурой, искусством и традициями Республики</w:t>
            </w:r>
            <w:r w:rsidR="004E0BE8">
              <w:rPr>
                <w:rFonts w:ascii="Times New Roman" w:eastAsiaTheme="minorHAnsi" w:hAnsi="Times New Roman"/>
                <w:b/>
                <w:sz w:val="28"/>
                <w:szCs w:val="28"/>
                <w:lang w:eastAsia="en-US"/>
              </w:rPr>
              <w:t xml:space="preserve"> </w:t>
            </w:r>
            <w:r w:rsidRPr="006442DF">
              <w:rPr>
                <w:rFonts w:ascii="Times New Roman" w:eastAsiaTheme="minorHAnsi" w:hAnsi="Times New Roman"/>
                <w:b/>
                <w:sz w:val="28"/>
                <w:szCs w:val="28"/>
                <w:lang w:eastAsia="en-US"/>
              </w:rPr>
              <w:t xml:space="preserve"> Башкортостан</w:t>
            </w:r>
          </w:p>
        </w:tc>
      </w:tr>
    </w:tbl>
    <w:p w:rsidR="0089415E" w:rsidRDefault="0089415E" w:rsidP="006C7126">
      <w:pPr>
        <w:spacing w:after="0"/>
        <w:jc w:val="both"/>
        <w:rPr>
          <w:rFonts w:ascii="Times New Roman" w:hAnsi="Times New Roman" w:cs="Times New Roman"/>
          <w:b/>
          <w:sz w:val="28"/>
          <w:szCs w:val="28"/>
        </w:rPr>
      </w:pPr>
    </w:p>
    <w:p w:rsidR="00EC66A8" w:rsidRPr="00090E15" w:rsidRDefault="00EC66A8" w:rsidP="006C7126">
      <w:pPr>
        <w:spacing w:after="0"/>
        <w:jc w:val="both"/>
        <w:rPr>
          <w:rFonts w:ascii="Times New Roman" w:hAnsi="Times New Roman" w:cs="Times New Roman"/>
          <w:b/>
          <w:sz w:val="28"/>
          <w:szCs w:val="28"/>
        </w:rPr>
      </w:pPr>
      <w:r w:rsidRPr="00090E15">
        <w:rPr>
          <w:rFonts w:ascii="Times New Roman" w:hAnsi="Times New Roman" w:cs="Times New Roman"/>
          <w:b/>
          <w:sz w:val="28"/>
          <w:szCs w:val="28"/>
        </w:rPr>
        <w:t>Задачи:</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1)  Развитие предпосылок ценностно-смыслового восприятия и понимания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произведений искусства (словесного, музыкального, изобразительного), мира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природы.</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Становление эстетического отношения к окружающему миру.</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Формирование элементарных представлений о видах искусства.</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4)  Восприятие музыки, художественной литературы, фольклора.</w:t>
      </w:r>
    </w:p>
    <w:p w:rsidR="00EC66A8" w:rsidRPr="00371068" w:rsidRDefault="004E0BE8" w:rsidP="006C7126">
      <w:pPr>
        <w:spacing w:after="0"/>
        <w:jc w:val="both"/>
        <w:rPr>
          <w:rFonts w:ascii="Times New Roman" w:hAnsi="Times New Roman" w:cs="Times New Roman"/>
          <w:sz w:val="28"/>
          <w:szCs w:val="28"/>
        </w:rPr>
      </w:pPr>
      <w:r>
        <w:rPr>
          <w:rFonts w:ascii="Times New Roman" w:hAnsi="Times New Roman" w:cs="Times New Roman"/>
          <w:sz w:val="28"/>
          <w:szCs w:val="28"/>
        </w:rPr>
        <w:t>5)</w:t>
      </w:r>
      <w:r w:rsidR="00EC66A8" w:rsidRPr="00371068">
        <w:rPr>
          <w:rFonts w:ascii="Times New Roman" w:hAnsi="Times New Roman" w:cs="Times New Roman"/>
          <w:sz w:val="28"/>
          <w:szCs w:val="28"/>
        </w:rPr>
        <w:t>Стимулирование сопереживания персонажам художественных произведений.</w:t>
      </w:r>
    </w:p>
    <w:p w:rsidR="00EC66A8" w:rsidRDefault="006442DF" w:rsidP="006C7126">
      <w:pPr>
        <w:spacing w:after="0"/>
        <w:jc w:val="both"/>
        <w:rPr>
          <w:rFonts w:ascii="Times New Roman" w:hAnsi="Times New Roman" w:cs="Times New Roman"/>
          <w:sz w:val="28"/>
          <w:szCs w:val="28"/>
        </w:rPr>
      </w:pPr>
      <w:r>
        <w:rPr>
          <w:rFonts w:ascii="Times New Roman" w:hAnsi="Times New Roman" w:cs="Times New Roman"/>
          <w:sz w:val="28"/>
          <w:szCs w:val="28"/>
        </w:rPr>
        <w:t>6)</w:t>
      </w:r>
      <w:r w:rsidR="00EC66A8" w:rsidRPr="00371068">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EC66A8" w:rsidRPr="00090E15" w:rsidRDefault="00EC66A8" w:rsidP="006C7126">
      <w:pPr>
        <w:spacing w:after="0"/>
        <w:jc w:val="both"/>
        <w:rPr>
          <w:rFonts w:ascii="Times New Roman" w:hAnsi="Times New Roman" w:cs="Times New Roman"/>
          <w:sz w:val="28"/>
          <w:szCs w:val="28"/>
          <w:u w:val="single"/>
        </w:rPr>
      </w:pPr>
      <w:r w:rsidRPr="00090E15">
        <w:rPr>
          <w:rFonts w:ascii="Times New Roman" w:hAnsi="Times New Roman" w:cs="Times New Roman"/>
          <w:sz w:val="28"/>
          <w:szCs w:val="28"/>
          <w:u w:val="single"/>
        </w:rPr>
        <w:t xml:space="preserve">Задачи художественно-эстетического развития  в младшем дошкольном </w:t>
      </w:r>
    </w:p>
    <w:p w:rsidR="00EC66A8" w:rsidRPr="00090E15" w:rsidRDefault="00EC66A8" w:rsidP="006C7126">
      <w:pPr>
        <w:jc w:val="both"/>
        <w:rPr>
          <w:rFonts w:ascii="Times New Roman" w:hAnsi="Times New Roman" w:cs="Times New Roman"/>
          <w:sz w:val="28"/>
          <w:szCs w:val="28"/>
          <w:u w:val="single"/>
        </w:rPr>
      </w:pPr>
      <w:r w:rsidRPr="00090E15">
        <w:rPr>
          <w:rFonts w:ascii="Times New Roman" w:hAnsi="Times New Roman" w:cs="Times New Roman"/>
          <w:sz w:val="28"/>
          <w:szCs w:val="28"/>
          <w:u w:val="single"/>
        </w:rPr>
        <w:t>возрасте: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Эстетическое восприятие мира природы:</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 </w:t>
      </w:r>
      <w:r>
        <w:rPr>
          <w:rFonts w:ascii="Times New Roman" w:hAnsi="Times New Roman" w:cs="Times New Roman"/>
          <w:sz w:val="28"/>
          <w:szCs w:val="28"/>
        </w:rPr>
        <w:t>-</w:t>
      </w:r>
      <w:r w:rsidRPr="00371068">
        <w:rPr>
          <w:rFonts w:ascii="Times New Roman" w:hAnsi="Times New Roman" w:cs="Times New Roman"/>
          <w:sz w:val="28"/>
          <w:szCs w:val="28"/>
        </w:rPr>
        <w:t>Побуждать  детей  наблюдать  за  окружающей  живой  природой,  всматриваться, замечать красоту природы.</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Обогащать яркими впечатлениями от разнообразия красоты природы.</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Воспитывать эмоциональный отклик на окружающую природу .</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Воспитывать  любовь  ко  всему  живому,  умение  любоваться,  видеть  красоту </w:t>
      </w:r>
      <w:r>
        <w:rPr>
          <w:rFonts w:ascii="Times New Roman" w:hAnsi="Times New Roman" w:cs="Times New Roman"/>
          <w:sz w:val="28"/>
          <w:szCs w:val="28"/>
        </w:rPr>
        <w:t xml:space="preserve"> </w:t>
      </w:r>
      <w:r w:rsidRPr="00371068">
        <w:rPr>
          <w:rFonts w:ascii="Times New Roman" w:hAnsi="Times New Roman" w:cs="Times New Roman"/>
          <w:sz w:val="28"/>
          <w:szCs w:val="28"/>
        </w:rPr>
        <w:t>вокруг себя.</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Эстетическое восприятие социального мира: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Дать детям представление о том, что все люди трудятся.</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Воспитывать интерес, уважение к труду, людям труда.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Воспитывать бережное отношение к окружающему предметному миру.</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Формировать интерес к окружающим предметам.</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Уметь обследовать их, осуществлять простейший сенсорный анализ, выделять ярко выраженные свойства, качества предмета.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442DF">
        <w:rPr>
          <w:rFonts w:ascii="Times New Roman" w:hAnsi="Times New Roman" w:cs="Times New Roman"/>
          <w:sz w:val="28"/>
          <w:szCs w:val="28"/>
        </w:rPr>
        <w:t xml:space="preserve"> </w:t>
      </w:r>
      <w:r w:rsidRPr="00371068">
        <w:rPr>
          <w:rFonts w:ascii="Times New Roman" w:hAnsi="Times New Roman" w:cs="Times New Roman"/>
          <w:sz w:val="28"/>
          <w:szCs w:val="28"/>
        </w:rPr>
        <w:t>Различать эмоциональное состояние людей. Воспитывать чувство симпатии к другим детям.</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Художественное восприятие произведений искусства: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эстетические чувства, художественное восприятие ребенка.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71068">
        <w:rPr>
          <w:rFonts w:ascii="Times New Roman" w:hAnsi="Times New Roman" w:cs="Times New Roman"/>
          <w:sz w:val="28"/>
          <w:szCs w:val="28"/>
        </w:rPr>
        <w:t xml:space="preserve"> Воспитывать эмоциональный отклик на произведения искусства.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замечать яркость цветовых образов изобразительного и прикладного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искусства. </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выделять средства выразительности в произведениях искусства.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Дать элементарные представления об архитектуре.</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371068">
        <w:rPr>
          <w:rFonts w:ascii="Times New Roman" w:hAnsi="Times New Roman" w:cs="Times New Roman"/>
          <w:sz w:val="28"/>
          <w:szCs w:val="28"/>
        </w:rPr>
        <w:t xml:space="preserve">  Учить делиться своими впечатлениями со взрослыми, сверстниками.</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Формировать эмоционально-эстетическое отношение ребенка к народной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культуре.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4)  Художественно-изобразительная  деятельность:</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интерес детей к изобразительной деятельности, к образному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отражению увиденного, услышанного, прочувствованного.</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C7126">
        <w:rPr>
          <w:rFonts w:ascii="Times New Roman" w:hAnsi="Times New Roman" w:cs="Times New Roman"/>
          <w:sz w:val="28"/>
          <w:szCs w:val="28"/>
        </w:rPr>
        <w:t xml:space="preserve"> </w:t>
      </w:r>
      <w:r w:rsidRPr="00371068">
        <w:rPr>
          <w:rFonts w:ascii="Times New Roman" w:hAnsi="Times New Roman" w:cs="Times New Roman"/>
          <w:sz w:val="28"/>
          <w:szCs w:val="28"/>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создавать образ из округлых форм и цветовых пятен.</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гармонично располагать предметы на плоскости листа.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воображение, творческие способности.</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442DF">
        <w:rPr>
          <w:rFonts w:ascii="Times New Roman" w:hAnsi="Times New Roman" w:cs="Times New Roman"/>
          <w:sz w:val="28"/>
          <w:szCs w:val="28"/>
        </w:rPr>
        <w:t xml:space="preserve"> </w:t>
      </w:r>
      <w:r w:rsidRPr="00371068">
        <w:rPr>
          <w:rFonts w:ascii="Times New Roman" w:hAnsi="Times New Roman" w:cs="Times New Roman"/>
          <w:sz w:val="28"/>
          <w:szCs w:val="28"/>
        </w:rPr>
        <w:t>Учить видеть средства выразительности в произведениях искусства (цвет, ритм, объем).</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Знакомить с разнообразием изобразительных материалов.</w:t>
      </w:r>
    </w:p>
    <w:p w:rsidR="00EC66A8" w:rsidRPr="00371068" w:rsidRDefault="00EC66A8" w:rsidP="006C7126">
      <w:pPr>
        <w:spacing w:after="0"/>
        <w:jc w:val="both"/>
        <w:rPr>
          <w:rFonts w:ascii="Times New Roman" w:hAnsi="Times New Roman" w:cs="Times New Roman"/>
          <w:sz w:val="28"/>
          <w:szCs w:val="28"/>
        </w:rPr>
      </w:pPr>
    </w:p>
    <w:p w:rsidR="00EC66A8" w:rsidRPr="00090E15" w:rsidRDefault="00EC66A8" w:rsidP="006C7126">
      <w:pPr>
        <w:spacing w:after="0"/>
        <w:jc w:val="both"/>
        <w:rPr>
          <w:rFonts w:ascii="Times New Roman" w:hAnsi="Times New Roman" w:cs="Times New Roman"/>
          <w:sz w:val="28"/>
          <w:szCs w:val="28"/>
          <w:u w:val="single"/>
        </w:rPr>
      </w:pPr>
      <w:r w:rsidRPr="00090E15">
        <w:rPr>
          <w:rFonts w:ascii="Times New Roman" w:hAnsi="Times New Roman" w:cs="Times New Roman"/>
          <w:sz w:val="28"/>
          <w:szCs w:val="28"/>
          <w:u w:val="single"/>
        </w:rPr>
        <w:t xml:space="preserve">Задачи художественно-эстетического развития в старшем дошкольном </w:t>
      </w:r>
    </w:p>
    <w:p w:rsidR="00EC66A8" w:rsidRDefault="00EC66A8" w:rsidP="006C7126">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в</w:t>
      </w:r>
      <w:r w:rsidRPr="00090E15">
        <w:rPr>
          <w:rFonts w:ascii="Times New Roman" w:hAnsi="Times New Roman" w:cs="Times New Roman"/>
          <w:sz w:val="28"/>
          <w:szCs w:val="28"/>
          <w:u w:val="single"/>
        </w:rPr>
        <w:t>озрасте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Эстетическое восприятие мира природы:</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интерес, желание и умение наблюдать за живой и неживой природой</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442DF">
        <w:rPr>
          <w:rFonts w:ascii="Times New Roman" w:hAnsi="Times New Roman" w:cs="Times New Roman"/>
          <w:sz w:val="28"/>
          <w:szCs w:val="28"/>
        </w:rPr>
        <w:t xml:space="preserve"> </w:t>
      </w:r>
      <w:r w:rsidRPr="00371068">
        <w:rPr>
          <w:rFonts w:ascii="Times New Roman" w:hAnsi="Times New Roman" w:cs="Times New Roman"/>
          <w:sz w:val="28"/>
          <w:szCs w:val="28"/>
        </w:rPr>
        <w:t>Воспитывать эмоциональный отклик на красоту природы, любовь к природе, основы экологической культуры</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Подводить к умению одухотворять природу, представлять себя в роли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животного, растения, передавать его облик, характер, настроение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Эстетическое восприятие социального мира: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Дать детям представление о труде взрослых, о профессиях</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C7126">
        <w:rPr>
          <w:rFonts w:ascii="Times New Roman" w:hAnsi="Times New Roman" w:cs="Times New Roman"/>
          <w:sz w:val="28"/>
          <w:szCs w:val="28"/>
        </w:rPr>
        <w:t xml:space="preserve"> </w:t>
      </w:r>
      <w:r w:rsidRPr="00371068">
        <w:rPr>
          <w:rFonts w:ascii="Times New Roman" w:hAnsi="Times New Roman" w:cs="Times New Roman"/>
          <w:sz w:val="28"/>
          <w:szCs w:val="28"/>
        </w:rPr>
        <w:t>Воспитывать интерес, уважение к людям, которые трудятся на благо других людей</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Воспитывать предметное отношение к предметам рукотворного мира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Формировать знания о Родине</w:t>
      </w:r>
      <w:r>
        <w:rPr>
          <w:rFonts w:ascii="Times New Roman" w:hAnsi="Times New Roman" w:cs="Times New Roman"/>
          <w:sz w:val="28"/>
          <w:szCs w:val="28"/>
        </w:rPr>
        <w:t>.</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Знакомить с ближайшим окружением, учить любоваться красотой окружающих предметов</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выделять особенности строения предметов, их свойства и качества,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назначение</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Знакомить с изменениями, происходящими в окружающем мире</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Развивать эмоциональный отклик на человеческие взаимоотношения, </w:t>
      </w:r>
      <w:r>
        <w:rPr>
          <w:rFonts w:ascii="Times New Roman" w:hAnsi="Times New Roman" w:cs="Times New Roman"/>
          <w:sz w:val="28"/>
          <w:szCs w:val="28"/>
        </w:rPr>
        <w:t xml:space="preserve">  </w:t>
      </w:r>
      <w:r w:rsidRPr="00371068">
        <w:rPr>
          <w:rFonts w:ascii="Times New Roman" w:hAnsi="Times New Roman" w:cs="Times New Roman"/>
          <w:sz w:val="28"/>
          <w:szCs w:val="28"/>
        </w:rPr>
        <w:t xml:space="preserve">поступки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3)  Художественное восприятие произведений искусства </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371068">
        <w:rPr>
          <w:rFonts w:ascii="Times New Roman" w:hAnsi="Times New Roman" w:cs="Times New Roman"/>
          <w:sz w:val="28"/>
          <w:szCs w:val="28"/>
        </w:rPr>
        <w:t xml:space="preserve">Развивать эстетическое восприятие, умение понимать содержание произведений </w:t>
      </w:r>
      <w:r>
        <w:rPr>
          <w:rFonts w:ascii="Times New Roman" w:hAnsi="Times New Roman" w:cs="Times New Roman"/>
          <w:sz w:val="28"/>
          <w:szCs w:val="28"/>
        </w:rPr>
        <w:t xml:space="preserve"> </w:t>
      </w:r>
      <w:r w:rsidRPr="00371068">
        <w:rPr>
          <w:rFonts w:ascii="Times New Roman" w:hAnsi="Times New Roman" w:cs="Times New Roman"/>
          <w:sz w:val="28"/>
          <w:szCs w:val="28"/>
        </w:rPr>
        <w:t>искусства, всматриваться в картину, сравнивать произведения, проявляя к ним устойчивый интерес</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C7126">
        <w:rPr>
          <w:rFonts w:ascii="Times New Roman" w:hAnsi="Times New Roman" w:cs="Times New Roman"/>
          <w:sz w:val="28"/>
          <w:szCs w:val="28"/>
        </w:rPr>
        <w:t xml:space="preserve"> </w:t>
      </w:r>
      <w:r w:rsidRPr="00371068">
        <w:rPr>
          <w:rFonts w:ascii="Times New Roman" w:hAnsi="Times New Roman" w:cs="Times New Roman"/>
          <w:sz w:val="28"/>
          <w:szCs w:val="28"/>
        </w:rPr>
        <w:t xml:space="preserve">Развивать эмоционально-эстетическую отзывчивость на произведения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искусства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выделять средства выразительности в произведениях искусства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Воспитывать эмоциональный отклик на отраженные в произведениях искусства поступки, события, соотносить со своими представлениями о красивом,</w:t>
      </w:r>
      <w:r w:rsidR="00DA260F">
        <w:rPr>
          <w:rFonts w:ascii="Times New Roman" w:hAnsi="Times New Roman" w:cs="Times New Roman"/>
          <w:sz w:val="28"/>
          <w:szCs w:val="28"/>
        </w:rPr>
        <w:t xml:space="preserve"> </w:t>
      </w:r>
      <w:r w:rsidRPr="00371068">
        <w:rPr>
          <w:rFonts w:ascii="Times New Roman" w:hAnsi="Times New Roman" w:cs="Times New Roman"/>
          <w:sz w:val="28"/>
          <w:szCs w:val="28"/>
        </w:rPr>
        <w:t xml:space="preserve"> радостном, печальном и т.д.</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представления детей об архитектуре</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Формировать чувство цвета, его гармонии, симметрии, формы, ритма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C7126">
        <w:rPr>
          <w:rFonts w:ascii="Times New Roman" w:hAnsi="Times New Roman" w:cs="Times New Roman"/>
          <w:sz w:val="28"/>
          <w:szCs w:val="28"/>
        </w:rPr>
        <w:t xml:space="preserve"> </w:t>
      </w:r>
      <w:r w:rsidRPr="00371068">
        <w:rPr>
          <w:rFonts w:ascii="Times New Roman" w:hAnsi="Times New Roman" w:cs="Times New Roman"/>
          <w:sz w:val="28"/>
          <w:szCs w:val="28"/>
        </w:rPr>
        <w:t>Знакомить с произведениями искусства, знать, для чего создаются красивые вещи</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Содействовать эмоциональному общению</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4)  Художественно-изобразительная  деятельность</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устойчивый интерес детей к разным видам изобразительной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деятельности</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эстетические чувства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создавать художественный образ</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отражать свои впечатления от окружающего мира в продуктивной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деятельности, придумывать, фантазировать, экспериментировать</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изображать себя в общении с близкими, животными, растениями,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отражать общественные события</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художественное творчество детей</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Учить передавать животных, человека в движении</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DA260F">
        <w:rPr>
          <w:rFonts w:ascii="Times New Roman" w:hAnsi="Times New Roman" w:cs="Times New Roman"/>
          <w:sz w:val="28"/>
          <w:szCs w:val="28"/>
        </w:rPr>
        <w:t xml:space="preserve"> </w:t>
      </w:r>
      <w:r w:rsidRPr="00371068">
        <w:rPr>
          <w:rFonts w:ascii="Times New Roman" w:hAnsi="Times New Roman" w:cs="Times New Roman"/>
          <w:sz w:val="28"/>
          <w:szCs w:val="28"/>
        </w:rPr>
        <w:t>Учить использовать в изо</w:t>
      </w:r>
      <w:r>
        <w:rPr>
          <w:rFonts w:ascii="Times New Roman" w:hAnsi="Times New Roman" w:cs="Times New Roman"/>
          <w:sz w:val="28"/>
          <w:szCs w:val="28"/>
        </w:rPr>
        <w:t xml:space="preserve">бразительной </w:t>
      </w:r>
      <w:r w:rsidRPr="00371068">
        <w:rPr>
          <w:rFonts w:ascii="Times New Roman" w:hAnsi="Times New Roman" w:cs="Times New Roman"/>
          <w:sz w:val="28"/>
          <w:szCs w:val="28"/>
        </w:rPr>
        <w:t xml:space="preserve">деятельности </w:t>
      </w:r>
      <w:r>
        <w:rPr>
          <w:rFonts w:ascii="Times New Roman" w:hAnsi="Times New Roman" w:cs="Times New Roman"/>
          <w:sz w:val="28"/>
          <w:szCs w:val="28"/>
        </w:rPr>
        <w:t xml:space="preserve"> </w:t>
      </w:r>
      <w:r w:rsidRPr="00371068">
        <w:rPr>
          <w:rFonts w:ascii="Times New Roman" w:hAnsi="Times New Roman" w:cs="Times New Roman"/>
          <w:sz w:val="28"/>
          <w:szCs w:val="28"/>
        </w:rPr>
        <w:t xml:space="preserve">разнообразные изобразительные </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материалы</w:t>
      </w:r>
    </w:p>
    <w:p w:rsidR="00EC66A8" w:rsidRDefault="00EC66A8" w:rsidP="006C7126">
      <w:pPr>
        <w:spacing w:after="0"/>
        <w:jc w:val="both"/>
        <w:rPr>
          <w:rFonts w:ascii="Times New Roman" w:hAnsi="Times New Roman" w:cs="Times New Roman"/>
          <w:sz w:val="28"/>
          <w:szCs w:val="28"/>
          <w:u w:val="single"/>
        </w:rPr>
      </w:pPr>
      <w:r w:rsidRPr="006957E0">
        <w:rPr>
          <w:rFonts w:ascii="Times New Roman" w:hAnsi="Times New Roman" w:cs="Times New Roman"/>
          <w:sz w:val="28"/>
          <w:szCs w:val="28"/>
          <w:u w:val="single"/>
        </w:rPr>
        <w:t>Направления</w:t>
      </w:r>
    </w:p>
    <w:p w:rsidR="00EC66A8" w:rsidRPr="006957E0" w:rsidRDefault="00EC66A8" w:rsidP="006C7126">
      <w:pPr>
        <w:tabs>
          <w:tab w:val="left" w:pos="176"/>
          <w:tab w:val="left" w:pos="459"/>
          <w:tab w:val="left" w:pos="1005"/>
        </w:tabs>
        <w:spacing w:after="0" w:line="240" w:lineRule="auto"/>
        <w:jc w:val="both"/>
        <w:rPr>
          <w:rFonts w:ascii="Times New Roman" w:eastAsiaTheme="minorHAnsi" w:hAnsi="Times New Roman"/>
          <w:sz w:val="28"/>
          <w:szCs w:val="28"/>
          <w:lang w:eastAsia="en-US"/>
        </w:rPr>
      </w:pPr>
      <w:r w:rsidRPr="006957E0">
        <w:rPr>
          <w:rFonts w:ascii="Times New Roman" w:eastAsiaTheme="minorHAnsi" w:hAnsi="Times New Roman"/>
          <w:sz w:val="28"/>
          <w:szCs w:val="28"/>
          <w:lang w:eastAsia="en-US"/>
        </w:rPr>
        <w:t>1) Развитие изобразительной деятельности детей;</w:t>
      </w:r>
    </w:p>
    <w:p w:rsidR="00EC66A8" w:rsidRPr="006957E0" w:rsidRDefault="00EC66A8" w:rsidP="006C7126">
      <w:pPr>
        <w:tabs>
          <w:tab w:val="left" w:pos="176"/>
          <w:tab w:val="left" w:pos="459"/>
          <w:tab w:val="left" w:pos="1005"/>
        </w:tabs>
        <w:spacing w:after="0" w:line="240" w:lineRule="auto"/>
        <w:jc w:val="both"/>
        <w:rPr>
          <w:rFonts w:ascii="Times New Roman" w:eastAsiaTheme="minorHAnsi" w:hAnsi="Times New Roman"/>
          <w:sz w:val="28"/>
          <w:szCs w:val="28"/>
          <w:lang w:eastAsia="en-US"/>
        </w:rPr>
      </w:pPr>
      <w:r w:rsidRPr="006957E0">
        <w:rPr>
          <w:rFonts w:ascii="Times New Roman" w:eastAsiaTheme="minorHAnsi" w:hAnsi="Times New Roman"/>
          <w:sz w:val="28"/>
          <w:szCs w:val="28"/>
          <w:lang w:eastAsia="en-US"/>
        </w:rPr>
        <w:t>2)Развитие детского творчества;</w:t>
      </w:r>
    </w:p>
    <w:p w:rsidR="00EC66A8" w:rsidRPr="006957E0" w:rsidRDefault="00EC66A8" w:rsidP="006C7126">
      <w:pPr>
        <w:tabs>
          <w:tab w:val="left" w:pos="176"/>
          <w:tab w:val="left" w:pos="459"/>
          <w:tab w:val="left" w:pos="1005"/>
        </w:tabs>
        <w:spacing w:after="0" w:line="240" w:lineRule="auto"/>
        <w:jc w:val="both"/>
        <w:rPr>
          <w:rFonts w:ascii="Times New Roman" w:eastAsiaTheme="minorHAnsi" w:hAnsi="Times New Roman"/>
          <w:sz w:val="28"/>
          <w:szCs w:val="28"/>
          <w:lang w:eastAsia="en-US"/>
        </w:rPr>
      </w:pPr>
      <w:r w:rsidRPr="006957E0">
        <w:rPr>
          <w:rFonts w:ascii="Times New Roman" w:eastAsiaTheme="minorHAnsi" w:hAnsi="Times New Roman"/>
          <w:sz w:val="28"/>
          <w:szCs w:val="28"/>
          <w:lang w:eastAsia="en-US"/>
        </w:rPr>
        <w:t>3)Приобщение к изобразительному искусству;</w:t>
      </w:r>
    </w:p>
    <w:p w:rsidR="00EC66A8" w:rsidRDefault="00EC66A8" w:rsidP="006C7126">
      <w:pPr>
        <w:spacing w:after="0"/>
        <w:jc w:val="both"/>
        <w:rPr>
          <w:rFonts w:ascii="Times New Roman" w:eastAsiaTheme="minorHAnsi" w:hAnsi="Times New Roman"/>
          <w:sz w:val="28"/>
          <w:szCs w:val="28"/>
          <w:lang w:eastAsia="en-US"/>
        </w:rPr>
      </w:pPr>
      <w:r w:rsidRPr="006957E0">
        <w:rPr>
          <w:rFonts w:ascii="Times New Roman" w:eastAsiaTheme="minorHAnsi" w:hAnsi="Times New Roman"/>
          <w:sz w:val="28"/>
          <w:szCs w:val="28"/>
          <w:lang w:eastAsia="en-US"/>
        </w:rPr>
        <w:t>4)Музыка.</w:t>
      </w:r>
    </w:p>
    <w:p w:rsidR="0068095B" w:rsidRPr="006957E0" w:rsidRDefault="0068095B" w:rsidP="006C7126">
      <w:pPr>
        <w:spacing w:after="0"/>
        <w:jc w:val="both"/>
        <w:rPr>
          <w:rFonts w:ascii="Times New Roman" w:hAnsi="Times New Roman" w:cs="Times New Roman"/>
          <w:sz w:val="28"/>
          <w:szCs w:val="28"/>
          <w:u w:val="single"/>
        </w:rPr>
      </w:pPr>
    </w:p>
    <w:p w:rsidR="00EC66A8" w:rsidRDefault="00EC66A8" w:rsidP="006C7126">
      <w:pPr>
        <w:spacing w:after="0"/>
        <w:jc w:val="both"/>
        <w:rPr>
          <w:rFonts w:ascii="Times New Roman" w:hAnsi="Times New Roman" w:cs="Times New Roman"/>
          <w:b/>
          <w:sz w:val="28"/>
          <w:szCs w:val="28"/>
        </w:rPr>
      </w:pPr>
      <w:r w:rsidRPr="002262AD">
        <w:rPr>
          <w:rFonts w:ascii="Times New Roman" w:hAnsi="Times New Roman" w:cs="Times New Roman"/>
          <w:b/>
          <w:sz w:val="28"/>
          <w:szCs w:val="28"/>
        </w:rPr>
        <w:t>Художественно-изобразительная деятельность</w:t>
      </w:r>
    </w:p>
    <w:p w:rsidR="00EC66A8" w:rsidRPr="002262AD" w:rsidRDefault="00EC66A8" w:rsidP="006C7126">
      <w:pPr>
        <w:jc w:val="both"/>
        <w:rPr>
          <w:rFonts w:ascii="Times New Roman" w:hAnsi="Times New Roman" w:cs="Times New Roman"/>
          <w:sz w:val="28"/>
          <w:szCs w:val="28"/>
          <w:u w:val="single"/>
        </w:rPr>
      </w:pPr>
      <w:r w:rsidRPr="002262AD">
        <w:rPr>
          <w:rFonts w:ascii="Times New Roman" w:hAnsi="Times New Roman" w:cs="Times New Roman"/>
          <w:sz w:val="28"/>
          <w:szCs w:val="28"/>
          <w:u w:val="single"/>
        </w:rPr>
        <w:t xml:space="preserve">Принципы,  обусловленные  особенностями  художественно-эстетической деятельности: </w:t>
      </w:r>
    </w:p>
    <w:p w:rsidR="0089415E"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1)  Эстетизация  предметно-развивающей среды и быта в целом.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lastRenderedPageBreak/>
        <w:t>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w:t>
      </w:r>
    </w:p>
    <w:p w:rsidR="00EC66A8" w:rsidRPr="00371068" w:rsidRDefault="006C7126"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EC66A8" w:rsidRPr="00371068">
        <w:rPr>
          <w:rFonts w:ascii="Times New Roman" w:hAnsi="Times New Roman" w:cs="Times New Roman"/>
          <w:sz w:val="28"/>
          <w:szCs w:val="28"/>
        </w:rPr>
        <w:t>Взаимосвязь продуктивной деятельности с другими видами детской активности.</w:t>
      </w:r>
    </w:p>
    <w:p w:rsidR="00EC66A8" w:rsidRPr="00371068" w:rsidRDefault="006C7126"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EC66A8" w:rsidRPr="00371068">
        <w:rPr>
          <w:rFonts w:ascii="Times New Roman" w:hAnsi="Times New Roman" w:cs="Times New Roman"/>
          <w:sz w:val="28"/>
          <w:szCs w:val="28"/>
        </w:rPr>
        <w:t>Интеграция  различных  видов  изобразительного  искусства  и  художественной деятельности.</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5)  Эстетический  ориентир  на  общечеловеческие  ценности  (воспитание  человека думающего, чувствующего, созидающего, рефлектирующего).</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6)  Обогащение сенсорно-чувственного опыта.</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7)  Организация  тематического  пространства  (информационного  поля)  -  основы для развития образных представлений;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8)  Взаимосвязь  обобщённых  представлений  и  обобщённых  способов  действий, направленных на создание выразительного художественного образа.</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EC66A8" w:rsidRPr="00371068" w:rsidRDefault="00EC66A8" w:rsidP="006C7126">
      <w:pPr>
        <w:spacing w:after="0"/>
        <w:jc w:val="both"/>
        <w:rPr>
          <w:rFonts w:ascii="Times New Roman" w:hAnsi="Times New Roman" w:cs="Times New Roman"/>
          <w:sz w:val="28"/>
          <w:szCs w:val="28"/>
        </w:rPr>
      </w:pPr>
    </w:p>
    <w:p w:rsidR="00EC66A8" w:rsidRDefault="00EC66A8" w:rsidP="0089415E">
      <w:pPr>
        <w:spacing w:after="0"/>
        <w:rPr>
          <w:rFonts w:ascii="Times New Roman" w:hAnsi="Times New Roman" w:cs="Times New Roman"/>
          <w:sz w:val="28"/>
          <w:szCs w:val="28"/>
          <w:u w:val="single"/>
        </w:rPr>
      </w:pPr>
      <w:r w:rsidRPr="00FF63EF">
        <w:rPr>
          <w:rFonts w:ascii="Times New Roman" w:hAnsi="Times New Roman" w:cs="Times New Roman"/>
          <w:sz w:val="28"/>
          <w:szCs w:val="28"/>
          <w:u w:val="single"/>
        </w:rPr>
        <w:t>Педагогические  условия  необходимые  для  эффективного  художественного развития детей дошкольного возраста:</w:t>
      </w:r>
    </w:p>
    <w:p w:rsidR="0089415E" w:rsidRDefault="0089415E" w:rsidP="0089415E">
      <w:pPr>
        <w:spacing w:after="0"/>
        <w:rPr>
          <w:rFonts w:ascii="Times New Roman" w:hAnsi="Times New Roman" w:cs="Times New Roman"/>
          <w:sz w:val="28"/>
          <w:szCs w:val="28"/>
          <w:u w:val="single"/>
        </w:rPr>
      </w:pP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Формирование  эстетического  отношения  и  художественных  способностей  в активной творческой деятельности детей.</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Создание  развивающей  среды  для  занятий  по  рисованию,  лепке,  аппликации, художественному труду и самостоятельного детского творчества.</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EC66A8" w:rsidRPr="00371068" w:rsidRDefault="00EC66A8" w:rsidP="006C7126">
      <w:pPr>
        <w:spacing w:after="0"/>
        <w:jc w:val="both"/>
        <w:rPr>
          <w:rFonts w:ascii="Times New Roman" w:hAnsi="Times New Roman" w:cs="Times New Roman"/>
          <w:sz w:val="28"/>
          <w:szCs w:val="28"/>
        </w:rPr>
      </w:pPr>
    </w:p>
    <w:p w:rsidR="00EC66A8" w:rsidRDefault="00EC66A8" w:rsidP="006C7126">
      <w:pPr>
        <w:spacing w:after="0"/>
        <w:jc w:val="both"/>
        <w:rPr>
          <w:rFonts w:ascii="Times New Roman" w:hAnsi="Times New Roman" w:cs="Times New Roman"/>
          <w:sz w:val="28"/>
          <w:szCs w:val="28"/>
          <w:u w:val="single"/>
        </w:rPr>
      </w:pPr>
      <w:r w:rsidRPr="00FF63EF">
        <w:rPr>
          <w:rFonts w:ascii="Times New Roman" w:hAnsi="Times New Roman" w:cs="Times New Roman"/>
          <w:sz w:val="28"/>
          <w:szCs w:val="28"/>
          <w:u w:val="single"/>
        </w:rPr>
        <w:t>Методы эстетического воспитания:</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1)  Метод  пробуждения  ярких  эстетических  эмоций  и  переживаний  с  целью овладения даром сопереживания.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2)  Метод  побуждения  к  сопереживанию,  эмоциональной     отзывчивости      на прекрасное в окружающем мире.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3)  Метод  эстетического  убеждения   (По  мысли  </w:t>
      </w:r>
      <w:r>
        <w:rPr>
          <w:rFonts w:ascii="Times New Roman" w:hAnsi="Times New Roman" w:cs="Times New Roman"/>
          <w:sz w:val="28"/>
          <w:szCs w:val="28"/>
        </w:rPr>
        <w:t>А.В.  Бакушинского  «Форма,  ко</w:t>
      </w:r>
      <w:r w:rsidRPr="00371068">
        <w:rPr>
          <w:rFonts w:ascii="Times New Roman" w:hAnsi="Times New Roman" w:cs="Times New Roman"/>
          <w:sz w:val="28"/>
          <w:szCs w:val="28"/>
        </w:rPr>
        <w:t>лорит,  линия,  масса  и  пространство,  факту</w:t>
      </w:r>
      <w:r>
        <w:rPr>
          <w:rFonts w:ascii="Times New Roman" w:hAnsi="Times New Roman" w:cs="Times New Roman"/>
          <w:sz w:val="28"/>
          <w:szCs w:val="28"/>
        </w:rPr>
        <w:t>ра  должны  убеждать  собою  не</w:t>
      </w:r>
      <w:r w:rsidRPr="00371068">
        <w:rPr>
          <w:rFonts w:ascii="Times New Roman" w:hAnsi="Times New Roman" w:cs="Times New Roman"/>
          <w:sz w:val="28"/>
          <w:szCs w:val="28"/>
        </w:rPr>
        <w:t xml:space="preserve">посредственно, </w:t>
      </w:r>
      <w:r>
        <w:rPr>
          <w:rFonts w:ascii="Times New Roman" w:hAnsi="Times New Roman" w:cs="Times New Roman"/>
          <w:sz w:val="28"/>
          <w:szCs w:val="28"/>
        </w:rPr>
        <w:t xml:space="preserve"> </w:t>
      </w:r>
      <w:r w:rsidRPr="00371068">
        <w:rPr>
          <w:rFonts w:ascii="Times New Roman" w:hAnsi="Times New Roman" w:cs="Times New Roman"/>
          <w:sz w:val="28"/>
          <w:szCs w:val="28"/>
        </w:rPr>
        <w:t xml:space="preserve">должны быть самоценны, как чистый эстетический факт».).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lastRenderedPageBreak/>
        <w:t xml:space="preserve">4)  Метод  сенсорного насыщения  (без сенсорной основы  немыслимо  приобщение детей к художественной культуре).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5)  Метод  эстетического  выбора  («убеждения  красотой»),  направленный   на формирование  эстетического  вкуса;  »  метод  разнообразной   художественной практики.</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6)  Метод  сотворчества  (с  педагогом,  народны</w:t>
      </w:r>
      <w:r>
        <w:rPr>
          <w:rFonts w:ascii="Times New Roman" w:hAnsi="Times New Roman" w:cs="Times New Roman"/>
          <w:sz w:val="28"/>
          <w:szCs w:val="28"/>
        </w:rPr>
        <w:t>м  мастером,  художником,  свер</w:t>
      </w:r>
      <w:r w:rsidRPr="00371068">
        <w:rPr>
          <w:rFonts w:ascii="Times New Roman" w:hAnsi="Times New Roman" w:cs="Times New Roman"/>
          <w:sz w:val="28"/>
          <w:szCs w:val="28"/>
        </w:rPr>
        <w:t>стниками).</w:t>
      </w:r>
    </w:p>
    <w:p w:rsidR="00EC66A8" w:rsidRPr="00371068" w:rsidRDefault="00920C09"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00EC66A8" w:rsidRPr="00371068">
        <w:rPr>
          <w:rFonts w:ascii="Times New Roman" w:hAnsi="Times New Roman" w:cs="Times New Roman"/>
          <w:sz w:val="28"/>
          <w:szCs w:val="28"/>
        </w:rPr>
        <w:t>Метод  нетривиальных  (необыденных)  творческих  ситуаций,  пробуждающих интерес к художественной деятельности.</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8)  Метод эвристических и поисковых ситуаций.</w:t>
      </w:r>
    </w:p>
    <w:p w:rsidR="0089415E" w:rsidRDefault="0089415E" w:rsidP="006C7126">
      <w:pPr>
        <w:spacing w:after="0"/>
        <w:jc w:val="both"/>
        <w:rPr>
          <w:rFonts w:ascii="Times New Roman" w:hAnsi="Times New Roman" w:cs="Times New Roman"/>
          <w:sz w:val="28"/>
          <w:szCs w:val="28"/>
        </w:rPr>
      </w:pPr>
    </w:p>
    <w:p w:rsidR="00EC66A8" w:rsidRDefault="00EC66A8" w:rsidP="006C7126">
      <w:pPr>
        <w:spacing w:after="0"/>
        <w:jc w:val="both"/>
        <w:rPr>
          <w:rFonts w:ascii="Times New Roman" w:hAnsi="Times New Roman" w:cs="Times New Roman"/>
          <w:sz w:val="28"/>
          <w:szCs w:val="28"/>
          <w:u w:val="single"/>
        </w:rPr>
      </w:pPr>
      <w:r w:rsidRPr="002262AD">
        <w:rPr>
          <w:rFonts w:ascii="Times New Roman" w:hAnsi="Times New Roman" w:cs="Times New Roman"/>
          <w:sz w:val="28"/>
          <w:szCs w:val="28"/>
          <w:u w:val="single"/>
        </w:rPr>
        <w:t>Принципы интегрированного подхода:</w:t>
      </w:r>
    </w:p>
    <w:p w:rsidR="00EC66A8" w:rsidRPr="00371068" w:rsidRDefault="00EC66A8" w:rsidP="006C7126">
      <w:pPr>
        <w:jc w:val="both"/>
        <w:rPr>
          <w:rFonts w:ascii="Times New Roman" w:hAnsi="Times New Roman" w:cs="Times New Roman"/>
          <w:sz w:val="28"/>
          <w:szCs w:val="28"/>
        </w:rPr>
      </w:pPr>
      <w:r w:rsidRPr="00371068">
        <w:rPr>
          <w:rFonts w:ascii="Times New Roman" w:hAnsi="Times New Roman" w:cs="Times New Roman"/>
          <w:sz w:val="28"/>
          <w:szCs w:val="28"/>
        </w:rPr>
        <w:t>1)  В  основе  лежит  понятие  полихудожественного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w:t>
      </w:r>
    </w:p>
    <w:p w:rsidR="00EC66A8" w:rsidRPr="00371068" w:rsidRDefault="00EC66A8" w:rsidP="006C7126">
      <w:pPr>
        <w:jc w:val="both"/>
        <w:rPr>
          <w:rFonts w:ascii="Times New Roman" w:hAnsi="Times New Roman" w:cs="Times New Roman"/>
          <w:sz w:val="28"/>
          <w:szCs w:val="28"/>
        </w:rPr>
      </w:pPr>
      <w:r w:rsidRPr="00371068">
        <w:rPr>
          <w:rFonts w:ascii="Times New Roman" w:hAnsi="Times New Roman" w:cs="Times New Roman"/>
          <w:sz w:val="28"/>
          <w:szCs w:val="28"/>
        </w:rPr>
        <w:t>2)  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образ</w:t>
      </w:r>
      <w:r>
        <w:rPr>
          <w:rFonts w:ascii="Times New Roman" w:hAnsi="Times New Roman" w:cs="Times New Roman"/>
          <w:sz w:val="28"/>
          <w:szCs w:val="28"/>
        </w:rPr>
        <w:t>ные,  духовные  связи  искусств</w:t>
      </w:r>
      <w:r w:rsidRPr="00371068">
        <w:rPr>
          <w:rFonts w:ascii="Times New Roman" w:hAnsi="Times New Roman" w:cs="Times New Roman"/>
          <w:sz w:val="28"/>
          <w:szCs w:val="28"/>
        </w:rPr>
        <w:t xml:space="preserve">  на  уровне творческого  процесса.  Это  нужно  отличать  от  привычных  межпредметных связей или взаимного иллюстрирования одно</w:t>
      </w:r>
      <w:r w:rsidR="00920C09">
        <w:rPr>
          <w:rFonts w:ascii="Times New Roman" w:hAnsi="Times New Roman" w:cs="Times New Roman"/>
          <w:sz w:val="28"/>
          <w:szCs w:val="28"/>
        </w:rPr>
        <w:t>го искусства примерами другого</w:t>
      </w:r>
      <w:r w:rsidRPr="00371068">
        <w:rPr>
          <w:rFonts w:ascii="Times New Roman" w:hAnsi="Times New Roman" w:cs="Times New Roman"/>
          <w:sz w:val="28"/>
          <w:szCs w:val="28"/>
        </w:rPr>
        <w:t>-по их сюжету и содержанию.</w:t>
      </w:r>
    </w:p>
    <w:p w:rsidR="00EC66A8" w:rsidRPr="00371068" w:rsidRDefault="00920C09" w:rsidP="006C7126">
      <w:pPr>
        <w:jc w:val="both"/>
        <w:rPr>
          <w:rFonts w:ascii="Times New Roman" w:hAnsi="Times New Roman" w:cs="Times New Roman"/>
          <w:sz w:val="28"/>
          <w:szCs w:val="28"/>
        </w:rPr>
      </w:pPr>
      <w:r>
        <w:rPr>
          <w:rFonts w:ascii="Times New Roman" w:hAnsi="Times New Roman" w:cs="Times New Roman"/>
          <w:sz w:val="28"/>
          <w:szCs w:val="28"/>
        </w:rPr>
        <w:t>3)</w:t>
      </w:r>
      <w:r w:rsidR="00EC66A8" w:rsidRPr="00371068">
        <w:rPr>
          <w:rFonts w:ascii="Times New Roman" w:hAnsi="Times New Roman" w:cs="Times New Roman"/>
          <w:sz w:val="28"/>
          <w:szCs w:val="28"/>
        </w:rPr>
        <w:t>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EC66A8" w:rsidRPr="00371068" w:rsidRDefault="006442DF" w:rsidP="006C7126">
      <w:pPr>
        <w:jc w:val="both"/>
        <w:rPr>
          <w:rFonts w:ascii="Times New Roman" w:hAnsi="Times New Roman" w:cs="Times New Roman"/>
          <w:sz w:val="28"/>
          <w:szCs w:val="28"/>
        </w:rPr>
      </w:pPr>
      <w:r>
        <w:rPr>
          <w:rFonts w:ascii="Times New Roman" w:hAnsi="Times New Roman" w:cs="Times New Roman"/>
          <w:sz w:val="28"/>
          <w:szCs w:val="28"/>
        </w:rPr>
        <w:t>4)</w:t>
      </w:r>
      <w:r w:rsidR="00EC66A8" w:rsidRPr="00371068">
        <w:rPr>
          <w:rFonts w:ascii="Times New Roman" w:hAnsi="Times New Roman" w:cs="Times New Roman"/>
          <w:sz w:val="28"/>
          <w:szCs w:val="28"/>
        </w:rPr>
        <w:t xml:space="preserve">Учет  региональных,  национально-исторических  художественных  традиций, связанных  с  местностью,  материальными  </w:t>
      </w:r>
      <w:r w:rsidR="00EC66A8">
        <w:rPr>
          <w:rFonts w:ascii="Times New Roman" w:hAnsi="Times New Roman" w:cs="Times New Roman"/>
          <w:sz w:val="28"/>
          <w:szCs w:val="28"/>
        </w:rPr>
        <w:t>объектами,  духовной  устремлен</w:t>
      </w:r>
      <w:r w:rsidR="00EC66A8" w:rsidRPr="00371068">
        <w:rPr>
          <w:rFonts w:ascii="Times New Roman" w:hAnsi="Times New Roman" w:cs="Times New Roman"/>
          <w:sz w:val="28"/>
          <w:szCs w:val="28"/>
        </w:rPr>
        <w:t>ностью народа. Связи региональной и мировой художественных культур.</w:t>
      </w:r>
    </w:p>
    <w:p w:rsidR="00EC66A8" w:rsidRPr="00371068" w:rsidRDefault="006442DF" w:rsidP="006C7126">
      <w:pPr>
        <w:jc w:val="both"/>
        <w:rPr>
          <w:rFonts w:ascii="Times New Roman" w:hAnsi="Times New Roman" w:cs="Times New Roman"/>
          <w:sz w:val="28"/>
          <w:szCs w:val="28"/>
        </w:rPr>
      </w:pPr>
      <w:r>
        <w:rPr>
          <w:rFonts w:ascii="Times New Roman" w:hAnsi="Times New Roman" w:cs="Times New Roman"/>
          <w:sz w:val="28"/>
          <w:szCs w:val="28"/>
        </w:rPr>
        <w:t>5)</w:t>
      </w:r>
      <w:r w:rsidR="00EC66A8" w:rsidRPr="00371068">
        <w:rPr>
          <w:rFonts w:ascii="Times New Roman" w:hAnsi="Times New Roman" w:cs="Times New Roman"/>
          <w:sz w:val="28"/>
          <w:szCs w:val="28"/>
        </w:rPr>
        <w:t xml:space="preserve">Связи искусства с науками в едином поле творческих проявлений человечества там, где они питаются достижениями друг друга, нередко совмещаясь в одном </w:t>
      </w:r>
      <w:r w:rsidR="00EC66A8">
        <w:rPr>
          <w:rFonts w:ascii="Times New Roman" w:hAnsi="Times New Roman" w:cs="Times New Roman"/>
          <w:sz w:val="28"/>
          <w:szCs w:val="28"/>
        </w:rPr>
        <w:t xml:space="preserve"> </w:t>
      </w:r>
      <w:r w:rsidR="00EC66A8" w:rsidRPr="00371068">
        <w:rPr>
          <w:rFonts w:ascii="Times New Roman" w:hAnsi="Times New Roman" w:cs="Times New Roman"/>
          <w:sz w:val="28"/>
          <w:szCs w:val="28"/>
        </w:rPr>
        <w:t>лице.</w:t>
      </w:r>
    </w:p>
    <w:p w:rsidR="00EC66A8" w:rsidRPr="00FF63EF" w:rsidRDefault="00EC66A8" w:rsidP="006C7126">
      <w:pPr>
        <w:jc w:val="both"/>
        <w:rPr>
          <w:rFonts w:ascii="Times New Roman" w:hAnsi="Times New Roman" w:cs="Times New Roman"/>
          <w:b/>
          <w:sz w:val="28"/>
          <w:szCs w:val="28"/>
        </w:rPr>
      </w:pPr>
      <w:r w:rsidRPr="00FF63EF">
        <w:rPr>
          <w:rFonts w:ascii="Times New Roman" w:hAnsi="Times New Roman" w:cs="Times New Roman"/>
          <w:b/>
          <w:sz w:val="28"/>
          <w:szCs w:val="28"/>
        </w:rPr>
        <w:lastRenderedPageBreak/>
        <w:t>Музыкальное развитие.</w:t>
      </w:r>
    </w:p>
    <w:p w:rsidR="00EC66A8" w:rsidRDefault="00EC66A8" w:rsidP="006C7126">
      <w:pPr>
        <w:spacing w:after="0"/>
        <w:jc w:val="both"/>
        <w:rPr>
          <w:rFonts w:ascii="Times New Roman" w:hAnsi="Times New Roman" w:cs="Times New Roman"/>
          <w:sz w:val="28"/>
          <w:szCs w:val="28"/>
        </w:rPr>
      </w:pPr>
      <w:r w:rsidRPr="00FF63EF">
        <w:rPr>
          <w:rFonts w:ascii="Times New Roman" w:hAnsi="Times New Roman" w:cs="Times New Roman"/>
          <w:b/>
          <w:sz w:val="28"/>
          <w:szCs w:val="28"/>
        </w:rPr>
        <w:t>Основные цели</w:t>
      </w:r>
      <w:r w:rsidRPr="00371068">
        <w:rPr>
          <w:rFonts w:ascii="Times New Roman" w:hAnsi="Times New Roman" w:cs="Times New Roman"/>
          <w:sz w:val="28"/>
          <w:szCs w:val="28"/>
        </w:rPr>
        <w:t xml:space="preserve">: </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Р</w:t>
      </w:r>
      <w:r w:rsidRPr="00371068">
        <w:rPr>
          <w:rFonts w:ascii="Times New Roman" w:hAnsi="Times New Roman" w:cs="Times New Roman"/>
          <w:sz w:val="28"/>
          <w:szCs w:val="28"/>
        </w:rPr>
        <w:t>азвитие музыкальности детей и их способности эмоционально воспринимать музыку.</w:t>
      </w:r>
    </w:p>
    <w:p w:rsidR="00EC66A8" w:rsidRPr="00FF63EF" w:rsidRDefault="00EC66A8" w:rsidP="006C7126">
      <w:pPr>
        <w:spacing w:after="0"/>
        <w:jc w:val="both"/>
        <w:rPr>
          <w:rFonts w:ascii="Times New Roman" w:hAnsi="Times New Roman" w:cs="Times New Roman"/>
          <w:b/>
          <w:sz w:val="28"/>
          <w:szCs w:val="28"/>
        </w:rPr>
      </w:pPr>
      <w:r w:rsidRPr="00FF63EF">
        <w:rPr>
          <w:rFonts w:ascii="Times New Roman" w:hAnsi="Times New Roman" w:cs="Times New Roman"/>
          <w:b/>
          <w:sz w:val="28"/>
          <w:szCs w:val="28"/>
        </w:rPr>
        <w:t>Задачи:</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Развитие музыкально-художественной деятельности.</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Приобщение к музыкальному искусству.</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Развитие воображения и творческой активности.</w:t>
      </w:r>
    </w:p>
    <w:p w:rsidR="00EC66A8" w:rsidRPr="00FF63EF" w:rsidRDefault="00EC66A8" w:rsidP="006C7126">
      <w:pPr>
        <w:spacing w:after="0"/>
        <w:jc w:val="both"/>
        <w:rPr>
          <w:rFonts w:ascii="Times New Roman" w:hAnsi="Times New Roman" w:cs="Times New Roman"/>
          <w:sz w:val="28"/>
          <w:szCs w:val="28"/>
          <w:u w:val="single"/>
        </w:rPr>
      </w:pPr>
      <w:r w:rsidRPr="00FF63EF">
        <w:rPr>
          <w:rFonts w:ascii="Times New Roman" w:hAnsi="Times New Roman" w:cs="Times New Roman"/>
          <w:sz w:val="28"/>
          <w:szCs w:val="28"/>
          <w:u w:val="single"/>
        </w:rPr>
        <w:t>Направления образовательной работы:</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Слушание.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Пение.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Музыкально-ритмические движения.</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4)  Игра на детских музыкальных инструментах.</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5)  Развитие детского творчества (песенного, музыкально-игрового, </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танцевального).</w:t>
      </w:r>
    </w:p>
    <w:p w:rsidR="00EC66A8" w:rsidRPr="009339A1" w:rsidRDefault="00EC66A8" w:rsidP="006C7126">
      <w:pPr>
        <w:spacing w:after="0"/>
        <w:jc w:val="both"/>
        <w:rPr>
          <w:rFonts w:ascii="Times New Roman" w:hAnsi="Times New Roman" w:cs="Times New Roman"/>
          <w:sz w:val="28"/>
          <w:szCs w:val="28"/>
          <w:u w:val="single"/>
        </w:rPr>
      </w:pPr>
      <w:r w:rsidRPr="009339A1">
        <w:rPr>
          <w:rFonts w:ascii="Times New Roman" w:hAnsi="Times New Roman" w:cs="Times New Roman"/>
          <w:sz w:val="28"/>
          <w:szCs w:val="28"/>
          <w:u w:val="single"/>
        </w:rPr>
        <w:t>Методы музыкального развития:</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1)  Наглядный: сопровождение музыкального ряда изобразительным, показ движений.</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2)  Словесный: беседы о различных музыкальных жанрах.</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3)  Словесно-слуховой: пение.</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4)  Слуховой: слушание музыки.</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5)  Игровой: музыкальные игры.</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6)  Практический: разучивание песен, танцев, воспроизведение мелодий. </w:t>
      </w:r>
    </w:p>
    <w:p w:rsidR="00EC66A8" w:rsidRDefault="00920C09" w:rsidP="00920C09">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Содержание раздела</w:t>
      </w:r>
      <w:r w:rsidR="00EC66A8" w:rsidRPr="000278BD">
        <w:rPr>
          <w:rFonts w:ascii="Times New Roman" w:hAnsi="Times New Roman" w:cs="Times New Roman"/>
          <w:sz w:val="28"/>
          <w:szCs w:val="28"/>
          <w:u w:val="single"/>
        </w:rPr>
        <w:t>: «Слушание»:</w:t>
      </w:r>
    </w:p>
    <w:p w:rsidR="00EC66A8" w:rsidRPr="00371068" w:rsidRDefault="00920C09" w:rsidP="00920C09">
      <w:pPr>
        <w:spacing w:after="0"/>
        <w:jc w:val="both"/>
        <w:rPr>
          <w:rFonts w:ascii="Times New Roman" w:hAnsi="Times New Roman" w:cs="Times New Roman"/>
          <w:sz w:val="28"/>
          <w:szCs w:val="28"/>
        </w:rPr>
      </w:pPr>
      <w:r w:rsidRPr="00920C09">
        <w:rPr>
          <w:rFonts w:ascii="Times New Roman" w:hAnsi="Times New Roman" w:cs="Times New Roman"/>
          <w:sz w:val="28"/>
          <w:szCs w:val="28"/>
        </w:rPr>
        <w:t>-</w:t>
      </w:r>
      <w:r w:rsidR="00EC66A8" w:rsidRPr="0037106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66A8" w:rsidRDefault="00EC66A8" w:rsidP="00920C09">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развитие музыкальных способностей и навыков культурного слушания музыки;</w:t>
      </w:r>
    </w:p>
    <w:p w:rsidR="00EC66A8" w:rsidRPr="00371068" w:rsidRDefault="00EC66A8" w:rsidP="00920C09">
      <w:pPr>
        <w:spacing w:after="0"/>
        <w:jc w:val="both"/>
        <w:rPr>
          <w:rFonts w:ascii="Times New Roman" w:hAnsi="Times New Roman" w:cs="Times New Roman"/>
          <w:sz w:val="28"/>
          <w:szCs w:val="28"/>
        </w:rPr>
      </w:pPr>
      <w:r>
        <w:rPr>
          <w:rFonts w:ascii="Times New Roman" w:hAnsi="Times New Roman" w:cs="Times New Roman"/>
          <w:sz w:val="28"/>
          <w:szCs w:val="28"/>
        </w:rPr>
        <w:t>-</w:t>
      </w:r>
      <w:r w:rsidR="006442DF">
        <w:rPr>
          <w:rFonts w:ascii="Times New Roman" w:hAnsi="Times New Roman" w:cs="Times New Roman"/>
          <w:sz w:val="28"/>
          <w:szCs w:val="28"/>
        </w:rPr>
        <w:t xml:space="preserve"> </w:t>
      </w:r>
      <w:r w:rsidRPr="00371068">
        <w:rPr>
          <w:rFonts w:ascii="Times New Roman" w:hAnsi="Times New Roman" w:cs="Times New Roman"/>
          <w:sz w:val="28"/>
          <w:szCs w:val="28"/>
        </w:rPr>
        <w:t xml:space="preserve">развитие способности различать характер песен, инструментальных пьес, </w:t>
      </w:r>
    </w:p>
    <w:p w:rsidR="00EC66A8" w:rsidRPr="00371068" w:rsidRDefault="00EC66A8" w:rsidP="00920C09">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средств их выразительности; формирование музыкального вкуса; </w:t>
      </w:r>
    </w:p>
    <w:p w:rsidR="00EC66A8" w:rsidRDefault="00EC66A8" w:rsidP="00920C09">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развитие способности эмоционально воспринимать музыку.</w:t>
      </w:r>
    </w:p>
    <w:p w:rsidR="00EC66A8" w:rsidRPr="00A80D24" w:rsidRDefault="00920C09" w:rsidP="006C7126">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Содержание раздела</w:t>
      </w:r>
      <w:r w:rsidR="00EC66A8" w:rsidRPr="00A80D24">
        <w:rPr>
          <w:rFonts w:ascii="Times New Roman" w:hAnsi="Times New Roman" w:cs="Times New Roman"/>
          <w:sz w:val="28"/>
          <w:szCs w:val="28"/>
          <w:u w:val="single"/>
        </w:rPr>
        <w:t>: «Пение»</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формирование у детей певческих умений и навыков;</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обучение детей исполнению песен на занятиях и в быту, с помощью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воспитателя и самостоятельно, с сопровождением и без сопровождения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инструмента;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развитие музыкального слуха, т.е. различение интонационно точного и </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неточного пения, звуков по высоте, длительности, слушание себя при пении и исправление своих ошибок;</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371068">
        <w:rPr>
          <w:rFonts w:ascii="Times New Roman" w:hAnsi="Times New Roman" w:cs="Times New Roman"/>
          <w:sz w:val="28"/>
          <w:szCs w:val="28"/>
        </w:rPr>
        <w:t xml:space="preserve">  развитие певческого голоса, укрепление и расширение его диапазона.</w:t>
      </w:r>
    </w:p>
    <w:p w:rsidR="00EC66A8" w:rsidRDefault="00EC66A8" w:rsidP="006C7126">
      <w:pPr>
        <w:spacing w:after="0"/>
        <w:jc w:val="both"/>
        <w:rPr>
          <w:rFonts w:ascii="Times New Roman" w:hAnsi="Times New Roman" w:cs="Times New Roman"/>
          <w:sz w:val="28"/>
          <w:szCs w:val="28"/>
          <w:u w:val="single"/>
        </w:rPr>
      </w:pPr>
      <w:r w:rsidRPr="00A80D24">
        <w:rPr>
          <w:rFonts w:ascii="Times New Roman" w:hAnsi="Times New Roman" w:cs="Times New Roman"/>
          <w:sz w:val="28"/>
          <w:szCs w:val="28"/>
          <w:u w:val="single"/>
        </w:rPr>
        <w:t>Содержание раздела «Музыкально-ритмические движения»</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развитие музыкального восприятия, музыкально-ритмического чувства и в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связи с этим ритмичности движений;</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обучение детей согласованию движений с характером музыкального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произведения, наиболее яркими средствами музыкальной выразительности,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развитие пространственных и временных ориентировок;</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920C09">
        <w:rPr>
          <w:rFonts w:ascii="Times New Roman" w:hAnsi="Times New Roman" w:cs="Times New Roman"/>
          <w:sz w:val="28"/>
          <w:szCs w:val="28"/>
        </w:rPr>
        <w:t xml:space="preserve"> </w:t>
      </w:r>
      <w:r w:rsidRPr="00371068">
        <w:rPr>
          <w:rFonts w:ascii="Times New Roman" w:hAnsi="Times New Roman" w:cs="Times New Roman"/>
          <w:sz w:val="28"/>
          <w:szCs w:val="28"/>
        </w:rPr>
        <w:t xml:space="preserve">обучение детей музыкально-ритмическим умениям и навыкам через игры, </w:t>
      </w:r>
    </w:p>
    <w:p w:rsidR="00EC66A8" w:rsidRPr="0037106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пляски и упражнения;</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920C09">
        <w:rPr>
          <w:rFonts w:ascii="Times New Roman" w:hAnsi="Times New Roman" w:cs="Times New Roman"/>
          <w:sz w:val="28"/>
          <w:szCs w:val="28"/>
        </w:rPr>
        <w:t xml:space="preserve"> </w:t>
      </w:r>
      <w:r w:rsidRPr="00371068">
        <w:rPr>
          <w:rFonts w:ascii="Times New Roman" w:hAnsi="Times New Roman" w:cs="Times New Roman"/>
          <w:sz w:val="28"/>
          <w:szCs w:val="28"/>
        </w:rPr>
        <w:t>развитие художественно-творческих способностей.</w:t>
      </w:r>
    </w:p>
    <w:p w:rsidR="00EC66A8" w:rsidRDefault="00EC66A8" w:rsidP="006C7126">
      <w:pPr>
        <w:spacing w:after="0"/>
        <w:jc w:val="both"/>
        <w:rPr>
          <w:rFonts w:ascii="Times New Roman" w:hAnsi="Times New Roman" w:cs="Times New Roman"/>
          <w:sz w:val="28"/>
          <w:szCs w:val="28"/>
          <w:u w:val="single"/>
        </w:rPr>
      </w:pPr>
      <w:r w:rsidRPr="00A80D24">
        <w:rPr>
          <w:rFonts w:ascii="Times New Roman" w:hAnsi="Times New Roman" w:cs="Times New Roman"/>
          <w:sz w:val="28"/>
          <w:szCs w:val="28"/>
          <w:u w:val="single"/>
        </w:rPr>
        <w:t>Содержание</w:t>
      </w:r>
      <w:r w:rsidR="00920C09">
        <w:rPr>
          <w:rFonts w:ascii="Times New Roman" w:hAnsi="Times New Roman" w:cs="Times New Roman"/>
          <w:sz w:val="28"/>
          <w:szCs w:val="28"/>
          <w:u w:val="single"/>
        </w:rPr>
        <w:t xml:space="preserve"> раздела</w:t>
      </w:r>
      <w:r w:rsidRPr="00A80D24">
        <w:rPr>
          <w:rFonts w:ascii="Times New Roman" w:hAnsi="Times New Roman" w:cs="Times New Roman"/>
          <w:sz w:val="28"/>
          <w:szCs w:val="28"/>
          <w:u w:val="single"/>
        </w:rPr>
        <w:t>: «Игра на детских музыкальных инструментах»</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совершенствование эстетического восприятия и чувства ребенка;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920C09">
        <w:rPr>
          <w:rFonts w:ascii="Times New Roman" w:hAnsi="Times New Roman" w:cs="Times New Roman"/>
          <w:sz w:val="28"/>
          <w:szCs w:val="28"/>
        </w:rPr>
        <w:t xml:space="preserve"> </w:t>
      </w:r>
      <w:r w:rsidRPr="00371068">
        <w:rPr>
          <w:rFonts w:ascii="Times New Roman" w:hAnsi="Times New Roman" w:cs="Times New Roman"/>
          <w:sz w:val="28"/>
          <w:szCs w:val="28"/>
        </w:rPr>
        <w:t>становление и развитие волевых качеств: выдержка, настойчивость, целеустремленность, усидчивость;</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развитие сосредоточенности, памяти, фантазии, творческих способностей, музыкального вкуса;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920C09">
        <w:rPr>
          <w:rFonts w:ascii="Times New Roman" w:hAnsi="Times New Roman" w:cs="Times New Roman"/>
          <w:sz w:val="28"/>
          <w:szCs w:val="28"/>
        </w:rPr>
        <w:t xml:space="preserve"> </w:t>
      </w:r>
      <w:r w:rsidRPr="00371068">
        <w:rPr>
          <w:rFonts w:ascii="Times New Roman" w:hAnsi="Times New Roman" w:cs="Times New Roman"/>
          <w:sz w:val="28"/>
          <w:szCs w:val="28"/>
        </w:rPr>
        <w:t>знакомство с детскими музыкальными инструментами и обучение детей игре на них;</w:t>
      </w:r>
    </w:p>
    <w:p w:rsidR="00EC66A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развитие координации музыкального мышления и двигательных функций организма.</w:t>
      </w:r>
    </w:p>
    <w:p w:rsidR="00EC66A8" w:rsidRDefault="00EC66A8" w:rsidP="00920C09">
      <w:pPr>
        <w:spacing w:after="0"/>
        <w:rPr>
          <w:rFonts w:ascii="Times New Roman" w:hAnsi="Times New Roman" w:cs="Times New Roman"/>
          <w:sz w:val="28"/>
          <w:szCs w:val="28"/>
        </w:rPr>
      </w:pPr>
      <w:r w:rsidRPr="00E17F30">
        <w:rPr>
          <w:rFonts w:ascii="Times New Roman" w:hAnsi="Times New Roman" w:cs="Times New Roman"/>
          <w:sz w:val="28"/>
          <w:szCs w:val="28"/>
          <w:u w:val="single"/>
        </w:rPr>
        <w:t>Содержание</w:t>
      </w:r>
      <w:r w:rsidR="00920C09">
        <w:rPr>
          <w:rFonts w:ascii="Times New Roman" w:hAnsi="Times New Roman" w:cs="Times New Roman"/>
          <w:sz w:val="28"/>
          <w:szCs w:val="28"/>
          <w:u w:val="single"/>
        </w:rPr>
        <w:t xml:space="preserve"> раздела</w:t>
      </w:r>
      <w:r w:rsidRPr="00E17F30">
        <w:rPr>
          <w:rFonts w:ascii="Times New Roman" w:hAnsi="Times New Roman" w:cs="Times New Roman"/>
          <w:sz w:val="28"/>
          <w:szCs w:val="28"/>
          <w:u w:val="single"/>
        </w:rPr>
        <w:t>: «Творчество»:</w:t>
      </w:r>
      <w:r w:rsidR="00920C09">
        <w:rPr>
          <w:rFonts w:ascii="Times New Roman" w:hAnsi="Times New Roman" w:cs="Times New Roman"/>
          <w:sz w:val="28"/>
          <w:szCs w:val="28"/>
          <w:u w:val="single"/>
        </w:rPr>
        <w:t xml:space="preserve"> </w:t>
      </w:r>
      <w:r w:rsidRPr="00E17F30">
        <w:rPr>
          <w:rFonts w:ascii="Times New Roman" w:hAnsi="Times New Roman" w:cs="Times New Roman"/>
          <w:sz w:val="28"/>
          <w:szCs w:val="28"/>
        </w:rPr>
        <w:t xml:space="preserve">песенное, музыкально-игровое, </w:t>
      </w:r>
      <w:r w:rsidRPr="00371068">
        <w:rPr>
          <w:rFonts w:ascii="Times New Roman" w:hAnsi="Times New Roman" w:cs="Times New Roman"/>
          <w:sz w:val="28"/>
          <w:szCs w:val="28"/>
        </w:rPr>
        <w:t xml:space="preserve">танцевальное; </w:t>
      </w:r>
      <w:r>
        <w:rPr>
          <w:rFonts w:ascii="Times New Roman" w:hAnsi="Times New Roman" w:cs="Times New Roman"/>
          <w:sz w:val="28"/>
          <w:szCs w:val="28"/>
        </w:rPr>
        <w:t>и</w:t>
      </w:r>
      <w:r w:rsidRPr="00371068">
        <w:rPr>
          <w:rFonts w:ascii="Times New Roman" w:hAnsi="Times New Roman" w:cs="Times New Roman"/>
          <w:sz w:val="28"/>
          <w:szCs w:val="28"/>
        </w:rPr>
        <w:t xml:space="preserve">мпровизация на детских музыкальных инструментах </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способность творческого воображения при восприятии музыки;</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EC66A8" w:rsidRPr="00371068" w:rsidRDefault="00EC66A8"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развивать способность к песенному, музыкально-игровому, танцевальному </w:t>
      </w:r>
    </w:p>
    <w:p w:rsidR="00EC66A8" w:rsidRDefault="00EC66A8" w:rsidP="006C7126">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творчеству, к импровизации на инструментах. </w:t>
      </w:r>
    </w:p>
    <w:p w:rsidR="004E0BE8" w:rsidRDefault="004E0BE8" w:rsidP="00920C09">
      <w:pPr>
        <w:spacing w:after="0"/>
        <w:jc w:val="center"/>
        <w:rPr>
          <w:rFonts w:ascii="Times New Roman" w:hAnsi="Times New Roman" w:cs="Times New Roman"/>
          <w:b/>
          <w:sz w:val="28"/>
          <w:szCs w:val="28"/>
        </w:rPr>
      </w:pPr>
    </w:p>
    <w:p w:rsidR="00EC66A8" w:rsidRPr="002262AD" w:rsidRDefault="00EC66A8" w:rsidP="00920C09">
      <w:pPr>
        <w:spacing w:after="0"/>
        <w:jc w:val="center"/>
        <w:rPr>
          <w:rFonts w:ascii="Times New Roman" w:hAnsi="Times New Roman" w:cs="Times New Roman"/>
          <w:b/>
          <w:sz w:val="28"/>
          <w:szCs w:val="28"/>
        </w:rPr>
      </w:pPr>
      <w:r w:rsidRPr="002262AD">
        <w:rPr>
          <w:rFonts w:ascii="Times New Roman" w:hAnsi="Times New Roman" w:cs="Times New Roman"/>
          <w:b/>
          <w:sz w:val="28"/>
          <w:szCs w:val="28"/>
        </w:rPr>
        <w:t>Формы работы с детьми  по образовательной области</w:t>
      </w:r>
    </w:p>
    <w:p w:rsidR="00EC66A8" w:rsidRPr="002262AD" w:rsidRDefault="00EC66A8" w:rsidP="00920C09">
      <w:pPr>
        <w:spacing w:after="0"/>
        <w:jc w:val="center"/>
        <w:rPr>
          <w:rFonts w:ascii="Times New Roman" w:hAnsi="Times New Roman" w:cs="Times New Roman"/>
          <w:b/>
          <w:sz w:val="28"/>
          <w:szCs w:val="28"/>
        </w:rPr>
      </w:pPr>
      <w:r w:rsidRPr="002262AD">
        <w:rPr>
          <w:rFonts w:ascii="Times New Roman" w:hAnsi="Times New Roman" w:cs="Times New Roman"/>
          <w:b/>
          <w:sz w:val="28"/>
          <w:szCs w:val="28"/>
        </w:rPr>
        <w:t>«Художественно</w:t>
      </w:r>
      <w:r>
        <w:rPr>
          <w:rFonts w:ascii="Times New Roman" w:hAnsi="Times New Roman" w:cs="Times New Roman"/>
          <w:b/>
          <w:sz w:val="28"/>
          <w:szCs w:val="28"/>
        </w:rPr>
        <w:t xml:space="preserve"> </w:t>
      </w:r>
      <w:r w:rsidRPr="002262AD">
        <w:rPr>
          <w:rFonts w:ascii="Times New Roman" w:hAnsi="Times New Roman" w:cs="Times New Roman"/>
          <w:b/>
          <w:sz w:val="28"/>
          <w:szCs w:val="28"/>
        </w:rPr>
        <w:t>- эстетическое развитие»</w:t>
      </w:r>
    </w:p>
    <w:tbl>
      <w:tblPr>
        <w:tblStyle w:val="a7"/>
        <w:tblW w:w="0" w:type="auto"/>
        <w:tblInd w:w="-318" w:type="dxa"/>
        <w:tblLayout w:type="fixed"/>
        <w:tblLook w:val="04A0"/>
      </w:tblPr>
      <w:tblGrid>
        <w:gridCol w:w="2127"/>
        <w:gridCol w:w="1276"/>
        <w:gridCol w:w="2126"/>
        <w:gridCol w:w="2127"/>
        <w:gridCol w:w="2233"/>
      </w:tblGrid>
      <w:tr w:rsidR="00EC66A8" w:rsidRPr="00006AA5" w:rsidTr="0089415E">
        <w:tc>
          <w:tcPr>
            <w:tcW w:w="2127" w:type="dxa"/>
          </w:tcPr>
          <w:p w:rsidR="00EC66A8" w:rsidRPr="00006AA5" w:rsidRDefault="00EC66A8"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Содержание    </w:t>
            </w:r>
          </w:p>
        </w:tc>
        <w:tc>
          <w:tcPr>
            <w:tcW w:w="1276" w:type="dxa"/>
          </w:tcPr>
          <w:p w:rsidR="00EC66A8" w:rsidRPr="00006AA5" w:rsidRDefault="00EC66A8" w:rsidP="00660350">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 Возраст </w:t>
            </w:r>
          </w:p>
        </w:tc>
        <w:tc>
          <w:tcPr>
            <w:tcW w:w="2126" w:type="dxa"/>
          </w:tcPr>
          <w:p w:rsidR="00EC66A8" w:rsidRPr="00006AA5" w:rsidRDefault="00EC66A8"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Совместная деятельность   </w:t>
            </w:r>
          </w:p>
        </w:tc>
        <w:tc>
          <w:tcPr>
            <w:tcW w:w="2127" w:type="dxa"/>
          </w:tcPr>
          <w:p w:rsidR="00EC66A8" w:rsidRPr="00006AA5" w:rsidRDefault="00EC66A8"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Режимные моменты   </w:t>
            </w:r>
          </w:p>
        </w:tc>
        <w:tc>
          <w:tcPr>
            <w:tcW w:w="2233" w:type="dxa"/>
          </w:tcPr>
          <w:p w:rsidR="00EC66A8" w:rsidRPr="00006AA5" w:rsidRDefault="00EC66A8" w:rsidP="006C7126">
            <w:pPr>
              <w:jc w:val="both"/>
              <w:rPr>
                <w:rFonts w:ascii="Times New Roman" w:hAnsi="Times New Roman" w:cs="Times New Roman"/>
                <w:b/>
                <w:i/>
                <w:sz w:val="24"/>
                <w:szCs w:val="24"/>
              </w:rPr>
            </w:pPr>
            <w:r w:rsidRPr="00006AA5">
              <w:rPr>
                <w:rFonts w:ascii="Times New Roman" w:hAnsi="Times New Roman" w:cs="Times New Roman"/>
                <w:b/>
                <w:i/>
                <w:sz w:val="24"/>
                <w:szCs w:val="24"/>
              </w:rPr>
              <w:t xml:space="preserve">Самостоятельная </w:t>
            </w:r>
          </w:p>
          <w:p w:rsidR="00EC66A8" w:rsidRPr="00006AA5" w:rsidRDefault="00EC66A8" w:rsidP="006C7126">
            <w:pPr>
              <w:jc w:val="both"/>
              <w:rPr>
                <w:rFonts w:ascii="Times New Roman" w:hAnsi="Times New Roman" w:cs="Times New Roman"/>
                <w:sz w:val="24"/>
                <w:szCs w:val="24"/>
              </w:rPr>
            </w:pPr>
            <w:r w:rsidRPr="00006AA5">
              <w:rPr>
                <w:rFonts w:ascii="Times New Roman" w:hAnsi="Times New Roman" w:cs="Times New Roman"/>
                <w:b/>
                <w:i/>
                <w:sz w:val="24"/>
                <w:szCs w:val="24"/>
              </w:rPr>
              <w:t>деятельность</w:t>
            </w:r>
          </w:p>
        </w:tc>
      </w:tr>
      <w:tr w:rsidR="00EC66A8" w:rsidRPr="00D67EC8" w:rsidTr="0089415E">
        <w:tc>
          <w:tcPr>
            <w:tcW w:w="2127" w:type="dxa"/>
            <w:vMerge w:val="restart"/>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1.  Развитие</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продуктивной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рисование</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лепка </w:t>
            </w:r>
          </w:p>
          <w:p w:rsidR="006442DF"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аппликация</w:t>
            </w:r>
          </w:p>
          <w:p w:rsidR="00EC66A8" w:rsidRPr="006442DF" w:rsidRDefault="006442DF" w:rsidP="006442DF">
            <w:pPr>
              <w:rPr>
                <w:rFonts w:ascii="Times New Roman" w:hAnsi="Times New Roman" w:cs="Times New Roman"/>
                <w:sz w:val="24"/>
                <w:szCs w:val="24"/>
              </w:rPr>
            </w:pPr>
            <w:r w:rsidRPr="006442DF">
              <w:rPr>
                <w:rFonts w:ascii="Times New Roman" w:hAnsi="Times New Roman" w:cs="Times New Roman"/>
                <w:sz w:val="24"/>
                <w:szCs w:val="24"/>
              </w:rPr>
              <w:t>-</w:t>
            </w:r>
            <w:r w:rsidR="00EC66A8" w:rsidRPr="006442DF">
              <w:rPr>
                <w:rFonts w:ascii="Times New Roman" w:hAnsi="Times New Roman" w:cs="Times New Roman"/>
                <w:sz w:val="24"/>
                <w:szCs w:val="24"/>
              </w:rPr>
              <w:t>конструирование</w:t>
            </w:r>
          </w:p>
          <w:p w:rsidR="00EC66A8" w:rsidRPr="006442DF" w:rsidRDefault="00EC66A8" w:rsidP="006C7126">
            <w:pPr>
              <w:jc w:val="both"/>
              <w:rPr>
                <w:rFonts w:ascii="Times New Roman" w:hAnsi="Times New Roman" w:cs="Times New Roman"/>
                <w:sz w:val="24"/>
                <w:szCs w:val="24"/>
              </w:rPr>
            </w:pP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2.  Развитие</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детского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творчества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3. Приобщение к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изобразительному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искусству</w:t>
            </w:r>
          </w:p>
          <w:p w:rsidR="00EC66A8" w:rsidRPr="006442DF" w:rsidRDefault="00EC66A8" w:rsidP="006C7126">
            <w:pPr>
              <w:jc w:val="both"/>
              <w:rPr>
                <w:rFonts w:ascii="Times New Roman" w:hAnsi="Times New Roman" w:cs="Times New Roman"/>
                <w:sz w:val="24"/>
                <w:szCs w:val="24"/>
              </w:rPr>
            </w:pPr>
          </w:p>
          <w:p w:rsidR="00EC66A8" w:rsidRPr="006442DF" w:rsidRDefault="00EC66A8" w:rsidP="006C7126">
            <w:pPr>
              <w:jc w:val="both"/>
              <w:rPr>
                <w:rFonts w:ascii="Times New Roman" w:hAnsi="Times New Roman" w:cs="Times New Roman"/>
                <w:sz w:val="24"/>
                <w:szCs w:val="24"/>
              </w:rPr>
            </w:pPr>
          </w:p>
        </w:tc>
        <w:tc>
          <w:tcPr>
            <w:tcW w:w="1276" w:type="dxa"/>
          </w:tcPr>
          <w:p w:rsidR="00EC66A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EC66A8" w:rsidRPr="006442DF">
              <w:rPr>
                <w:rFonts w:ascii="Times New Roman" w:hAnsi="Times New Roman" w:cs="Times New Roman"/>
                <w:sz w:val="24"/>
                <w:szCs w:val="24"/>
              </w:rPr>
              <w:t xml:space="preserve">-5 лет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w:t>
            </w:r>
            <w:r w:rsidR="004E0BE8">
              <w:rPr>
                <w:rFonts w:ascii="Times New Roman" w:hAnsi="Times New Roman" w:cs="Times New Roman"/>
                <w:sz w:val="24"/>
                <w:szCs w:val="24"/>
              </w:rPr>
              <w:t>, первая младшая</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младшая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средняя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EC66A8" w:rsidRPr="006442DF" w:rsidRDefault="00EC66A8" w:rsidP="006C7126">
            <w:pPr>
              <w:jc w:val="both"/>
              <w:rPr>
                <w:sz w:val="24"/>
                <w:szCs w:val="24"/>
              </w:rPr>
            </w:pPr>
          </w:p>
        </w:tc>
        <w:tc>
          <w:tcPr>
            <w:tcW w:w="2126"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Наблюдения по ситуации</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Занимательные показы</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Индивидуальная работа с </w:t>
            </w:r>
          </w:p>
          <w:p w:rsidR="00EC66A8" w:rsidRPr="006442DF" w:rsidRDefault="006442DF" w:rsidP="006C7126">
            <w:pPr>
              <w:jc w:val="both"/>
              <w:rPr>
                <w:rFonts w:ascii="Times New Roman" w:hAnsi="Times New Roman" w:cs="Times New Roman"/>
                <w:sz w:val="24"/>
                <w:szCs w:val="24"/>
              </w:rPr>
            </w:pPr>
            <w:r>
              <w:rPr>
                <w:rFonts w:ascii="Times New Roman" w:hAnsi="Times New Roman" w:cs="Times New Roman"/>
                <w:sz w:val="24"/>
                <w:szCs w:val="24"/>
              </w:rPr>
              <w:t>д</w:t>
            </w:r>
            <w:r w:rsidR="00EC66A8" w:rsidRPr="006442DF">
              <w:rPr>
                <w:rFonts w:ascii="Times New Roman" w:hAnsi="Times New Roman" w:cs="Times New Roman"/>
                <w:sz w:val="24"/>
                <w:szCs w:val="24"/>
              </w:rPr>
              <w:t>етьми</w:t>
            </w:r>
            <w:r>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Рисование </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Аппликация </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Лепка</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Сюжетно-игровая ситуация</w:t>
            </w:r>
            <w:r w:rsidR="006442DF">
              <w:rPr>
                <w:rFonts w:ascii="Times New Roman" w:hAnsi="Times New Roman" w:cs="Times New Roman"/>
                <w:sz w:val="24"/>
                <w:szCs w:val="24"/>
              </w:rPr>
              <w:t>.</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Выставка детских работ</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Конкурсы</w:t>
            </w:r>
          </w:p>
          <w:p w:rsidR="00EC66A8" w:rsidRPr="006442DF" w:rsidRDefault="00EC66A8" w:rsidP="006C7126">
            <w:pPr>
              <w:jc w:val="both"/>
              <w:rPr>
                <w:sz w:val="24"/>
                <w:szCs w:val="24"/>
              </w:rPr>
            </w:pPr>
            <w:r w:rsidRPr="006442DF">
              <w:rPr>
                <w:rFonts w:ascii="Times New Roman" w:hAnsi="Times New Roman" w:cs="Times New Roman"/>
                <w:sz w:val="24"/>
                <w:szCs w:val="24"/>
              </w:rPr>
              <w:t>Интегрированные занятия</w:t>
            </w:r>
          </w:p>
        </w:tc>
        <w:tc>
          <w:tcPr>
            <w:tcW w:w="2127"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 xml:space="preserve">Интегрированная детская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деятельность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Игра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Игровое упражнение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Проблемная ситуация</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Индивидуальная работа с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lastRenderedPageBreak/>
              <w:t>детьми</w:t>
            </w:r>
          </w:p>
          <w:p w:rsidR="00EC66A8" w:rsidRPr="006442DF" w:rsidRDefault="00EC66A8" w:rsidP="006C7126">
            <w:pPr>
              <w:jc w:val="both"/>
              <w:rPr>
                <w:rFonts w:ascii="Times New Roman" w:hAnsi="Times New Roman" w:cs="Times New Roman"/>
                <w:sz w:val="24"/>
                <w:szCs w:val="24"/>
              </w:rPr>
            </w:pPr>
          </w:p>
        </w:tc>
        <w:tc>
          <w:tcPr>
            <w:tcW w:w="2233"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Самостоятельная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художественная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Игра</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Проблемная ситуация</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Игры со строительным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материалом</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Постройки для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сюжетных игр</w:t>
            </w:r>
          </w:p>
          <w:p w:rsidR="00EC66A8" w:rsidRPr="006442DF" w:rsidRDefault="00EC66A8" w:rsidP="006C7126">
            <w:pPr>
              <w:jc w:val="both"/>
              <w:rPr>
                <w:rFonts w:ascii="Times New Roman" w:hAnsi="Times New Roman" w:cs="Times New Roman"/>
                <w:sz w:val="24"/>
                <w:szCs w:val="24"/>
              </w:rPr>
            </w:pPr>
          </w:p>
        </w:tc>
      </w:tr>
      <w:tr w:rsidR="00EC66A8" w:rsidRPr="00D67EC8" w:rsidTr="0089415E">
        <w:tc>
          <w:tcPr>
            <w:tcW w:w="2127" w:type="dxa"/>
            <w:vMerge/>
          </w:tcPr>
          <w:p w:rsidR="00EC66A8" w:rsidRPr="006442DF" w:rsidRDefault="00EC66A8" w:rsidP="006C7126">
            <w:pPr>
              <w:jc w:val="both"/>
              <w:rPr>
                <w:rFonts w:ascii="Times New Roman" w:hAnsi="Times New Roman" w:cs="Times New Roman"/>
                <w:sz w:val="24"/>
                <w:szCs w:val="24"/>
              </w:rPr>
            </w:pPr>
          </w:p>
        </w:tc>
        <w:tc>
          <w:tcPr>
            <w:tcW w:w="1276"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старшая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 подг. к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школе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EC66A8" w:rsidRPr="006442DF" w:rsidRDefault="00EC66A8" w:rsidP="006C7126">
            <w:pPr>
              <w:jc w:val="both"/>
              <w:rPr>
                <w:rFonts w:ascii="Times New Roman" w:hAnsi="Times New Roman" w:cs="Times New Roman"/>
                <w:sz w:val="24"/>
                <w:szCs w:val="24"/>
              </w:rPr>
            </w:pPr>
          </w:p>
        </w:tc>
        <w:tc>
          <w:tcPr>
            <w:tcW w:w="2126"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предметов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искусства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Беседа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Экспериментирование с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материалом</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Рисование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Аппликация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Лепка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Художественный труд</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Интегрированные занятия</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Дидактические игры</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Художественный досуг</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Конкурсы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Выставки работ декоративно-прикладного искусства</w:t>
            </w:r>
          </w:p>
        </w:tc>
        <w:tc>
          <w:tcPr>
            <w:tcW w:w="2127"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Интегрированная детская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деятельность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Игра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Игровое упражнение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Проблемная ситуация</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Индивидуальная работа с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детьми Проектная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деятельность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Создание коллекций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Выставка репродукций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произведений живописи</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Развивающие игры</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чертежей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 схем</w:t>
            </w:r>
          </w:p>
        </w:tc>
        <w:tc>
          <w:tcPr>
            <w:tcW w:w="2233"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Самостоятельное художественное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творчество</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Игра</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Проблемная ситуация </w:t>
            </w:r>
          </w:p>
          <w:p w:rsidR="00EC66A8" w:rsidRPr="006442DF" w:rsidRDefault="00EC66A8" w:rsidP="006C7126">
            <w:pPr>
              <w:jc w:val="both"/>
              <w:rPr>
                <w:rFonts w:ascii="Times New Roman" w:hAnsi="Times New Roman" w:cs="Times New Roman"/>
                <w:sz w:val="24"/>
                <w:szCs w:val="24"/>
              </w:rPr>
            </w:pPr>
          </w:p>
        </w:tc>
      </w:tr>
      <w:tr w:rsidR="00EC66A8" w:rsidRPr="00D67EC8" w:rsidTr="0089415E">
        <w:tc>
          <w:tcPr>
            <w:tcW w:w="2127"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4.Развитие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музыкально-художественной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деятельности;</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приобщение к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музыкальному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искусству</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*Слушание</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Пение</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 Песенное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творчество </w:t>
            </w:r>
          </w:p>
          <w:p w:rsidR="00EC66A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w:t>
            </w:r>
            <w:r w:rsidR="00EC66A8" w:rsidRPr="006442DF">
              <w:rPr>
                <w:rFonts w:ascii="Times New Roman" w:hAnsi="Times New Roman" w:cs="Times New Roman"/>
                <w:sz w:val="24"/>
                <w:szCs w:val="24"/>
              </w:rPr>
              <w:t xml:space="preserve">Музыкально-ритмические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движения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 Развитие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танцевально-игрового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творчества</w:t>
            </w:r>
          </w:p>
          <w:p w:rsidR="00EC66A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w:t>
            </w:r>
            <w:r w:rsidR="00EC66A8" w:rsidRPr="006442DF">
              <w:rPr>
                <w:rFonts w:ascii="Times New Roman" w:hAnsi="Times New Roman" w:cs="Times New Roman"/>
                <w:sz w:val="24"/>
                <w:szCs w:val="24"/>
              </w:rPr>
              <w:t xml:space="preserve">Игра на детских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музыкальных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инструментах</w:t>
            </w:r>
          </w:p>
          <w:p w:rsidR="00EC66A8" w:rsidRPr="006442DF" w:rsidRDefault="00EC66A8" w:rsidP="006C7126">
            <w:pPr>
              <w:jc w:val="both"/>
              <w:rPr>
                <w:rFonts w:ascii="Times New Roman" w:hAnsi="Times New Roman" w:cs="Times New Roman"/>
                <w:sz w:val="24"/>
                <w:szCs w:val="24"/>
              </w:rPr>
            </w:pPr>
          </w:p>
        </w:tc>
        <w:tc>
          <w:tcPr>
            <w:tcW w:w="1276" w:type="dxa"/>
          </w:tcPr>
          <w:p w:rsidR="00EC66A8" w:rsidRPr="006442DF" w:rsidRDefault="004E0BE8" w:rsidP="006C7126">
            <w:pPr>
              <w:jc w:val="both"/>
              <w:rPr>
                <w:rFonts w:ascii="Times New Roman" w:hAnsi="Times New Roman" w:cs="Times New Roman"/>
                <w:sz w:val="24"/>
                <w:szCs w:val="24"/>
              </w:rPr>
            </w:pPr>
            <w:r>
              <w:rPr>
                <w:rFonts w:ascii="Times New Roman" w:hAnsi="Times New Roman" w:cs="Times New Roman"/>
                <w:sz w:val="24"/>
                <w:szCs w:val="24"/>
              </w:rPr>
              <w:t>2</w:t>
            </w:r>
            <w:r w:rsidR="00EC66A8" w:rsidRPr="006442DF">
              <w:rPr>
                <w:rFonts w:ascii="Times New Roman" w:hAnsi="Times New Roman" w:cs="Times New Roman"/>
                <w:sz w:val="24"/>
                <w:szCs w:val="24"/>
              </w:rPr>
              <w:t>-5 лет</w:t>
            </w:r>
            <w:r>
              <w:rPr>
                <w:rFonts w:ascii="Times New Roman" w:hAnsi="Times New Roman" w:cs="Times New Roman"/>
                <w:sz w:val="24"/>
                <w:szCs w:val="24"/>
              </w:rPr>
              <w:t xml:space="preserve"> первая,</w:t>
            </w:r>
            <w:r w:rsidR="00EC66A8" w:rsidRPr="006442DF">
              <w:rPr>
                <w:rFonts w:ascii="Times New Roman" w:hAnsi="Times New Roman" w:cs="Times New Roman"/>
                <w:sz w:val="24"/>
                <w:szCs w:val="24"/>
              </w:rPr>
              <w:t xml:space="preserve">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вторая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младшая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средняя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EC66A8" w:rsidRPr="006442DF" w:rsidRDefault="00EC66A8" w:rsidP="006C7126">
            <w:pPr>
              <w:jc w:val="both"/>
              <w:rPr>
                <w:rFonts w:ascii="Times New Roman" w:hAnsi="Times New Roman" w:cs="Times New Roman"/>
                <w:sz w:val="24"/>
                <w:szCs w:val="24"/>
              </w:rPr>
            </w:pPr>
          </w:p>
        </w:tc>
        <w:tc>
          <w:tcPr>
            <w:tcW w:w="2126"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Занятия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Праздники, развлечения</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 в повседневной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жизни: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Театрализованная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-Слушание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сказок,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-Просмотр мультфильмов,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фрагментов детских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музыкальных фильмов</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картинок,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иллюстраций  в  детских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книгах,  репродукций,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предметов  </w:t>
            </w:r>
            <w:r w:rsidRPr="006442DF">
              <w:rPr>
                <w:rFonts w:ascii="Times New Roman" w:hAnsi="Times New Roman" w:cs="Times New Roman"/>
                <w:sz w:val="24"/>
                <w:szCs w:val="24"/>
              </w:rPr>
              <w:lastRenderedPageBreak/>
              <w:t xml:space="preserve">окружающей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действительности;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Игры, хороводы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портретов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композиторов (ср. гр.)</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Празднование дней  рождений</w:t>
            </w:r>
          </w:p>
          <w:p w:rsidR="00EC66A8" w:rsidRPr="006442DF" w:rsidRDefault="00EC66A8" w:rsidP="006442DF">
            <w:pPr>
              <w:rPr>
                <w:rFonts w:ascii="Times New Roman" w:hAnsi="Times New Roman" w:cs="Times New Roman"/>
                <w:sz w:val="24"/>
                <w:szCs w:val="24"/>
              </w:rPr>
            </w:pPr>
          </w:p>
        </w:tc>
        <w:tc>
          <w:tcPr>
            <w:tcW w:w="2127"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Использование музыки: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-на утренней гимнастике 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физкультурных занятиях;</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на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занятиях;</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во время умывания</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в продуктивных видах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во время прогулки (в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теплое время)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в сюжетно-ролевых играх</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перед дневным сном</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при пробуждении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на праздниках и развлечениях</w:t>
            </w:r>
          </w:p>
          <w:p w:rsidR="00EC66A8" w:rsidRPr="006442DF" w:rsidRDefault="00EC66A8" w:rsidP="006442DF">
            <w:pPr>
              <w:rPr>
                <w:rFonts w:ascii="Times New Roman" w:hAnsi="Times New Roman" w:cs="Times New Roman"/>
                <w:sz w:val="24"/>
                <w:szCs w:val="24"/>
              </w:rPr>
            </w:pPr>
          </w:p>
        </w:tc>
        <w:tc>
          <w:tcPr>
            <w:tcW w:w="2233"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Создание условий для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самостоятельной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деятельности в группе: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подбор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инструментов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(озвученных 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неозвученных),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музыкальных игрушек,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театральных кукол,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атрибутов для ряжения,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ТСО.</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Экспериментирование со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звуками, используя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музыкальные игрушки 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шумовые инструменты</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Игры в «праздники»,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«концерт»</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Стимулирование самостоятельного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выполнения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танцевальных движений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под плясовые мелодии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Импровизация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танцевальных движений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в образах животных,</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Концерты-импровизации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Игра на шумовых музы-кальных инструментах;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экспериментирование со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звуками,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Музыкально-дид  игры</w:t>
            </w:r>
          </w:p>
        </w:tc>
      </w:tr>
      <w:tr w:rsidR="00EC66A8" w:rsidRPr="00D67EC8" w:rsidTr="0089415E">
        <w:tc>
          <w:tcPr>
            <w:tcW w:w="2127" w:type="dxa"/>
          </w:tcPr>
          <w:p w:rsidR="00EC66A8" w:rsidRPr="006442DF" w:rsidRDefault="00EC66A8" w:rsidP="006C7126">
            <w:pPr>
              <w:jc w:val="both"/>
              <w:rPr>
                <w:rFonts w:ascii="Times New Roman" w:hAnsi="Times New Roman" w:cs="Times New Roman"/>
                <w:sz w:val="24"/>
                <w:szCs w:val="24"/>
              </w:rPr>
            </w:pPr>
          </w:p>
        </w:tc>
        <w:tc>
          <w:tcPr>
            <w:tcW w:w="1276" w:type="dxa"/>
          </w:tcPr>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5-8 лет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старшая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и подг. к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 xml:space="preserve">школе </w:t>
            </w:r>
          </w:p>
          <w:p w:rsidR="00EC66A8" w:rsidRPr="006442DF" w:rsidRDefault="00EC66A8" w:rsidP="006C7126">
            <w:pPr>
              <w:jc w:val="both"/>
              <w:rPr>
                <w:rFonts w:ascii="Times New Roman" w:hAnsi="Times New Roman" w:cs="Times New Roman"/>
                <w:sz w:val="24"/>
                <w:szCs w:val="24"/>
              </w:rPr>
            </w:pPr>
            <w:r w:rsidRPr="006442DF">
              <w:rPr>
                <w:rFonts w:ascii="Times New Roman" w:hAnsi="Times New Roman" w:cs="Times New Roman"/>
                <w:sz w:val="24"/>
                <w:szCs w:val="24"/>
              </w:rPr>
              <w:t>группы</w:t>
            </w:r>
          </w:p>
          <w:p w:rsidR="00EC66A8" w:rsidRPr="006442DF" w:rsidRDefault="00EC66A8" w:rsidP="006C7126">
            <w:pPr>
              <w:jc w:val="both"/>
              <w:rPr>
                <w:rFonts w:ascii="Times New Roman" w:hAnsi="Times New Roman" w:cs="Times New Roman"/>
                <w:sz w:val="24"/>
                <w:szCs w:val="24"/>
              </w:rPr>
            </w:pPr>
          </w:p>
        </w:tc>
        <w:tc>
          <w:tcPr>
            <w:tcW w:w="2126"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Занятия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Праздники, развлечения</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 в повседневной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жизни: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-Театрализованная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деятельность</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-Слушание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сказок, </w:t>
            </w:r>
          </w:p>
          <w:p w:rsidR="00EC66A8" w:rsidRPr="006442DF" w:rsidRDefault="00920C09" w:rsidP="006442DF">
            <w:pPr>
              <w:rPr>
                <w:rFonts w:ascii="Times New Roman" w:hAnsi="Times New Roman" w:cs="Times New Roman"/>
                <w:sz w:val="24"/>
                <w:szCs w:val="24"/>
              </w:rPr>
            </w:pPr>
            <w:r w:rsidRPr="006442DF">
              <w:rPr>
                <w:rFonts w:ascii="Times New Roman" w:hAnsi="Times New Roman" w:cs="Times New Roman"/>
                <w:sz w:val="24"/>
                <w:szCs w:val="24"/>
              </w:rPr>
              <w:t>-</w:t>
            </w:r>
            <w:r w:rsidR="00EC66A8" w:rsidRPr="006442DF">
              <w:rPr>
                <w:rFonts w:ascii="Times New Roman" w:hAnsi="Times New Roman" w:cs="Times New Roman"/>
                <w:sz w:val="24"/>
                <w:szCs w:val="24"/>
              </w:rPr>
              <w:t>Беседы с детьми о музыке;</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-Просмотр мультфильмов,</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фрагментов детских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музыкальных фильмов</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иллюстраций в детских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книгах, репродукций,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предметов окружающей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действительности;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Рассматривание </w:t>
            </w:r>
            <w:r w:rsidRPr="006442DF">
              <w:rPr>
                <w:rFonts w:ascii="Times New Roman" w:hAnsi="Times New Roman" w:cs="Times New Roman"/>
                <w:sz w:val="24"/>
                <w:szCs w:val="24"/>
              </w:rPr>
              <w:lastRenderedPageBreak/>
              <w:t xml:space="preserve">портретов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композиторов</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Празднование дней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рождения</w:t>
            </w:r>
          </w:p>
          <w:p w:rsidR="00EC66A8" w:rsidRPr="006442DF" w:rsidRDefault="00EC66A8" w:rsidP="006442DF">
            <w:pPr>
              <w:rPr>
                <w:rFonts w:ascii="Times New Roman" w:hAnsi="Times New Roman" w:cs="Times New Roman"/>
                <w:sz w:val="24"/>
                <w:szCs w:val="24"/>
              </w:rPr>
            </w:pPr>
          </w:p>
        </w:tc>
        <w:tc>
          <w:tcPr>
            <w:tcW w:w="2127"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Использование музыки: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-на утренней гимнастике и </w:t>
            </w:r>
          </w:p>
          <w:p w:rsidR="00920C09"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физкультурных занятиях;</w:t>
            </w:r>
          </w:p>
          <w:p w:rsidR="00EC66A8" w:rsidRPr="006442DF" w:rsidRDefault="00920C09" w:rsidP="006442DF">
            <w:pPr>
              <w:rPr>
                <w:rFonts w:ascii="Times New Roman" w:hAnsi="Times New Roman" w:cs="Times New Roman"/>
                <w:sz w:val="24"/>
                <w:szCs w:val="24"/>
              </w:rPr>
            </w:pPr>
            <w:r w:rsidRPr="006442DF">
              <w:rPr>
                <w:rFonts w:ascii="Times New Roman" w:hAnsi="Times New Roman" w:cs="Times New Roman"/>
                <w:sz w:val="24"/>
                <w:szCs w:val="24"/>
              </w:rPr>
              <w:t>-</w:t>
            </w:r>
            <w:r w:rsidR="00EC66A8" w:rsidRPr="006442DF">
              <w:rPr>
                <w:rFonts w:ascii="Times New Roman" w:hAnsi="Times New Roman" w:cs="Times New Roman"/>
                <w:sz w:val="24"/>
                <w:szCs w:val="24"/>
              </w:rPr>
              <w:t xml:space="preserve">на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занятиях;</w:t>
            </w:r>
          </w:p>
          <w:p w:rsidR="00EC66A8" w:rsidRPr="006442DF" w:rsidRDefault="00920C09" w:rsidP="006442DF">
            <w:pPr>
              <w:rPr>
                <w:rFonts w:ascii="Times New Roman" w:hAnsi="Times New Roman" w:cs="Times New Roman"/>
                <w:sz w:val="24"/>
                <w:szCs w:val="24"/>
              </w:rPr>
            </w:pPr>
            <w:r w:rsidRPr="006442DF">
              <w:rPr>
                <w:rFonts w:ascii="Times New Roman" w:hAnsi="Times New Roman" w:cs="Times New Roman"/>
                <w:sz w:val="24"/>
                <w:szCs w:val="24"/>
              </w:rPr>
              <w:t xml:space="preserve">-во </w:t>
            </w:r>
            <w:r w:rsidR="00EC66A8" w:rsidRPr="006442DF">
              <w:rPr>
                <w:rFonts w:ascii="Times New Roman" w:hAnsi="Times New Roman" w:cs="Times New Roman"/>
                <w:sz w:val="24"/>
                <w:szCs w:val="24"/>
              </w:rPr>
              <w:t>время умывания</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во время прогулки (в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теплое время)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в сюжетно-ролевых играх</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перед дневным сном</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при пробуждении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на праздниках и развлечениях</w:t>
            </w:r>
          </w:p>
          <w:p w:rsidR="00EC66A8" w:rsidRPr="006442DF" w:rsidRDefault="00920C09" w:rsidP="006442DF">
            <w:pPr>
              <w:rPr>
                <w:rFonts w:ascii="Times New Roman" w:hAnsi="Times New Roman" w:cs="Times New Roman"/>
                <w:sz w:val="24"/>
                <w:szCs w:val="24"/>
              </w:rPr>
            </w:pPr>
            <w:r w:rsidRPr="006442DF">
              <w:rPr>
                <w:rFonts w:ascii="Times New Roman" w:hAnsi="Times New Roman" w:cs="Times New Roman"/>
                <w:sz w:val="24"/>
                <w:szCs w:val="24"/>
              </w:rPr>
              <w:t xml:space="preserve">Инсценировка </w:t>
            </w:r>
            <w:r w:rsidR="00EC66A8" w:rsidRPr="006442DF">
              <w:rPr>
                <w:rFonts w:ascii="Times New Roman" w:hAnsi="Times New Roman" w:cs="Times New Roman"/>
                <w:sz w:val="24"/>
                <w:szCs w:val="24"/>
              </w:rPr>
              <w:t>песен</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-Формирование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танцевального творчества,</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-Импровизация образов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сказочных </w:t>
            </w:r>
            <w:r w:rsidRPr="006442DF">
              <w:rPr>
                <w:rFonts w:ascii="Times New Roman" w:hAnsi="Times New Roman" w:cs="Times New Roman"/>
                <w:sz w:val="24"/>
                <w:szCs w:val="24"/>
              </w:rPr>
              <w:lastRenderedPageBreak/>
              <w:t xml:space="preserve">животных 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птиц</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 Празднование дней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рождения</w:t>
            </w:r>
          </w:p>
          <w:p w:rsidR="00EC66A8" w:rsidRPr="006442DF" w:rsidRDefault="00EC66A8" w:rsidP="006442DF">
            <w:pPr>
              <w:rPr>
                <w:rFonts w:ascii="Times New Roman" w:hAnsi="Times New Roman" w:cs="Times New Roman"/>
                <w:sz w:val="24"/>
                <w:szCs w:val="24"/>
              </w:rPr>
            </w:pPr>
          </w:p>
        </w:tc>
        <w:tc>
          <w:tcPr>
            <w:tcW w:w="2233" w:type="dxa"/>
          </w:tcPr>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lastRenderedPageBreak/>
              <w:t xml:space="preserve">Создание условий для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самостоятельной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деятельности в группе: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подбор музыкальных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инструментов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(озвученных 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неозвученных),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музыкальных игрушек,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театральных кукол,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атрибутов, элементов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костюмов для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театрализованной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деятельности. ТСО</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Игры в «праздники»,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«концерт», «оркестр»,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«музыкальные занятия»,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«телевизор»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Придумывание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простейших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танцевальных </w:t>
            </w:r>
            <w:r w:rsidRPr="006442DF">
              <w:rPr>
                <w:rFonts w:ascii="Times New Roman" w:hAnsi="Times New Roman" w:cs="Times New Roman"/>
                <w:sz w:val="24"/>
                <w:szCs w:val="24"/>
              </w:rPr>
              <w:lastRenderedPageBreak/>
              <w:t>движений</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Инсцениров</w:t>
            </w:r>
            <w:r w:rsidR="00766796" w:rsidRPr="006442DF">
              <w:rPr>
                <w:rFonts w:ascii="Times New Roman" w:hAnsi="Times New Roman" w:cs="Times New Roman"/>
                <w:sz w:val="24"/>
                <w:szCs w:val="24"/>
              </w:rPr>
              <w:t>ка</w:t>
            </w:r>
            <w:r w:rsidRPr="006442DF">
              <w:rPr>
                <w:rFonts w:ascii="Times New Roman" w:hAnsi="Times New Roman" w:cs="Times New Roman"/>
                <w:sz w:val="24"/>
                <w:szCs w:val="24"/>
              </w:rPr>
              <w:t xml:space="preserve">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 xml:space="preserve">содержания песен, </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хороводов</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Составление композиций  танца.</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Музыкально-дидактические игры</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Игры-драмматизации.</w:t>
            </w:r>
          </w:p>
          <w:p w:rsidR="00EC66A8" w:rsidRPr="006442DF" w:rsidRDefault="00EC66A8" w:rsidP="006442DF">
            <w:pPr>
              <w:rPr>
                <w:rFonts w:ascii="Times New Roman" w:hAnsi="Times New Roman" w:cs="Times New Roman"/>
                <w:sz w:val="24"/>
                <w:szCs w:val="24"/>
              </w:rPr>
            </w:pPr>
            <w:r w:rsidRPr="006442DF">
              <w:rPr>
                <w:rFonts w:ascii="Times New Roman" w:hAnsi="Times New Roman" w:cs="Times New Roman"/>
                <w:sz w:val="24"/>
                <w:szCs w:val="24"/>
              </w:rPr>
              <w:t>Аккомпанемент в пении, танце. Детский ансамбль, Оркестр</w:t>
            </w:r>
          </w:p>
        </w:tc>
      </w:tr>
    </w:tbl>
    <w:p w:rsidR="00766796" w:rsidRDefault="00766796" w:rsidP="006C7126">
      <w:pPr>
        <w:jc w:val="both"/>
        <w:rPr>
          <w:rFonts w:ascii="Times New Roman" w:hAnsi="Times New Roman" w:cs="Times New Roman"/>
          <w:b/>
          <w:sz w:val="28"/>
          <w:szCs w:val="28"/>
        </w:rPr>
      </w:pPr>
    </w:p>
    <w:p w:rsidR="00DA260F" w:rsidRDefault="000A098D" w:rsidP="00DA260F">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2.1.5</w:t>
      </w:r>
      <w:r w:rsidRPr="006A0268">
        <w:rPr>
          <w:rFonts w:ascii="Times New Roman" w:hAnsi="Times New Roman" w:cs="Times New Roman"/>
          <w:b/>
          <w:sz w:val="28"/>
          <w:szCs w:val="28"/>
          <w:u w:val="single"/>
        </w:rPr>
        <w:t xml:space="preserve">.  Образовательная область </w:t>
      </w:r>
    </w:p>
    <w:p w:rsidR="000A098D" w:rsidRDefault="000A098D" w:rsidP="00DA260F">
      <w:pPr>
        <w:spacing w:after="0"/>
        <w:jc w:val="center"/>
        <w:rPr>
          <w:rFonts w:ascii="Times New Roman" w:hAnsi="Times New Roman" w:cs="Times New Roman"/>
          <w:b/>
          <w:sz w:val="28"/>
          <w:szCs w:val="28"/>
          <w:u w:val="single"/>
        </w:rPr>
      </w:pPr>
      <w:r w:rsidRPr="006A0268">
        <w:rPr>
          <w:rFonts w:ascii="Times New Roman" w:hAnsi="Times New Roman" w:cs="Times New Roman"/>
          <w:b/>
          <w:sz w:val="28"/>
          <w:szCs w:val="28"/>
          <w:u w:val="single"/>
        </w:rPr>
        <w:t>«Физическое  развитие»</w:t>
      </w:r>
    </w:p>
    <w:p w:rsidR="00DA260F" w:rsidRPr="006A0268" w:rsidRDefault="00DA260F" w:rsidP="00DA260F">
      <w:pPr>
        <w:spacing w:after="0"/>
        <w:jc w:val="center"/>
        <w:rPr>
          <w:rFonts w:ascii="Times New Roman" w:hAnsi="Times New Roman" w:cs="Times New Roman"/>
          <w:b/>
          <w:sz w:val="28"/>
          <w:szCs w:val="28"/>
          <w:u w:val="single"/>
        </w:rPr>
      </w:pPr>
    </w:p>
    <w:tbl>
      <w:tblPr>
        <w:tblStyle w:val="a7"/>
        <w:tblW w:w="9782" w:type="dxa"/>
        <w:tblInd w:w="-318" w:type="dxa"/>
        <w:tblLook w:val="04A0"/>
      </w:tblPr>
      <w:tblGrid>
        <w:gridCol w:w="1560"/>
        <w:gridCol w:w="4395"/>
        <w:gridCol w:w="3827"/>
      </w:tblGrid>
      <w:tr w:rsidR="00C85BC1" w:rsidRPr="00D8234E" w:rsidTr="00DA260F">
        <w:tc>
          <w:tcPr>
            <w:tcW w:w="1560" w:type="dxa"/>
            <w:vMerge w:val="restart"/>
          </w:tcPr>
          <w:p w:rsidR="00C85BC1" w:rsidRDefault="00C85BC1" w:rsidP="00DA260F">
            <w:pPr>
              <w:spacing w:line="276" w:lineRule="auto"/>
              <w:jc w:val="both"/>
              <w:rPr>
                <w:rFonts w:ascii="Times New Roman" w:eastAsiaTheme="minorHAnsi" w:hAnsi="Times New Roman"/>
                <w:sz w:val="24"/>
                <w:szCs w:val="24"/>
                <w:lang w:eastAsia="en-US"/>
              </w:rPr>
            </w:pPr>
          </w:p>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Цель</w:t>
            </w:r>
          </w:p>
          <w:p w:rsidR="00C85BC1" w:rsidRPr="00D8234E" w:rsidRDefault="00C85BC1" w:rsidP="006C7126">
            <w:pPr>
              <w:spacing w:line="276" w:lineRule="auto"/>
              <w:jc w:val="both"/>
              <w:rPr>
                <w:rFonts w:ascii="Times New Roman" w:eastAsiaTheme="minorHAnsi" w:hAnsi="Times New Roman"/>
                <w:sz w:val="24"/>
                <w:szCs w:val="24"/>
                <w:lang w:eastAsia="en-US"/>
              </w:rPr>
            </w:pPr>
          </w:p>
        </w:tc>
        <w:tc>
          <w:tcPr>
            <w:tcW w:w="4395" w:type="dxa"/>
          </w:tcPr>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Обязательная часть</w:t>
            </w:r>
          </w:p>
        </w:tc>
        <w:tc>
          <w:tcPr>
            <w:tcW w:w="3827" w:type="dxa"/>
          </w:tcPr>
          <w:p w:rsidR="00C85BC1" w:rsidRPr="00D8234E" w:rsidRDefault="00C85BC1" w:rsidP="006C7126">
            <w:pPr>
              <w:spacing w:line="276" w:lineRule="auto"/>
              <w:jc w:val="both"/>
              <w:rPr>
                <w:rFonts w:ascii="Times New Roman" w:eastAsiaTheme="minorHAnsi" w:hAnsi="Times New Roman"/>
                <w:sz w:val="24"/>
                <w:szCs w:val="24"/>
                <w:lang w:eastAsia="en-US"/>
              </w:rPr>
            </w:pPr>
            <w:r w:rsidRPr="00D8234E">
              <w:rPr>
                <w:rFonts w:ascii="Times New Roman" w:eastAsiaTheme="minorHAnsi" w:hAnsi="Times New Roman"/>
                <w:sz w:val="24"/>
                <w:szCs w:val="24"/>
                <w:lang w:eastAsia="en-US"/>
              </w:rPr>
              <w:t>Вариативная часть</w:t>
            </w:r>
          </w:p>
        </w:tc>
      </w:tr>
      <w:tr w:rsidR="00C85BC1" w:rsidRPr="00D8234E" w:rsidTr="00DA260F">
        <w:tc>
          <w:tcPr>
            <w:tcW w:w="1560" w:type="dxa"/>
            <w:vMerge/>
          </w:tcPr>
          <w:p w:rsidR="00C85BC1" w:rsidRPr="00D8234E" w:rsidRDefault="00C85BC1" w:rsidP="006C7126">
            <w:pPr>
              <w:spacing w:line="276" w:lineRule="auto"/>
              <w:jc w:val="both"/>
              <w:rPr>
                <w:rFonts w:ascii="Times New Roman" w:eastAsiaTheme="minorHAnsi" w:hAnsi="Times New Roman"/>
                <w:sz w:val="24"/>
                <w:szCs w:val="24"/>
                <w:lang w:eastAsia="en-US"/>
              </w:rPr>
            </w:pPr>
          </w:p>
        </w:tc>
        <w:tc>
          <w:tcPr>
            <w:tcW w:w="4395" w:type="dxa"/>
          </w:tcPr>
          <w:p w:rsidR="00C85BC1" w:rsidRPr="00CB017E" w:rsidRDefault="006B548B" w:rsidP="0068095B">
            <w:pPr>
              <w:rPr>
                <w:rFonts w:ascii="Times New Roman" w:hAnsi="Times New Roman" w:cs="Times New Roman"/>
                <w:sz w:val="28"/>
                <w:szCs w:val="28"/>
              </w:rPr>
            </w:pPr>
            <w:r>
              <w:rPr>
                <w:rFonts w:ascii="Times New Roman" w:hAnsi="Times New Roman" w:cs="Times New Roman"/>
                <w:sz w:val="28"/>
                <w:szCs w:val="28"/>
              </w:rPr>
              <w:t>Г</w:t>
            </w:r>
            <w:r w:rsidR="00C85BC1" w:rsidRPr="00CB017E">
              <w:rPr>
                <w:rFonts w:ascii="Times New Roman" w:hAnsi="Times New Roman" w:cs="Times New Roman"/>
                <w:sz w:val="28"/>
                <w:szCs w:val="28"/>
              </w:rPr>
              <w:t>армоничное физическое развитие;</w:t>
            </w:r>
          </w:p>
          <w:p w:rsidR="00C85BC1" w:rsidRPr="00CB017E" w:rsidRDefault="00C85BC1" w:rsidP="0068095B">
            <w:pPr>
              <w:rPr>
                <w:rFonts w:ascii="Times New Roman" w:hAnsi="Times New Roman" w:cs="Times New Roman"/>
                <w:sz w:val="28"/>
                <w:szCs w:val="28"/>
              </w:rPr>
            </w:pPr>
            <w:r w:rsidRPr="00CB017E">
              <w:rPr>
                <w:rFonts w:ascii="Times New Roman" w:hAnsi="Times New Roman" w:cs="Times New Roman"/>
                <w:sz w:val="28"/>
                <w:szCs w:val="28"/>
              </w:rPr>
              <w:t xml:space="preserve">формирование  интереса  и  ценностного  отношения  к  занятиям  физической </w:t>
            </w:r>
            <w:r>
              <w:rPr>
                <w:rFonts w:ascii="Times New Roman" w:hAnsi="Times New Roman" w:cs="Times New Roman"/>
                <w:sz w:val="28"/>
                <w:szCs w:val="28"/>
              </w:rPr>
              <w:t xml:space="preserve"> </w:t>
            </w:r>
            <w:r w:rsidRPr="00CB017E">
              <w:rPr>
                <w:rFonts w:ascii="Times New Roman" w:hAnsi="Times New Roman" w:cs="Times New Roman"/>
                <w:sz w:val="28"/>
                <w:szCs w:val="28"/>
              </w:rPr>
              <w:t>культурой;</w:t>
            </w:r>
          </w:p>
          <w:p w:rsidR="00C85BC1" w:rsidRPr="00CB017E" w:rsidRDefault="00C85BC1" w:rsidP="0068095B">
            <w:pPr>
              <w:rPr>
                <w:rFonts w:ascii="Times New Roman" w:hAnsi="Times New Roman" w:cs="Times New Roman"/>
                <w:sz w:val="28"/>
                <w:szCs w:val="28"/>
              </w:rPr>
            </w:pPr>
            <w:r w:rsidRPr="00CB017E">
              <w:rPr>
                <w:rFonts w:ascii="Times New Roman" w:hAnsi="Times New Roman" w:cs="Times New Roman"/>
                <w:sz w:val="28"/>
                <w:szCs w:val="28"/>
              </w:rPr>
              <w:t xml:space="preserve">  формирование основ здорового образа жизни.</w:t>
            </w:r>
          </w:p>
          <w:p w:rsidR="00C85BC1" w:rsidRPr="00D8234E" w:rsidRDefault="00C85BC1" w:rsidP="006C7126">
            <w:pPr>
              <w:spacing w:line="276" w:lineRule="auto"/>
              <w:ind w:firstLine="176"/>
              <w:jc w:val="both"/>
              <w:rPr>
                <w:rFonts w:ascii="Times New Roman" w:eastAsiaTheme="minorHAnsi" w:hAnsi="Times New Roman"/>
                <w:sz w:val="24"/>
                <w:szCs w:val="24"/>
                <w:lang w:eastAsia="en-US"/>
              </w:rPr>
            </w:pPr>
          </w:p>
        </w:tc>
        <w:tc>
          <w:tcPr>
            <w:tcW w:w="3827" w:type="dxa"/>
          </w:tcPr>
          <w:p w:rsidR="00C85BC1" w:rsidRPr="00C212DF" w:rsidRDefault="00C85BC1" w:rsidP="004E0BE8">
            <w:pPr>
              <w:spacing w:line="276" w:lineRule="auto"/>
              <w:ind w:firstLine="176"/>
              <w:rPr>
                <w:rFonts w:ascii="Times New Roman" w:eastAsiaTheme="minorHAnsi" w:hAnsi="Times New Roman"/>
                <w:b/>
                <w:sz w:val="24"/>
                <w:szCs w:val="24"/>
                <w:lang w:eastAsia="en-US"/>
              </w:rPr>
            </w:pPr>
            <w:r w:rsidRPr="00C212DF">
              <w:rPr>
                <w:rFonts w:ascii="Times New Roman" w:eastAsiaTheme="minorHAnsi" w:hAnsi="Times New Roman"/>
                <w:b/>
                <w:sz w:val="24"/>
                <w:szCs w:val="24"/>
                <w:lang w:eastAsia="en-US"/>
              </w:rPr>
              <w:t>Ознакомление с подвижными играми башкирского народа и народов Республики Башкортостан</w:t>
            </w:r>
          </w:p>
        </w:tc>
      </w:tr>
    </w:tbl>
    <w:p w:rsidR="0089415E" w:rsidRDefault="0089415E" w:rsidP="006C7126">
      <w:pPr>
        <w:spacing w:after="0"/>
        <w:jc w:val="both"/>
        <w:rPr>
          <w:rFonts w:ascii="Times New Roman" w:hAnsi="Times New Roman" w:cs="Times New Roman"/>
          <w:b/>
          <w:sz w:val="28"/>
          <w:szCs w:val="28"/>
        </w:rPr>
      </w:pPr>
    </w:p>
    <w:p w:rsidR="000A098D" w:rsidRPr="00CB017E" w:rsidRDefault="000A098D" w:rsidP="006C7126">
      <w:pPr>
        <w:spacing w:after="0"/>
        <w:jc w:val="both"/>
        <w:rPr>
          <w:rFonts w:ascii="Times New Roman" w:hAnsi="Times New Roman" w:cs="Times New Roman"/>
          <w:b/>
          <w:sz w:val="28"/>
          <w:szCs w:val="28"/>
        </w:rPr>
      </w:pPr>
      <w:r w:rsidRPr="00CB017E">
        <w:rPr>
          <w:rFonts w:ascii="Times New Roman" w:hAnsi="Times New Roman" w:cs="Times New Roman"/>
          <w:b/>
          <w:sz w:val="28"/>
          <w:szCs w:val="28"/>
        </w:rPr>
        <w:t>Задачи:</w:t>
      </w:r>
    </w:p>
    <w:p w:rsidR="000A098D" w:rsidRDefault="000A098D" w:rsidP="006C7126">
      <w:pPr>
        <w:spacing w:after="0"/>
        <w:jc w:val="both"/>
        <w:rPr>
          <w:rFonts w:ascii="Times New Roman" w:hAnsi="Times New Roman" w:cs="Times New Roman"/>
          <w:sz w:val="28"/>
          <w:szCs w:val="28"/>
        </w:rPr>
      </w:pPr>
      <w:r w:rsidRPr="00CB017E">
        <w:rPr>
          <w:rFonts w:ascii="Times New Roman" w:hAnsi="Times New Roman" w:cs="Times New Roman"/>
          <w:sz w:val="28"/>
          <w:szCs w:val="28"/>
        </w:rPr>
        <w:t>1)  Оздоровительные: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6B548B">
        <w:rPr>
          <w:rFonts w:ascii="Times New Roman" w:hAnsi="Times New Roman" w:cs="Times New Roman"/>
          <w:sz w:val="28"/>
          <w:szCs w:val="28"/>
        </w:rPr>
        <w:t xml:space="preserve"> </w:t>
      </w:r>
      <w:r w:rsidRPr="00293644">
        <w:rPr>
          <w:rFonts w:ascii="Times New Roman" w:hAnsi="Times New Roman" w:cs="Times New Roman"/>
          <w:sz w:val="28"/>
          <w:szCs w:val="28"/>
        </w:rPr>
        <w:t xml:space="preserve">охрана жизни и укрепление здоровья, обеспечение нормального функционирования всех органов и систем организм; </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всестороннее физическое совершенствование функций организма;</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повышение работоспособности и закаливание.</w:t>
      </w: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Образовательные: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формиров</w:t>
      </w:r>
      <w:r>
        <w:rPr>
          <w:rFonts w:ascii="Times New Roman" w:hAnsi="Times New Roman" w:cs="Times New Roman"/>
          <w:sz w:val="28"/>
          <w:szCs w:val="28"/>
        </w:rPr>
        <w:t>ание двигательных умений и навык</w:t>
      </w:r>
      <w:r w:rsidRPr="00293644">
        <w:rPr>
          <w:rFonts w:ascii="Times New Roman" w:hAnsi="Times New Roman" w:cs="Times New Roman"/>
          <w:sz w:val="28"/>
          <w:szCs w:val="28"/>
        </w:rPr>
        <w:t>ов;</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развитие физических качеств;</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89415E">
        <w:rPr>
          <w:rFonts w:ascii="Times New Roman" w:hAnsi="Times New Roman" w:cs="Times New Roman"/>
          <w:sz w:val="28"/>
          <w:szCs w:val="28"/>
        </w:rPr>
        <w:t xml:space="preserve"> </w:t>
      </w:r>
      <w:r w:rsidRPr="00293644">
        <w:rPr>
          <w:rFonts w:ascii="Times New Roman" w:hAnsi="Times New Roman" w:cs="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Воспитательные:</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формирование интереса и потребности в занятиях физическими </w:t>
      </w:r>
      <w:r>
        <w:rPr>
          <w:rFonts w:ascii="Times New Roman" w:hAnsi="Times New Roman" w:cs="Times New Roman"/>
          <w:sz w:val="28"/>
          <w:szCs w:val="28"/>
        </w:rPr>
        <w:t xml:space="preserve">  </w:t>
      </w:r>
      <w:r w:rsidRPr="00293644">
        <w:rPr>
          <w:rFonts w:ascii="Times New Roman" w:hAnsi="Times New Roman" w:cs="Times New Roman"/>
          <w:sz w:val="28"/>
          <w:szCs w:val="28"/>
        </w:rPr>
        <w:t>упражнениями;</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293644">
        <w:rPr>
          <w:rFonts w:ascii="Times New Roman" w:hAnsi="Times New Roman" w:cs="Times New Roman"/>
          <w:sz w:val="28"/>
          <w:szCs w:val="28"/>
        </w:rPr>
        <w:t xml:space="preserve"> разностороннее гармоничное</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 развитие ребенка (не только физическое, но и умственное, нравственное, эстетическое, трудовое</w:t>
      </w:r>
      <w:r>
        <w:rPr>
          <w:rFonts w:ascii="Times New Roman" w:hAnsi="Times New Roman" w:cs="Times New Roman"/>
          <w:sz w:val="28"/>
          <w:szCs w:val="28"/>
        </w:rPr>
        <w:t>)</w:t>
      </w:r>
      <w:r w:rsidRPr="00293644">
        <w:rPr>
          <w:rFonts w:ascii="Times New Roman" w:hAnsi="Times New Roman" w:cs="Times New Roman"/>
          <w:sz w:val="28"/>
          <w:szCs w:val="28"/>
        </w:rPr>
        <w:t>.</w:t>
      </w:r>
    </w:p>
    <w:p w:rsidR="00DA260F" w:rsidRPr="00293644" w:rsidRDefault="00DA260F" w:rsidP="006C7126">
      <w:pPr>
        <w:spacing w:after="0"/>
        <w:jc w:val="both"/>
        <w:rPr>
          <w:rFonts w:ascii="Times New Roman" w:hAnsi="Times New Roman" w:cs="Times New Roman"/>
          <w:sz w:val="28"/>
          <w:szCs w:val="28"/>
        </w:rPr>
      </w:pPr>
    </w:p>
    <w:p w:rsidR="000A098D" w:rsidRPr="00CB017E" w:rsidRDefault="000A098D" w:rsidP="006C7126">
      <w:pPr>
        <w:jc w:val="both"/>
        <w:rPr>
          <w:rFonts w:ascii="Times New Roman" w:hAnsi="Times New Roman" w:cs="Times New Roman"/>
          <w:sz w:val="28"/>
          <w:szCs w:val="28"/>
          <w:u w:val="single"/>
        </w:rPr>
      </w:pPr>
      <w:r w:rsidRPr="00CB017E">
        <w:rPr>
          <w:rFonts w:ascii="Times New Roman" w:hAnsi="Times New Roman" w:cs="Times New Roman"/>
          <w:sz w:val="28"/>
          <w:szCs w:val="28"/>
          <w:u w:val="single"/>
        </w:rPr>
        <w:t>Направления:</w:t>
      </w: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1)  Приобретение детьми опыта в двигательной деятельности:</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связанной с выполнением упражнений;</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00766796">
        <w:rPr>
          <w:rFonts w:ascii="Times New Roman" w:hAnsi="Times New Roman" w:cs="Times New Roman"/>
          <w:sz w:val="28"/>
          <w:szCs w:val="28"/>
        </w:rPr>
        <w:t xml:space="preserve"> </w:t>
      </w:r>
      <w:r w:rsidRPr="00293644">
        <w:rPr>
          <w:rFonts w:ascii="Times New Roman" w:hAnsi="Times New Roman" w:cs="Times New Roman"/>
          <w:sz w:val="28"/>
          <w:szCs w:val="28"/>
        </w:rPr>
        <w:t xml:space="preserve">направленной на развитие таких физических качеств как координация и </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гибкость; </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способствующей правильному формированию опорно</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 двигательной системы организма, развитию равновесия, координации движений, крупной и мелкой моторики; </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связанной с правильным, не наносящим вреда организму, выполнением</w:t>
      </w:r>
      <w:r>
        <w:rPr>
          <w:rFonts w:ascii="Times New Roman" w:hAnsi="Times New Roman" w:cs="Times New Roman"/>
          <w:sz w:val="28"/>
          <w:szCs w:val="28"/>
        </w:rPr>
        <w:t xml:space="preserve"> </w:t>
      </w:r>
      <w:r w:rsidRPr="00293644">
        <w:rPr>
          <w:rFonts w:ascii="Times New Roman" w:hAnsi="Times New Roman" w:cs="Times New Roman"/>
          <w:sz w:val="28"/>
          <w:szCs w:val="28"/>
        </w:rPr>
        <w:t>основных движений (ходьба, бег, мягкие прыжки, повороты в обе стороны).</w:t>
      </w: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 xml:space="preserve">2)  Становление целенаправленности и </w:t>
      </w:r>
      <w:r>
        <w:rPr>
          <w:rFonts w:ascii="Times New Roman" w:hAnsi="Times New Roman" w:cs="Times New Roman"/>
          <w:sz w:val="28"/>
          <w:szCs w:val="28"/>
        </w:rPr>
        <w:t xml:space="preserve"> </w:t>
      </w:r>
      <w:r w:rsidRPr="00293644">
        <w:rPr>
          <w:rFonts w:ascii="Times New Roman" w:hAnsi="Times New Roman" w:cs="Times New Roman"/>
          <w:sz w:val="28"/>
          <w:szCs w:val="28"/>
        </w:rPr>
        <w:t>саморегуляции в двигательной сфере.</w:t>
      </w:r>
    </w:p>
    <w:p w:rsidR="000A098D" w:rsidRDefault="007022A2"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0A098D" w:rsidRPr="00293644">
        <w:rPr>
          <w:rFonts w:ascii="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A098D" w:rsidRPr="00293644" w:rsidRDefault="000A098D" w:rsidP="006C7126">
      <w:pPr>
        <w:spacing w:after="0"/>
        <w:jc w:val="both"/>
        <w:rPr>
          <w:rFonts w:ascii="Times New Roman" w:hAnsi="Times New Roman" w:cs="Times New Roman"/>
          <w:sz w:val="28"/>
          <w:szCs w:val="28"/>
        </w:rPr>
      </w:pPr>
    </w:p>
    <w:p w:rsidR="000A098D" w:rsidRPr="005852FC" w:rsidRDefault="000A098D" w:rsidP="006C7126">
      <w:pPr>
        <w:spacing w:after="0"/>
        <w:jc w:val="both"/>
        <w:rPr>
          <w:rFonts w:ascii="Times New Roman" w:hAnsi="Times New Roman" w:cs="Times New Roman"/>
          <w:sz w:val="28"/>
          <w:szCs w:val="28"/>
          <w:u w:val="single"/>
        </w:rPr>
      </w:pPr>
      <w:r w:rsidRPr="005852FC">
        <w:rPr>
          <w:rFonts w:ascii="Times New Roman" w:hAnsi="Times New Roman" w:cs="Times New Roman"/>
          <w:sz w:val="28"/>
          <w:szCs w:val="28"/>
          <w:u w:val="single"/>
        </w:rPr>
        <w:t>Принципы физического развития:</w:t>
      </w:r>
    </w:p>
    <w:p w:rsidR="000A098D" w:rsidRDefault="000A098D" w:rsidP="006C7126">
      <w:pPr>
        <w:jc w:val="both"/>
        <w:rPr>
          <w:rFonts w:ascii="Times New Roman" w:hAnsi="Times New Roman" w:cs="Times New Roman"/>
          <w:sz w:val="28"/>
          <w:szCs w:val="28"/>
        </w:rPr>
      </w:pPr>
      <w:r w:rsidRPr="00293644">
        <w:rPr>
          <w:rFonts w:ascii="Times New Roman" w:hAnsi="Times New Roman" w:cs="Times New Roman"/>
          <w:sz w:val="28"/>
          <w:szCs w:val="28"/>
        </w:rPr>
        <w:t>1)  Дидак</w:t>
      </w:r>
      <w:r w:rsidR="005B422B">
        <w:rPr>
          <w:rFonts w:ascii="Times New Roman" w:hAnsi="Times New Roman" w:cs="Times New Roman"/>
          <w:sz w:val="28"/>
          <w:szCs w:val="28"/>
        </w:rPr>
        <w:t>т</w:t>
      </w:r>
      <w:r w:rsidRPr="00293644">
        <w:rPr>
          <w:rFonts w:ascii="Times New Roman" w:hAnsi="Times New Roman" w:cs="Times New Roman"/>
          <w:sz w:val="28"/>
          <w:szCs w:val="28"/>
        </w:rPr>
        <w:t>ические: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систематичность и последовательность;</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развивающее обучение;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доступность;</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воспитывающее обучение;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учет индивидуальных и возрастных  особенностей;</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сознательность и активность ребенка;</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наглядность.</w:t>
      </w:r>
    </w:p>
    <w:p w:rsidR="005B422B" w:rsidRDefault="005B422B" w:rsidP="006C7126">
      <w:pPr>
        <w:spacing w:after="0"/>
        <w:jc w:val="both"/>
        <w:rPr>
          <w:rFonts w:ascii="Times New Roman" w:hAnsi="Times New Roman" w:cs="Times New Roman"/>
          <w:sz w:val="28"/>
          <w:szCs w:val="28"/>
        </w:rPr>
      </w:pP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2)  Специальные: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непрерывность;</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последовательность наращивания тренирующих воздействий;</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цикличность.</w:t>
      </w:r>
    </w:p>
    <w:p w:rsidR="000A098D" w:rsidRPr="00293644" w:rsidRDefault="000A098D" w:rsidP="006C7126">
      <w:pPr>
        <w:spacing w:after="0"/>
        <w:jc w:val="both"/>
        <w:rPr>
          <w:rFonts w:ascii="Times New Roman" w:hAnsi="Times New Roman" w:cs="Times New Roman"/>
          <w:sz w:val="28"/>
          <w:szCs w:val="28"/>
        </w:rPr>
      </w:pP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Гигиенические: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сбалансированность нагрузок;</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рациональность чередования деятельности и отдыха;</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возрастная адекватность;</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оздоровительная направленность всего образовательного процесса;</w:t>
      </w:r>
    </w:p>
    <w:p w:rsidR="000A098D" w:rsidRPr="00293644" w:rsidRDefault="000A098D" w:rsidP="006C7126">
      <w:pPr>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осуществление личностно- ориентированного обучения и воспитания.</w:t>
      </w:r>
    </w:p>
    <w:p w:rsidR="000A098D" w:rsidRPr="005852FC" w:rsidRDefault="000A098D" w:rsidP="006C7126">
      <w:pPr>
        <w:jc w:val="both"/>
        <w:rPr>
          <w:rFonts w:ascii="Times New Roman" w:hAnsi="Times New Roman" w:cs="Times New Roman"/>
          <w:sz w:val="28"/>
          <w:szCs w:val="28"/>
          <w:u w:val="single"/>
        </w:rPr>
      </w:pPr>
      <w:r w:rsidRPr="005852FC">
        <w:rPr>
          <w:rFonts w:ascii="Times New Roman" w:hAnsi="Times New Roman" w:cs="Times New Roman"/>
          <w:sz w:val="28"/>
          <w:szCs w:val="28"/>
          <w:u w:val="single"/>
        </w:rPr>
        <w:lastRenderedPageBreak/>
        <w:t>Методы</w:t>
      </w:r>
      <w:r>
        <w:rPr>
          <w:rFonts w:ascii="Times New Roman" w:hAnsi="Times New Roman" w:cs="Times New Roman"/>
          <w:sz w:val="28"/>
          <w:szCs w:val="28"/>
          <w:u w:val="single"/>
        </w:rPr>
        <w:t xml:space="preserve"> </w:t>
      </w:r>
      <w:r w:rsidRPr="005852FC">
        <w:rPr>
          <w:rFonts w:ascii="Times New Roman" w:hAnsi="Times New Roman" w:cs="Times New Roman"/>
          <w:sz w:val="28"/>
          <w:szCs w:val="28"/>
          <w:u w:val="single"/>
        </w:rPr>
        <w:t xml:space="preserve"> физического развития:</w:t>
      </w:r>
    </w:p>
    <w:p w:rsidR="00766796" w:rsidRDefault="000A098D" w:rsidP="00766796">
      <w:pPr>
        <w:spacing w:after="0"/>
        <w:jc w:val="both"/>
        <w:rPr>
          <w:rFonts w:ascii="Times New Roman" w:hAnsi="Times New Roman" w:cs="Times New Roman"/>
          <w:sz w:val="28"/>
          <w:szCs w:val="28"/>
        </w:rPr>
      </w:pPr>
      <w:r w:rsidRPr="00293644">
        <w:rPr>
          <w:rFonts w:ascii="Times New Roman" w:hAnsi="Times New Roman" w:cs="Times New Roman"/>
          <w:sz w:val="28"/>
          <w:szCs w:val="28"/>
        </w:rPr>
        <w:t>1)  Наглядные:</w:t>
      </w:r>
    </w:p>
    <w:p w:rsidR="000A098D" w:rsidRPr="00293644" w:rsidRDefault="000A098D" w:rsidP="007667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66796">
        <w:rPr>
          <w:rFonts w:ascii="Times New Roman" w:hAnsi="Times New Roman" w:cs="Times New Roman"/>
          <w:sz w:val="28"/>
          <w:szCs w:val="28"/>
        </w:rPr>
        <w:t xml:space="preserve"> </w:t>
      </w:r>
      <w:r w:rsidRPr="00293644">
        <w:rPr>
          <w:rFonts w:ascii="Times New Roman" w:hAnsi="Times New Roman" w:cs="Times New Roman"/>
          <w:sz w:val="28"/>
          <w:szCs w:val="28"/>
        </w:rPr>
        <w:t>наглядно</w:t>
      </w:r>
      <w:r>
        <w:rPr>
          <w:rFonts w:ascii="Times New Roman" w:hAnsi="Times New Roman" w:cs="Times New Roman"/>
          <w:sz w:val="28"/>
          <w:szCs w:val="28"/>
        </w:rPr>
        <w:t xml:space="preserve"> </w:t>
      </w:r>
      <w:r w:rsidRPr="00293644">
        <w:rPr>
          <w:rFonts w:ascii="Times New Roman" w:hAnsi="Times New Roman" w:cs="Times New Roman"/>
          <w:sz w:val="28"/>
          <w:szCs w:val="28"/>
        </w:rPr>
        <w:t>-</w:t>
      </w:r>
      <w:r>
        <w:rPr>
          <w:rFonts w:ascii="Times New Roman" w:hAnsi="Times New Roman" w:cs="Times New Roman"/>
          <w:sz w:val="28"/>
          <w:szCs w:val="28"/>
        </w:rPr>
        <w:t xml:space="preserve"> </w:t>
      </w:r>
      <w:r w:rsidRPr="00293644">
        <w:rPr>
          <w:rFonts w:ascii="Times New Roman" w:hAnsi="Times New Roman" w:cs="Times New Roman"/>
          <w:sz w:val="28"/>
          <w:szCs w:val="28"/>
        </w:rPr>
        <w:t>зрительные приемы</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 (показ физических упражнений, </w:t>
      </w:r>
    </w:p>
    <w:p w:rsidR="000A098D" w:rsidRPr="00293644" w:rsidRDefault="000A098D" w:rsidP="00766796">
      <w:pPr>
        <w:spacing w:after="0"/>
        <w:jc w:val="both"/>
        <w:rPr>
          <w:rFonts w:ascii="Times New Roman" w:hAnsi="Times New Roman" w:cs="Times New Roman"/>
          <w:sz w:val="28"/>
          <w:szCs w:val="28"/>
        </w:rPr>
      </w:pPr>
      <w:r w:rsidRPr="00293644">
        <w:rPr>
          <w:rFonts w:ascii="Times New Roman" w:hAnsi="Times New Roman" w:cs="Times New Roman"/>
          <w:sz w:val="28"/>
          <w:szCs w:val="28"/>
        </w:rPr>
        <w:t>использование наглядных пособий, имитация, зрительные ориентиры);</w:t>
      </w:r>
    </w:p>
    <w:p w:rsidR="000A098D" w:rsidRPr="00293644" w:rsidRDefault="000A098D" w:rsidP="0076679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наглядно-слуховые приемы  (музыка, песни);</w:t>
      </w:r>
    </w:p>
    <w:p w:rsidR="000A098D" w:rsidRPr="00293644" w:rsidRDefault="000A098D" w:rsidP="0076679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тактильно-мышечные приемы (непосредственная помощь воспитателя).</w:t>
      </w:r>
    </w:p>
    <w:p w:rsidR="000A098D" w:rsidRPr="00293644" w:rsidRDefault="000A098D" w:rsidP="00766796">
      <w:pPr>
        <w:spacing w:after="0"/>
        <w:jc w:val="both"/>
        <w:rPr>
          <w:rFonts w:ascii="Times New Roman" w:hAnsi="Times New Roman" w:cs="Times New Roman"/>
          <w:sz w:val="28"/>
          <w:szCs w:val="28"/>
        </w:rPr>
      </w:pPr>
      <w:r w:rsidRPr="00293644">
        <w:rPr>
          <w:rFonts w:ascii="Times New Roman" w:hAnsi="Times New Roman" w:cs="Times New Roman"/>
          <w:sz w:val="28"/>
          <w:szCs w:val="28"/>
        </w:rPr>
        <w:t>2)  Словесные: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объяснения, пояснения, указания;</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подача команд, распоряжений, сигналов; </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вопросы к детям;</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образный сюжетный рассказ, беседа;</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 словесная инструкция.</w:t>
      </w:r>
    </w:p>
    <w:p w:rsidR="000A098D" w:rsidRPr="00293644" w:rsidRDefault="000A098D" w:rsidP="006C7126">
      <w:pPr>
        <w:spacing w:after="0"/>
        <w:jc w:val="both"/>
        <w:rPr>
          <w:rFonts w:ascii="Times New Roman" w:hAnsi="Times New Roman" w:cs="Times New Roman"/>
          <w:sz w:val="28"/>
          <w:szCs w:val="28"/>
        </w:rPr>
      </w:pPr>
      <w:r w:rsidRPr="00293644">
        <w:rPr>
          <w:rFonts w:ascii="Times New Roman" w:hAnsi="Times New Roman" w:cs="Times New Roman"/>
          <w:sz w:val="28"/>
          <w:szCs w:val="28"/>
        </w:rPr>
        <w:t>3)  Практические:</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3644">
        <w:rPr>
          <w:rFonts w:ascii="Times New Roman" w:hAnsi="Times New Roman" w:cs="Times New Roman"/>
          <w:sz w:val="28"/>
          <w:szCs w:val="28"/>
        </w:rPr>
        <w:t>Повторение упражнений без изменения и с изменениями;</w:t>
      </w:r>
    </w:p>
    <w:p w:rsidR="000A098D" w:rsidRPr="00293644"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Проведение упражнений в игровой форме;</w:t>
      </w:r>
    </w:p>
    <w:p w:rsidR="000A098D" w:rsidRDefault="000A098D" w:rsidP="006C7126">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293644">
        <w:rPr>
          <w:rFonts w:ascii="Times New Roman" w:hAnsi="Times New Roman" w:cs="Times New Roman"/>
          <w:sz w:val="28"/>
          <w:szCs w:val="28"/>
        </w:rPr>
        <w:t xml:space="preserve"> Проведение упражнений в соревновательной форме. </w:t>
      </w:r>
    </w:p>
    <w:p w:rsidR="00766796" w:rsidRDefault="00766796" w:rsidP="006C7126">
      <w:pPr>
        <w:spacing w:after="0"/>
        <w:jc w:val="both"/>
        <w:rPr>
          <w:rFonts w:ascii="Times New Roman" w:hAnsi="Times New Roman" w:cs="Times New Roman"/>
          <w:sz w:val="28"/>
          <w:szCs w:val="28"/>
        </w:rPr>
      </w:pPr>
    </w:p>
    <w:p w:rsidR="000A098D" w:rsidRPr="00A833B9" w:rsidRDefault="006B548B" w:rsidP="0076679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Организация </w:t>
      </w:r>
      <w:r w:rsidR="000A098D" w:rsidRPr="00A833B9">
        <w:rPr>
          <w:rFonts w:ascii="Times New Roman" w:hAnsi="Times New Roman" w:cs="Times New Roman"/>
          <w:b/>
          <w:sz w:val="28"/>
          <w:szCs w:val="28"/>
        </w:rPr>
        <w:t>двигательного режима</w:t>
      </w:r>
    </w:p>
    <w:p w:rsidR="000A098D" w:rsidRPr="00A833B9" w:rsidRDefault="000A098D" w:rsidP="006C7126">
      <w:pPr>
        <w:spacing w:after="0"/>
        <w:jc w:val="both"/>
        <w:rPr>
          <w:rFonts w:ascii="Times New Roman" w:hAnsi="Times New Roman" w:cs="Times New Roman"/>
        </w:rPr>
      </w:pPr>
    </w:p>
    <w:tbl>
      <w:tblPr>
        <w:tblW w:w="9464" w:type="dxa"/>
        <w:shd w:val="clear" w:color="auto" w:fill="FFFFFF"/>
        <w:tblLayout w:type="fixed"/>
        <w:tblCellMar>
          <w:left w:w="198" w:type="dxa"/>
          <w:right w:w="227" w:type="dxa"/>
        </w:tblCellMar>
        <w:tblLook w:val="0000"/>
      </w:tblPr>
      <w:tblGrid>
        <w:gridCol w:w="2802"/>
        <w:gridCol w:w="1417"/>
        <w:gridCol w:w="709"/>
        <w:gridCol w:w="68"/>
        <w:gridCol w:w="664"/>
        <w:gridCol w:w="773"/>
        <w:gridCol w:w="621"/>
        <w:gridCol w:w="679"/>
        <w:gridCol w:w="30"/>
        <w:gridCol w:w="336"/>
        <w:gridCol w:w="1365"/>
      </w:tblGrid>
      <w:tr w:rsidR="000A098D" w:rsidRPr="00B83E8A" w:rsidTr="00660350">
        <w:trPr>
          <w:trHeight w:val="25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spacing w:after="0"/>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Формы организации</w:t>
            </w:r>
          </w:p>
        </w:tc>
        <w:tc>
          <w:tcPr>
            <w:tcW w:w="285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Младший возраст</w:t>
            </w:r>
          </w:p>
        </w:tc>
        <w:tc>
          <w:tcPr>
            <w:tcW w:w="3804"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Старший возраст</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660350" w:rsidRDefault="000A098D" w:rsidP="006C7126">
            <w:pPr>
              <w:jc w:val="both"/>
              <w:rPr>
                <w:rFonts w:ascii="Times New Roman" w:hAnsi="Times New Roman" w:cs="Times New Roman"/>
                <w:sz w:val="24"/>
                <w:szCs w:val="24"/>
              </w:rPr>
            </w:pPr>
            <w:r w:rsidRPr="00660350">
              <w:rPr>
                <w:rFonts w:ascii="Times New Roman" w:hAnsi="Times New Roman" w:cs="Times New Roman"/>
                <w:sz w:val="24"/>
                <w:szCs w:val="24"/>
                <w:bdr w:val="none" w:sz="0" w:space="0" w:color="auto" w:frame="1"/>
              </w:rPr>
              <w:t>Младшая группа</w:t>
            </w: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660350" w:rsidRDefault="000A098D" w:rsidP="006C7126">
            <w:pPr>
              <w:jc w:val="both"/>
              <w:rPr>
                <w:rFonts w:ascii="Times New Roman" w:hAnsi="Times New Roman" w:cs="Times New Roman"/>
                <w:sz w:val="24"/>
                <w:szCs w:val="24"/>
              </w:rPr>
            </w:pPr>
            <w:r w:rsidRPr="00660350">
              <w:rPr>
                <w:rFonts w:ascii="Times New Roman" w:hAnsi="Times New Roman" w:cs="Times New Roman"/>
                <w:sz w:val="24"/>
                <w:szCs w:val="24"/>
                <w:bdr w:val="none" w:sz="0" w:space="0" w:color="auto" w:frame="1"/>
              </w:rPr>
              <w:t>Средняя группа</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660350" w:rsidRDefault="000A098D" w:rsidP="006C7126">
            <w:pPr>
              <w:jc w:val="both"/>
              <w:rPr>
                <w:rFonts w:ascii="Times New Roman" w:hAnsi="Times New Roman" w:cs="Times New Roman"/>
                <w:sz w:val="24"/>
                <w:szCs w:val="24"/>
              </w:rPr>
            </w:pPr>
            <w:r w:rsidRPr="00660350">
              <w:rPr>
                <w:rFonts w:ascii="Times New Roman" w:hAnsi="Times New Roman" w:cs="Times New Roman"/>
                <w:sz w:val="24"/>
                <w:szCs w:val="24"/>
                <w:bdr w:val="none" w:sz="0" w:space="0" w:color="auto" w:frame="1"/>
              </w:rPr>
              <w:t>Старшая группа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660350" w:rsidRDefault="000A098D" w:rsidP="00660350">
            <w:pPr>
              <w:jc w:val="both"/>
              <w:rPr>
                <w:rFonts w:ascii="Times New Roman" w:hAnsi="Times New Roman" w:cs="Times New Roman"/>
                <w:sz w:val="24"/>
                <w:szCs w:val="24"/>
              </w:rPr>
            </w:pPr>
            <w:r w:rsidRPr="00660350">
              <w:rPr>
                <w:rFonts w:ascii="Times New Roman" w:hAnsi="Times New Roman" w:cs="Times New Roman"/>
                <w:sz w:val="24"/>
                <w:szCs w:val="24"/>
                <w:bdr w:val="none" w:sz="0" w:space="0" w:color="auto" w:frame="1"/>
              </w:rPr>
              <w:t>Подготовительная</w:t>
            </w:r>
            <w:r w:rsidR="00660350" w:rsidRPr="00660350">
              <w:rPr>
                <w:rFonts w:ascii="Times New Roman" w:hAnsi="Times New Roman" w:cs="Times New Roman"/>
                <w:sz w:val="24"/>
                <w:szCs w:val="24"/>
                <w:bdr w:val="none" w:sz="0" w:space="0" w:color="auto" w:frame="1"/>
              </w:rPr>
              <w:t xml:space="preserve"> </w:t>
            </w:r>
            <w:r w:rsidRPr="00660350">
              <w:rPr>
                <w:rFonts w:ascii="Times New Roman" w:hAnsi="Times New Roman" w:cs="Times New Roman"/>
                <w:sz w:val="24"/>
                <w:szCs w:val="24"/>
                <w:bdr w:val="none" w:sz="0" w:space="0" w:color="auto" w:frame="1"/>
              </w:rPr>
              <w:t>группы</w:t>
            </w:r>
          </w:p>
        </w:tc>
      </w:tr>
      <w:tr w:rsidR="000A098D" w:rsidRPr="00B83E8A" w:rsidTr="00660350">
        <w:trPr>
          <w:trHeight w:val="56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Организованная деятельность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6 часов</w:t>
            </w:r>
          </w:p>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в неделю</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8 часов</w:t>
            </w:r>
          </w:p>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в неделю</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8 часов</w:t>
            </w:r>
          </w:p>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в неделю</w:t>
            </w:r>
          </w:p>
        </w:tc>
      </w:tr>
      <w:tr w:rsidR="000A098D" w:rsidRPr="00B83E8A" w:rsidTr="00660350">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Утренняя гимнастика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5-6 мин.</w:t>
            </w: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6-8 мин.</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8-10 мин.</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10 -12мин.</w:t>
            </w:r>
          </w:p>
        </w:tc>
      </w:tr>
      <w:tr w:rsidR="000A098D" w:rsidRPr="00B83E8A" w:rsidTr="00660350">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Дозированный бег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bdr w:val="none" w:sz="0" w:space="0" w:color="auto" w:frame="1"/>
              </w:rPr>
            </w:pP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3-4 мин.</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5-6 мин.</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bdr w:val="none" w:sz="0" w:space="0" w:color="auto" w:frame="1"/>
              </w:rPr>
            </w:pPr>
            <w:r w:rsidRPr="00A833B9">
              <w:rPr>
                <w:rFonts w:ascii="Times New Roman" w:hAnsi="Times New Roman" w:cs="Times New Roman"/>
                <w:sz w:val="28"/>
                <w:szCs w:val="28"/>
                <w:bdr w:val="none" w:sz="0" w:space="0" w:color="auto" w:frame="1"/>
              </w:rPr>
              <w:t>7-8 мин.</w:t>
            </w:r>
          </w:p>
        </w:tc>
      </w:tr>
      <w:tr w:rsidR="000A098D" w:rsidRPr="00B83E8A" w:rsidTr="00660350">
        <w:trPr>
          <w:trHeight w:val="250"/>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Гимнастика пробуждения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5-6 мин.</w:t>
            </w: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5-8 мин.</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5-10 мин.</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5-10 мин.</w:t>
            </w:r>
          </w:p>
        </w:tc>
      </w:tr>
      <w:tr w:rsidR="000A098D" w:rsidRPr="00B83E8A" w:rsidTr="00660350">
        <w:trPr>
          <w:trHeight w:val="25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Непосредственно образовательная деятельность по физическому развитию</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 раза в неделю</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15 мин.</w:t>
            </w:r>
          </w:p>
        </w:tc>
        <w:tc>
          <w:tcPr>
            <w:tcW w:w="14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20 мин.</w:t>
            </w:r>
          </w:p>
        </w:tc>
        <w:tc>
          <w:tcPr>
            <w:tcW w:w="1666"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25 мин.</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30 мин.</w:t>
            </w:r>
          </w:p>
        </w:tc>
      </w:tr>
      <w:tr w:rsidR="000A098D" w:rsidRPr="00B83E8A" w:rsidTr="00660350">
        <w:trPr>
          <w:trHeight w:val="207"/>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Физкультминутки</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Ежедневно по мере необходимости</w:t>
            </w:r>
          </w:p>
        </w:tc>
      </w:tr>
      <w:tr w:rsidR="000A098D" w:rsidRPr="00B83E8A" w:rsidTr="00660350">
        <w:trPr>
          <w:trHeight w:val="250"/>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lastRenderedPageBreak/>
              <w:t>Спортивные игры</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Целенаправленное обучение педагогом не реже 1 раза в неделю</w:t>
            </w:r>
          </w:p>
        </w:tc>
      </w:tr>
      <w:tr w:rsidR="000A098D" w:rsidRPr="00B83E8A" w:rsidTr="00660350">
        <w:trPr>
          <w:trHeight w:val="25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Физкультурные упражнения на прогулке</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Ежедневно  с подгруппами</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5-10 мин.</w:t>
            </w:r>
          </w:p>
        </w:tc>
        <w:tc>
          <w:tcPr>
            <w:tcW w:w="14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8-10 мин</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10 -15мин</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10-15 мин</w:t>
            </w:r>
          </w:p>
        </w:tc>
      </w:tr>
      <w:tr w:rsidR="000A098D" w:rsidRPr="00B83E8A" w:rsidTr="00660350">
        <w:trPr>
          <w:trHeight w:val="264"/>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Подвижные игры</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не менее 2-4 раза в день</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6-10 мин</w:t>
            </w:r>
          </w:p>
        </w:tc>
        <w:tc>
          <w:tcPr>
            <w:tcW w:w="150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10-15 мин</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15-20 мин</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15-20 мин</w:t>
            </w:r>
          </w:p>
        </w:tc>
      </w:tr>
      <w:tr w:rsidR="000A098D" w:rsidRPr="00B83E8A" w:rsidTr="00660350">
        <w:trPr>
          <w:trHeight w:val="778"/>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Двигательные игры под музыку</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 раз в неделю 5-10 мин</w:t>
            </w:r>
          </w:p>
        </w:tc>
        <w:tc>
          <w:tcPr>
            <w:tcW w:w="150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 раз в неделю 10-15 мин</w:t>
            </w:r>
          </w:p>
        </w:tc>
        <w:tc>
          <w:tcPr>
            <w:tcW w:w="133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 раз в неделю 15-20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 раз в неделю 25 мин</w:t>
            </w:r>
          </w:p>
        </w:tc>
      </w:tr>
      <w:tr w:rsidR="000A098D" w:rsidRPr="00B83E8A" w:rsidTr="00660350">
        <w:trPr>
          <w:trHeight w:val="25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Спортивные развлечения, досуги</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1-2 раз в месяц</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15 мин</w:t>
            </w:r>
          </w:p>
        </w:tc>
        <w:tc>
          <w:tcPr>
            <w:tcW w:w="14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20 мин</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30 мин</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30-40 мин</w:t>
            </w:r>
          </w:p>
        </w:tc>
      </w:tr>
      <w:tr w:rsidR="000A098D" w:rsidRPr="00B83E8A" w:rsidTr="00660350">
        <w:trPr>
          <w:trHeight w:val="250"/>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Спортивные праздники</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2 – 4 раза в год</w:t>
            </w:r>
          </w:p>
        </w:tc>
      </w:tr>
      <w:tr w:rsidR="000A098D" w:rsidRPr="00B83E8A" w:rsidTr="00660350">
        <w:trPr>
          <w:trHeight w:val="141"/>
        </w:trPr>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15 мин</w:t>
            </w:r>
          </w:p>
        </w:tc>
        <w:tc>
          <w:tcPr>
            <w:tcW w:w="14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20 мин</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30 мин</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30-40мин</w:t>
            </w:r>
          </w:p>
        </w:tc>
      </w:tr>
      <w:tr w:rsidR="000A098D" w:rsidRPr="00B83E8A" w:rsidTr="00660350">
        <w:trPr>
          <w:trHeight w:val="250"/>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День здоровья</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Не реже 1 раз в квартал</w:t>
            </w:r>
          </w:p>
        </w:tc>
      </w:tr>
      <w:tr w:rsidR="000A098D" w:rsidRPr="00B83E8A" w:rsidTr="00660350">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Неделя здоровья</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Не реже 1 раза в квартал</w:t>
            </w:r>
          </w:p>
        </w:tc>
      </w:tr>
      <w:tr w:rsidR="000A098D" w:rsidRPr="00B83E8A" w:rsidTr="00660350">
        <w:trPr>
          <w:trHeight w:val="426"/>
        </w:trPr>
        <w:tc>
          <w:tcPr>
            <w:tcW w:w="2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 Самостоятельная двигательная активность</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bdr w:val="none" w:sz="0" w:space="0" w:color="auto" w:frame="1"/>
              </w:rPr>
              <w:t>Ежедневно индивидуально и подгруппами</w:t>
            </w:r>
          </w:p>
        </w:tc>
      </w:tr>
    </w:tbl>
    <w:p w:rsidR="00DA260F" w:rsidRDefault="00DA260F" w:rsidP="00766796">
      <w:pPr>
        <w:spacing w:after="0"/>
        <w:jc w:val="center"/>
        <w:rPr>
          <w:rFonts w:ascii="Times New Roman" w:hAnsi="Times New Roman" w:cs="Times New Roman"/>
          <w:b/>
          <w:sz w:val="28"/>
          <w:szCs w:val="28"/>
        </w:rPr>
      </w:pPr>
    </w:p>
    <w:p w:rsidR="00DA260F" w:rsidRDefault="00DA260F" w:rsidP="00766796">
      <w:pPr>
        <w:spacing w:after="0"/>
        <w:jc w:val="center"/>
        <w:rPr>
          <w:rFonts w:ascii="Times New Roman" w:hAnsi="Times New Roman" w:cs="Times New Roman"/>
          <w:b/>
          <w:sz w:val="28"/>
          <w:szCs w:val="28"/>
        </w:rPr>
      </w:pPr>
    </w:p>
    <w:p w:rsidR="000A098D" w:rsidRDefault="000A098D" w:rsidP="00766796">
      <w:pPr>
        <w:spacing w:after="0"/>
        <w:jc w:val="center"/>
        <w:rPr>
          <w:rFonts w:ascii="Times New Roman" w:hAnsi="Times New Roman" w:cs="Times New Roman"/>
          <w:b/>
          <w:sz w:val="28"/>
          <w:szCs w:val="28"/>
        </w:rPr>
      </w:pPr>
      <w:r>
        <w:rPr>
          <w:rFonts w:ascii="Times New Roman" w:hAnsi="Times New Roman" w:cs="Times New Roman"/>
          <w:b/>
          <w:sz w:val="28"/>
          <w:szCs w:val="28"/>
        </w:rPr>
        <w:t>Здоровьесберегающие технологии</w:t>
      </w:r>
    </w:p>
    <w:p w:rsidR="0089415E" w:rsidRPr="00A833B9" w:rsidRDefault="0089415E" w:rsidP="00766796">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4835"/>
        <w:gridCol w:w="4252"/>
      </w:tblGrid>
      <w:tr w:rsidR="000A098D" w:rsidRPr="00A833B9" w:rsidTr="00C22C01">
        <w:tc>
          <w:tcPr>
            <w:tcW w:w="0" w:type="auto"/>
          </w:tcPr>
          <w:p w:rsidR="000A098D" w:rsidRPr="00A833B9" w:rsidRDefault="000A098D" w:rsidP="006C7126">
            <w:pPr>
              <w:spacing w:after="0"/>
              <w:jc w:val="both"/>
              <w:rPr>
                <w:rFonts w:ascii="Times New Roman" w:hAnsi="Times New Roman" w:cs="Times New Roman"/>
                <w:sz w:val="28"/>
                <w:szCs w:val="28"/>
              </w:rPr>
            </w:pPr>
            <w:r w:rsidRPr="00A833B9">
              <w:rPr>
                <w:rFonts w:ascii="Times New Roman" w:hAnsi="Times New Roman" w:cs="Times New Roman"/>
                <w:sz w:val="28"/>
                <w:szCs w:val="28"/>
              </w:rPr>
              <w:t>№</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Виды</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Особенности организации</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b/>
                <w:i/>
                <w:sz w:val="28"/>
                <w:szCs w:val="28"/>
              </w:rPr>
            </w:pPr>
            <w:r w:rsidRPr="00A833B9">
              <w:rPr>
                <w:rFonts w:ascii="Times New Roman" w:hAnsi="Times New Roman" w:cs="Times New Roman"/>
                <w:b/>
                <w:i/>
                <w:sz w:val="28"/>
                <w:szCs w:val="28"/>
              </w:rPr>
              <w:t>Медико-профилактические</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Закаливание в соответствии с медицинскими показаниями</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1</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Обширное  умывание после дневного сна (мытье рук до локтя)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Дошкольные группы 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Контрастное обливание ног </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Средняя, старшая, </w:t>
            </w:r>
            <w:r w:rsidRPr="00A833B9">
              <w:rPr>
                <w:rFonts w:ascii="Times New Roman" w:hAnsi="Times New Roman" w:cs="Times New Roman"/>
                <w:sz w:val="28"/>
                <w:szCs w:val="28"/>
              </w:rPr>
              <w:lastRenderedPageBreak/>
              <w:t>подготовительная группы 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lastRenderedPageBreak/>
              <w:t>3</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Сухое обтирание ног</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Средняя, старшая, подготовительная группы 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4</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Ходьба босиком</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Все группы 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5</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Облегченная одежда</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Все группы 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b/>
                <w:i/>
                <w:sz w:val="28"/>
                <w:szCs w:val="28"/>
              </w:rPr>
            </w:pPr>
            <w:r w:rsidRPr="00A833B9">
              <w:rPr>
                <w:rFonts w:ascii="Times New Roman" w:hAnsi="Times New Roman" w:cs="Times New Roman"/>
                <w:b/>
                <w:i/>
                <w:sz w:val="28"/>
                <w:szCs w:val="28"/>
              </w:rPr>
              <w:t>Профилактические мероприятия</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1</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Витаминотерапия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 раза в год (осень, весна)</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Витаминизация третьих блюд </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3</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Употребление фитонцидов </w:t>
            </w:r>
          </w:p>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(лук, чеснок)</w:t>
            </w:r>
          </w:p>
        </w:tc>
        <w:tc>
          <w:tcPr>
            <w:tcW w:w="0" w:type="auto"/>
          </w:tcPr>
          <w:p w:rsidR="000A098D" w:rsidRPr="00A833B9" w:rsidRDefault="000A098D" w:rsidP="006C7126">
            <w:pPr>
              <w:jc w:val="both"/>
              <w:rPr>
                <w:rFonts w:ascii="Times New Roman" w:hAnsi="Times New Roman" w:cs="Times New Roman"/>
                <w:sz w:val="28"/>
                <w:szCs w:val="28"/>
              </w:rPr>
            </w:pPr>
            <w:r>
              <w:rPr>
                <w:rFonts w:ascii="Times New Roman" w:hAnsi="Times New Roman" w:cs="Times New Roman"/>
                <w:sz w:val="28"/>
                <w:szCs w:val="28"/>
              </w:rPr>
              <w:t>Осенне</w:t>
            </w:r>
            <w:r w:rsidRPr="00A833B9">
              <w:rPr>
                <w:rFonts w:ascii="Times New Roman" w:hAnsi="Times New Roman" w:cs="Times New Roman"/>
                <w:sz w:val="28"/>
                <w:szCs w:val="28"/>
              </w:rPr>
              <w:t>-зимний период</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4</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Полоскание рта после еды</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b/>
                <w:sz w:val="28"/>
                <w:szCs w:val="28"/>
              </w:rPr>
            </w:pPr>
            <w:r w:rsidRPr="00A833B9">
              <w:rPr>
                <w:rFonts w:ascii="Times New Roman" w:hAnsi="Times New Roman" w:cs="Times New Roman"/>
                <w:b/>
                <w:i/>
                <w:sz w:val="28"/>
                <w:szCs w:val="28"/>
              </w:rPr>
              <w:t>Медицинские</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1</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Мониторинг здоровья воспитанников</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В течение года</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Плановые медицинские осмотры</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 раза в год</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3</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Антропометрические измерения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 раза в год</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4</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Профилактические прививки</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По возрасту</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5</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Кварцевание</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По эпид</w:t>
            </w:r>
            <w:r w:rsidR="00766796">
              <w:rPr>
                <w:rFonts w:ascii="Times New Roman" w:hAnsi="Times New Roman" w:cs="Times New Roman"/>
                <w:sz w:val="28"/>
                <w:szCs w:val="28"/>
              </w:rPr>
              <w:t>.</w:t>
            </w:r>
            <w:r w:rsidRPr="00A833B9">
              <w:rPr>
                <w:rFonts w:ascii="Times New Roman" w:hAnsi="Times New Roman" w:cs="Times New Roman"/>
                <w:sz w:val="28"/>
                <w:szCs w:val="28"/>
              </w:rPr>
              <w:t>показаниям</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6</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Организация и кон</w:t>
            </w:r>
            <w:r>
              <w:rPr>
                <w:rFonts w:ascii="Times New Roman" w:hAnsi="Times New Roman" w:cs="Times New Roman"/>
                <w:sz w:val="28"/>
                <w:szCs w:val="28"/>
              </w:rPr>
              <w:t>т</w:t>
            </w:r>
            <w:r w:rsidRPr="00A833B9">
              <w:rPr>
                <w:rFonts w:ascii="Times New Roman" w:hAnsi="Times New Roman" w:cs="Times New Roman"/>
                <w:sz w:val="28"/>
                <w:szCs w:val="28"/>
              </w:rPr>
              <w:t>роль питания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b/>
                <w:sz w:val="28"/>
                <w:szCs w:val="28"/>
              </w:rPr>
            </w:pPr>
            <w:r w:rsidRPr="00A833B9">
              <w:rPr>
                <w:rFonts w:ascii="Times New Roman" w:hAnsi="Times New Roman" w:cs="Times New Roman"/>
                <w:b/>
                <w:i/>
                <w:sz w:val="28"/>
                <w:szCs w:val="28"/>
              </w:rPr>
              <w:t>Физкультурно-оздоровительные</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1</w:t>
            </w:r>
          </w:p>
        </w:tc>
        <w:tc>
          <w:tcPr>
            <w:tcW w:w="0" w:type="auto"/>
          </w:tcPr>
          <w:p w:rsidR="000A098D" w:rsidRPr="00A833B9" w:rsidRDefault="000A098D" w:rsidP="00766796">
            <w:pPr>
              <w:spacing w:after="0"/>
              <w:jc w:val="both"/>
              <w:rPr>
                <w:rFonts w:ascii="Times New Roman" w:hAnsi="Times New Roman" w:cs="Times New Roman"/>
                <w:sz w:val="28"/>
                <w:szCs w:val="28"/>
              </w:rPr>
            </w:pPr>
            <w:r w:rsidRPr="00A833B9">
              <w:rPr>
                <w:rFonts w:ascii="Times New Roman" w:hAnsi="Times New Roman" w:cs="Times New Roman"/>
                <w:sz w:val="28"/>
                <w:szCs w:val="28"/>
              </w:rPr>
              <w:t>Коррекционные упражнения</w:t>
            </w:r>
          </w:p>
          <w:p w:rsidR="000A098D" w:rsidRPr="00A833B9" w:rsidRDefault="00766796" w:rsidP="00766796">
            <w:pPr>
              <w:spacing w:after="0"/>
              <w:jc w:val="both"/>
              <w:rPr>
                <w:rFonts w:ascii="Times New Roman" w:hAnsi="Times New Roman" w:cs="Times New Roman"/>
                <w:sz w:val="28"/>
                <w:szCs w:val="28"/>
              </w:rPr>
            </w:pPr>
            <w:r>
              <w:rPr>
                <w:rFonts w:ascii="Times New Roman" w:hAnsi="Times New Roman" w:cs="Times New Roman"/>
                <w:sz w:val="28"/>
                <w:szCs w:val="28"/>
              </w:rPr>
              <w:t>(</w:t>
            </w:r>
            <w:r w:rsidR="000A098D" w:rsidRPr="00A833B9">
              <w:rPr>
                <w:rFonts w:ascii="Times New Roman" w:hAnsi="Times New Roman" w:cs="Times New Roman"/>
                <w:sz w:val="28"/>
                <w:szCs w:val="28"/>
              </w:rPr>
              <w:t>улучшение осанки, плоскостопие, зрение</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Зрительная гимнастика</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3</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Пальчиковая гимнастика</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4</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Дыхательная гимнастика</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lastRenderedPageBreak/>
              <w:t>5</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Динамические паузы</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6</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Релаксация </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2-3 раза в неделю</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7</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Цветотерапия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2-3 раза в неделю</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p>
        </w:tc>
        <w:tc>
          <w:tcPr>
            <w:tcW w:w="0" w:type="auto"/>
            <w:gridSpan w:val="2"/>
          </w:tcPr>
          <w:p w:rsidR="000A098D" w:rsidRPr="00A833B9" w:rsidRDefault="000A098D" w:rsidP="006C7126">
            <w:pPr>
              <w:jc w:val="both"/>
              <w:rPr>
                <w:rFonts w:ascii="Times New Roman" w:hAnsi="Times New Roman" w:cs="Times New Roman"/>
                <w:b/>
                <w:sz w:val="28"/>
                <w:szCs w:val="28"/>
              </w:rPr>
            </w:pPr>
            <w:r w:rsidRPr="00A833B9">
              <w:rPr>
                <w:rFonts w:ascii="Times New Roman" w:hAnsi="Times New Roman" w:cs="Times New Roman"/>
                <w:b/>
                <w:i/>
                <w:sz w:val="28"/>
                <w:szCs w:val="28"/>
              </w:rPr>
              <w:t>Образовательные</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1</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Привитие культурно-гигиенических навыков</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ежедневно</w:t>
            </w:r>
          </w:p>
        </w:tc>
      </w:tr>
      <w:tr w:rsidR="000A098D" w:rsidRPr="00A833B9" w:rsidTr="00C22C01">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2</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Образовательная деятельность из серии «Школа здоровья»</w:t>
            </w:r>
          </w:p>
        </w:tc>
        <w:tc>
          <w:tcPr>
            <w:tcW w:w="0" w:type="auto"/>
          </w:tcPr>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Дошкольные группы не реже</w:t>
            </w:r>
          </w:p>
          <w:p w:rsidR="000A098D" w:rsidRPr="00A833B9" w:rsidRDefault="000A098D" w:rsidP="006C7126">
            <w:pPr>
              <w:jc w:val="both"/>
              <w:rPr>
                <w:rFonts w:ascii="Times New Roman" w:hAnsi="Times New Roman" w:cs="Times New Roman"/>
                <w:sz w:val="28"/>
                <w:szCs w:val="28"/>
              </w:rPr>
            </w:pPr>
            <w:r w:rsidRPr="00A833B9">
              <w:rPr>
                <w:rFonts w:ascii="Times New Roman" w:hAnsi="Times New Roman" w:cs="Times New Roman"/>
                <w:sz w:val="28"/>
                <w:szCs w:val="28"/>
              </w:rPr>
              <w:t xml:space="preserve"> 1 раза в месяц</w:t>
            </w:r>
          </w:p>
        </w:tc>
      </w:tr>
    </w:tbl>
    <w:p w:rsidR="00766796" w:rsidRDefault="00766796" w:rsidP="00766796">
      <w:pPr>
        <w:spacing w:after="0"/>
        <w:jc w:val="center"/>
        <w:rPr>
          <w:rFonts w:ascii="Times New Roman" w:hAnsi="Times New Roman" w:cs="Times New Roman"/>
          <w:b/>
          <w:sz w:val="28"/>
          <w:szCs w:val="28"/>
        </w:rPr>
      </w:pPr>
    </w:p>
    <w:p w:rsidR="000A098D" w:rsidRPr="006D3727" w:rsidRDefault="000A098D" w:rsidP="00766796">
      <w:pPr>
        <w:spacing w:after="0"/>
        <w:jc w:val="center"/>
        <w:rPr>
          <w:rFonts w:ascii="Times New Roman" w:hAnsi="Times New Roman" w:cs="Times New Roman"/>
          <w:b/>
          <w:sz w:val="28"/>
          <w:szCs w:val="28"/>
        </w:rPr>
      </w:pPr>
      <w:r w:rsidRPr="006D3727">
        <w:rPr>
          <w:rFonts w:ascii="Times New Roman" w:hAnsi="Times New Roman" w:cs="Times New Roman"/>
          <w:b/>
          <w:sz w:val="28"/>
          <w:szCs w:val="28"/>
        </w:rPr>
        <w:t>Формы организации работы с детьми</w:t>
      </w:r>
    </w:p>
    <w:p w:rsidR="000A098D" w:rsidRDefault="000A098D" w:rsidP="00766796">
      <w:pPr>
        <w:spacing w:after="0"/>
        <w:ind w:left="-720"/>
        <w:jc w:val="center"/>
        <w:rPr>
          <w:rFonts w:ascii="Times New Roman" w:hAnsi="Times New Roman" w:cs="Times New Roman"/>
          <w:b/>
          <w:sz w:val="28"/>
          <w:szCs w:val="28"/>
        </w:rPr>
      </w:pPr>
      <w:r w:rsidRPr="006D3727">
        <w:rPr>
          <w:rFonts w:ascii="Times New Roman" w:hAnsi="Times New Roman" w:cs="Times New Roman"/>
          <w:b/>
          <w:sz w:val="28"/>
          <w:szCs w:val="28"/>
        </w:rPr>
        <w:t>по образовательной области «Физическое развитие»</w:t>
      </w:r>
    </w:p>
    <w:p w:rsidR="000A098D" w:rsidRPr="006D3727" w:rsidRDefault="000A098D" w:rsidP="00766796">
      <w:pPr>
        <w:spacing w:after="0"/>
        <w:ind w:left="-720"/>
        <w:jc w:val="center"/>
        <w:rPr>
          <w:rFonts w:ascii="Times New Roman" w:hAnsi="Times New Roman" w:cs="Times New Roman"/>
          <w:b/>
          <w:sz w:val="28"/>
          <w:szCs w:val="28"/>
        </w:rPr>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276"/>
        <w:gridCol w:w="2126"/>
        <w:gridCol w:w="2126"/>
        <w:gridCol w:w="2092"/>
      </w:tblGrid>
      <w:tr w:rsidR="000A098D" w:rsidRPr="006D3727" w:rsidTr="00C22C01">
        <w:tc>
          <w:tcPr>
            <w:tcW w:w="2269" w:type="dxa"/>
          </w:tcPr>
          <w:p w:rsidR="000A098D" w:rsidRPr="006D3727" w:rsidRDefault="000A098D" w:rsidP="007022A2">
            <w:pPr>
              <w:spacing w:after="0"/>
              <w:jc w:val="center"/>
              <w:rPr>
                <w:rFonts w:ascii="Times New Roman" w:hAnsi="Times New Roman" w:cs="Times New Roman"/>
                <w:b/>
                <w:sz w:val="28"/>
                <w:szCs w:val="28"/>
              </w:rPr>
            </w:pPr>
            <w:r w:rsidRPr="006D3727">
              <w:rPr>
                <w:rFonts w:ascii="Times New Roman" w:hAnsi="Times New Roman" w:cs="Times New Roman"/>
                <w:b/>
                <w:sz w:val="28"/>
                <w:szCs w:val="28"/>
              </w:rPr>
              <w:t>Содержание</w:t>
            </w:r>
          </w:p>
        </w:tc>
        <w:tc>
          <w:tcPr>
            <w:tcW w:w="1276" w:type="dxa"/>
          </w:tcPr>
          <w:p w:rsidR="000A098D" w:rsidRPr="006D3727" w:rsidRDefault="000A098D" w:rsidP="007022A2">
            <w:pPr>
              <w:spacing w:after="0"/>
              <w:jc w:val="center"/>
              <w:rPr>
                <w:rFonts w:ascii="Times New Roman" w:hAnsi="Times New Roman" w:cs="Times New Roman"/>
                <w:b/>
                <w:sz w:val="28"/>
                <w:szCs w:val="28"/>
              </w:rPr>
            </w:pPr>
            <w:r w:rsidRPr="006D3727">
              <w:rPr>
                <w:rFonts w:ascii="Times New Roman" w:hAnsi="Times New Roman" w:cs="Times New Roman"/>
                <w:b/>
                <w:sz w:val="28"/>
                <w:szCs w:val="28"/>
              </w:rPr>
              <w:t>Возраст</w:t>
            </w:r>
          </w:p>
        </w:tc>
        <w:tc>
          <w:tcPr>
            <w:tcW w:w="2126" w:type="dxa"/>
          </w:tcPr>
          <w:p w:rsidR="000A098D" w:rsidRPr="006D3727" w:rsidRDefault="000A098D" w:rsidP="007022A2">
            <w:pPr>
              <w:spacing w:after="0"/>
              <w:jc w:val="center"/>
              <w:rPr>
                <w:rFonts w:ascii="Times New Roman" w:hAnsi="Times New Roman" w:cs="Times New Roman"/>
                <w:b/>
                <w:sz w:val="28"/>
                <w:szCs w:val="28"/>
              </w:rPr>
            </w:pPr>
            <w:r>
              <w:rPr>
                <w:rFonts w:ascii="Times New Roman" w:hAnsi="Times New Roman" w:cs="Times New Roman"/>
                <w:b/>
                <w:sz w:val="28"/>
                <w:szCs w:val="28"/>
              </w:rPr>
              <w:t>О</w:t>
            </w:r>
            <w:r w:rsidRPr="006D3727">
              <w:rPr>
                <w:rFonts w:ascii="Times New Roman" w:hAnsi="Times New Roman" w:cs="Times New Roman"/>
                <w:b/>
                <w:sz w:val="28"/>
                <w:szCs w:val="28"/>
              </w:rPr>
              <w:t>ОД</w:t>
            </w:r>
          </w:p>
        </w:tc>
        <w:tc>
          <w:tcPr>
            <w:tcW w:w="2126" w:type="dxa"/>
          </w:tcPr>
          <w:p w:rsidR="000A098D" w:rsidRPr="006D3727" w:rsidRDefault="000A098D" w:rsidP="007022A2">
            <w:pPr>
              <w:spacing w:after="0"/>
              <w:jc w:val="center"/>
              <w:rPr>
                <w:rFonts w:ascii="Times New Roman" w:hAnsi="Times New Roman" w:cs="Times New Roman"/>
                <w:b/>
                <w:sz w:val="28"/>
                <w:szCs w:val="28"/>
              </w:rPr>
            </w:pPr>
            <w:r w:rsidRPr="006D3727">
              <w:rPr>
                <w:rFonts w:ascii="Times New Roman" w:hAnsi="Times New Roman" w:cs="Times New Roman"/>
                <w:b/>
                <w:sz w:val="28"/>
                <w:szCs w:val="28"/>
              </w:rPr>
              <w:t>Образовательная деятельность, реализуемая в режимных моментах</w:t>
            </w:r>
          </w:p>
        </w:tc>
        <w:tc>
          <w:tcPr>
            <w:tcW w:w="2092" w:type="dxa"/>
          </w:tcPr>
          <w:p w:rsidR="000A098D" w:rsidRPr="006D3727" w:rsidRDefault="000A098D" w:rsidP="007022A2">
            <w:pPr>
              <w:spacing w:after="0"/>
              <w:jc w:val="center"/>
              <w:rPr>
                <w:rFonts w:ascii="Times New Roman" w:hAnsi="Times New Roman" w:cs="Times New Roman"/>
                <w:b/>
                <w:sz w:val="28"/>
                <w:szCs w:val="28"/>
              </w:rPr>
            </w:pPr>
            <w:r w:rsidRPr="006D3727">
              <w:rPr>
                <w:rFonts w:ascii="Times New Roman" w:hAnsi="Times New Roman" w:cs="Times New Roman"/>
                <w:b/>
                <w:sz w:val="28"/>
                <w:szCs w:val="28"/>
              </w:rPr>
              <w:t>Самостоятельная деятельность</w:t>
            </w:r>
          </w:p>
        </w:tc>
      </w:tr>
      <w:tr w:rsidR="000A098D" w:rsidRPr="006D3727" w:rsidTr="00C22C01">
        <w:tc>
          <w:tcPr>
            <w:tcW w:w="2269" w:type="dxa"/>
          </w:tcPr>
          <w:p w:rsidR="000A098D" w:rsidRPr="006B548B" w:rsidRDefault="000A098D" w:rsidP="00660350">
            <w:pPr>
              <w:spacing w:after="0"/>
              <w:rPr>
                <w:rFonts w:ascii="Times New Roman" w:hAnsi="Times New Roman" w:cs="Times New Roman"/>
                <w:sz w:val="24"/>
                <w:szCs w:val="24"/>
              </w:rPr>
            </w:pPr>
            <w:r w:rsidRPr="006B548B">
              <w:rPr>
                <w:rFonts w:ascii="Times New Roman" w:hAnsi="Times New Roman" w:cs="Times New Roman"/>
                <w:sz w:val="24"/>
                <w:szCs w:val="24"/>
              </w:rPr>
              <w:t>1. Основные виды движений:</w:t>
            </w:r>
          </w:p>
          <w:p w:rsidR="000A098D" w:rsidRPr="006B548B" w:rsidRDefault="000A098D" w:rsidP="00660350">
            <w:pPr>
              <w:spacing w:after="0"/>
              <w:rPr>
                <w:rFonts w:ascii="Times New Roman" w:hAnsi="Times New Roman" w:cs="Times New Roman"/>
                <w:sz w:val="24"/>
                <w:szCs w:val="24"/>
              </w:rPr>
            </w:pPr>
            <w:r w:rsidRPr="006B548B">
              <w:rPr>
                <w:rFonts w:ascii="Times New Roman" w:hAnsi="Times New Roman" w:cs="Times New Roman"/>
                <w:sz w:val="24"/>
                <w:szCs w:val="24"/>
              </w:rPr>
              <w:t xml:space="preserve"> - ходьба, бег, катание, бросание, метание, ловля, ползание, лазание, упражнения в равновесии, строевые упражнения, ритмические упражнения</w:t>
            </w:r>
          </w:p>
          <w:p w:rsidR="000A098D" w:rsidRPr="006B548B" w:rsidRDefault="000A098D" w:rsidP="00660350">
            <w:pPr>
              <w:spacing w:after="0"/>
              <w:rPr>
                <w:rFonts w:ascii="Times New Roman" w:hAnsi="Times New Roman" w:cs="Times New Roman"/>
                <w:sz w:val="24"/>
                <w:szCs w:val="24"/>
              </w:rPr>
            </w:pPr>
            <w:r w:rsidRPr="006B548B">
              <w:rPr>
                <w:rFonts w:ascii="Times New Roman" w:hAnsi="Times New Roman" w:cs="Times New Roman"/>
                <w:sz w:val="24"/>
                <w:szCs w:val="24"/>
              </w:rPr>
              <w:t>2.Общеразви-</w:t>
            </w:r>
          </w:p>
          <w:p w:rsidR="000A098D" w:rsidRPr="006B548B" w:rsidRDefault="000A098D" w:rsidP="00660350">
            <w:pPr>
              <w:spacing w:after="0"/>
              <w:rPr>
                <w:rFonts w:ascii="Times New Roman" w:hAnsi="Times New Roman" w:cs="Times New Roman"/>
                <w:sz w:val="24"/>
                <w:szCs w:val="24"/>
              </w:rPr>
            </w:pPr>
            <w:r w:rsidRPr="006B548B">
              <w:rPr>
                <w:rFonts w:ascii="Times New Roman" w:hAnsi="Times New Roman" w:cs="Times New Roman"/>
                <w:sz w:val="24"/>
                <w:szCs w:val="24"/>
              </w:rPr>
              <w:t>вающие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3.Подвижные игры.</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4.Спортивные упражнения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766796">
            <w:pPr>
              <w:spacing w:after="0"/>
              <w:rPr>
                <w:rFonts w:ascii="Times New Roman" w:hAnsi="Times New Roman" w:cs="Times New Roman"/>
                <w:sz w:val="24"/>
                <w:szCs w:val="24"/>
              </w:rPr>
            </w:pPr>
            <w:r w:rsidRPr="006B548B">
              <w:rPr>
                <w:rFonts w:ascii="Times New Roman" w:hAnsi="Times New Roman" w:cs="Times New Roman"/>
                <w:sz w:val="24"/>
                <w:szCs w:val="24"/>
              </w:rPr>
              <w:t>5. Активный отдых.</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6.Формирование начальных представлений </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о ЗОЖ </w:t>
            </w:r>
          </w:p>
        </w:tc>
        <w:tc>
          <w:tcPr>
            <w:tcW w:w="1276" w:type="dxa"/>
          </w:tcPr>
          <w:p w:rsidR="000A098D" w:rsidRDefault="004E0BE8" w:rsidP="00FA2F12">
            <w:pPr>
              <w:spacing w:after="0"/>
              <w:rPr>
                <w:rFonts w:ascii="Times New Roman" w:hAnsi="Times New Roman" w:cs="Times New Roman"/>
                <w:sz w:val="24"/>
                <w:szCs w:val="24"/>
              </w:rPr>
            </w:pPr>
            <w:r>
              <w:rPr>
                <w:rFonts w:ascii="Times New Roman" w:hAnsi="Times New Roman" w:cs="Times New Roman"/>
                <w:sz w:val="24"/>
                <w:szCs w:val="24"/>
              </w:rPr>
              <w:lastRenderedPageBreak/>
              <w:t>2</w:t>
            </w:r>
            <w:r w:rsidR="000A098D" w:rsidRPr="006B548B">
              <w:rPr>
                <w:rFonts w:ascii="Times New Roman" w:hAnsi="Times New Roman" w:cs="Times New Roman"/>
                <w:sz w:val="24"/>
                <w:szCs w:val="24"/>
              </w:rPr>
              <w:t>-5 лет,</w:t>
            </w:r>
          </w:p>
          <w:p w:rsidR="004E0BE8" w:rsidRPr="006B548B" w:rsidRDefault="004E0BE8" w:rsidP="00FA2F12">
            <w:pPr>
              <w:spacing w:after="0"/>
              <w:rPr>
                <w:rFonts w:ascii="Times New Roman" w:hAnsi="Times New Roman" w:cs="Times New Roman"/>
                <w:sz w:val="24"/>
                <w:szCs w:val="24"/>
              </w:rPr>
            </w:pPr>
            <w:r>
              <w:rPr>
                <w:rFonts w:ascii="Times New Roman" w:hAnsi="Times New Roman" w:cs="Times New Roman"/>
                <w:sz w:val="24"/>
                <w:szCs w:val="24"/>
              </w:rPr>
              <w:t>Первая младшая</w:t>
            </w:r>
          </w:p>
          <w:p w:rsidR="000A098D" w:rsidRPr="006B548B" w:rsidRDefault="000A098D" w:rsidP="00FA2F12">
            <w:pPr>
              <w:spacing w:after="0"/>
              <w:rPr>
                <w:rFonts w:ascii="Times New Roman" w:hAnsi="Times New Roman" w:cs="Times New Roman"/>
                <w:sz w:val="24"/>
                <w:szCs w:val="24"/>
              </w:rPr>
            </w:pPr>
            <w:r w:rsidRPr="006B548B">
              <w:rPr>
                <w:rFonts w:ascii="Times New Roman" w:hAnsi="Times New Roman" w:cs="Times New Roman"/>
                <w:sz w:val="24"/>
                <w:szCs w:val="24"/>
              </w:rPr>
              <w:t>2 мл, средняя</w:t>
            </w:r>
          </w:p>
          <w:p w:rsidR="000A098D" w:rsidRPr="006B548B" w:rsidRDefault="000A098D" w:rsidP="00FA2F12">
            <w:pPr>
              <w:spacing w:after="0"/>
              <w:rPr>
                <w:rFonts w:ascii="Times New Roman" w:hAnsi="Times New Roman" w:cs="Times New Roman"/>
                <w:sz w:val="24"/>
                <w:szCs w:val="24"/>
              </w:rPr>
            </w:pPr>
            <w:r w:rsidRPr="006B548B">
              <w:rPr>
                <w:rFonts w:ascii="Times New Roman" w:hAnsi="Times New Roman" w:cs="Times New Roman"/>
                <w:sz w:val="24"/>
                <w:szCs w:val="24"/>
              </w:rPr>
              <w:t>группы</w:t>
            </w:r>
          </w:p>
        </w:tc>
        <w:tc>
          <w:tcPr>
            <w:tcW w:w="2126" w:type="dxa"/>
          </w:tcPr>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ООД по физическому воспитанию:</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-сюжетно-игровые,</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тематические,</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-классические,</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-тренирующие</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физ. минутки</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динамические паузы</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Обучающие игры по инициативе воспитателя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(сюжетно-дидактические), развлечения</w:t>
            </w:r>
          </w:p>
        </w:tc>
        <w:tc>
          <w:tcPr>
            <w:tcW w:w="2126" w:type="dxa"/>
          </w:tcPr>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b/>
                <w:i/>
                <w:sz w:val="24"/>
                <w:szCs w:val="24"/>
              </w:rPr>
              <w:lastRenderedPageBreak/>
              <w:t>Утренний отрезок времени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 воспитателя.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Игровые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Утренняя гимнастика: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-классическая,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сюжетно-игровая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-тематическая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-полоса препятствий.</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sz w:val="24"/>
                <w:szCs w:val="24"/>
              </w:rPr>
              <w:t xml:space="preserve"> </w:t>
            </w:r>
            <w:r w:rsidRPr="006B548B">
              <w:rPr>
                <w:rFonts w:ascii="Times New Roman" w:hAnsi="Times New Roman" w:cs="Times New Roman"/>
                <w:b/>
                <w:i/>
                <w:sz w:val="24"/>
                <w:szCs w:val="24"/>
              </w:rPr>
              <w:t>Прогулка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Подвижная игра большой и малой подвижности.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lastRenderedPageBreak/>
              <w:t>Игровые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Проблемная ситуация.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Занятия по физическому развитию на улице.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b/>
                <w:i/>
                <w:sz w:val="24"/>
                <w:szCs w:val="24"/>
              </w:rPr>
              <w:t>Вечерний отрезок времени, прогулка</w:t>
            </w:r>
          </w:p>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b/>
                <w:i/>
                <w:sz w:val="24"/>
                <w:szCs w:val="24"/>
              </w:rPr>
              <w:t>прогулку</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Гимнастика после дневного сна: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-коррекционная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-оздоровительная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-сюжетно-игровая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-полоса препятствий. Физкультурные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Коррекционные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Физкультурный досуг</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Физкультурные праздники</w:t>
            </w:r>
          </w:p>
          <w:p w:rsidR="000A098D" w:rsidRPr="006B548B" w:rsidRDefault="000A098D" w:rsidP="004E0BE8">
            <w:pPr>
              <w:spacing w:after="0"/>
              <w:rPr>
                <w:rFonts w:ascii="Times New Roman" w:hAnsi="Times New Roman" w:cs="Times New Roman"/>
                <w:sz w:val="24"/>
                <w:szCs w:val="24"/>
              </w:rPr>
            </w:pPr>
            <w:r w:rsidRPr="006B548B">
              <w:rPr>
                <w:rFonts w:ascii="Times New Roman" w:hAnsi="Times New Roman" w:cs="Times New Roman"/>
                <w:sz w:val="24"/>
                <w:szCs w:val="24"/>
              </w:rPr>
              <w:t>Дни здоровья (ср.гр)</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Дидактические игры, чтение художественных произведений, личный пример, иллюстративный материал</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Физкультурный </w:t>
            </w:r>
            <w:r w:rsidRPr="006B548B">
              <w:rPr>
                <w:rFonts w:ascii="Times New Roman" w:hAnsi="Times New Roman" w:cs="Times New Roman"/>
                <w:sz w:val="24"/>
                <w:szCs w:val="24"/>
              </w:rPr>
              <w:lastRenderedPageBreak/>
              <w:t>досуг</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Физкультурные праздники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Дни здоровья</w:t>
            </w:r>
          </w:p>
        </w:tc>
        <w:tc>
          <w:tcPr>
            <w:tcW w:w="2092" w:type="dxa"/>
          </w:tcPr>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lastRenderedPageBreak/>
              <w:t xml:space="preserve">Игра </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Игровое упражнение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Сюжетно-ролевые игры</w:t>
            </w:r>
          </w:p>
        </w:tc>
      </w:tr>
      <w:tr w:rsidR="000A098D" w:rsidRPr="006D3727" w:rsidTr="00C22C01">
        <w:tc>
          <w:tcPr>
            <w:tcW w:w="2269" w:type="dxa"/>
          </w:tcPr>
          <w:p w:rsidR="000A098D" w:rsidRPr="006B548B" w:rsidRDefault="000A098D" w:rsidP="00766796">
            <w:pPr>
              <w:spacing w:after="0"/>
              <w:rPr>
                <w:rFonts w:ascii="Times New Roman" w:hAnsi="Times New Roman" w:cs="Times New Roman"/>
                <w:sz w:val="24"/>
                <w:szCs w:val="24"/>
              </w:rPr>
            </w:pPr>
            <w:r w:rsidRPr="006B548B">
              <w:rPr>
                <w:rFonts w:ascii="Times New Roman" w:hAnsi="Times New Roman" w:cs="Times New Roman"/>
                <w:sz w:val="24"/>
                <w:szCs w:val="24"/>
              </w:rPr>
              <w:lastRenderedPageBreak/>
              <w:t>1. Основные виды движений:</w:t>
            </w:r>
          </w:p>
          <w:p w:rsidR="000A098D" w:rsidRPr="006B548B" w:rsidRDefault="000A098D" w:rsidP="00766796">
            <w:pPr>
              <w:spacing w:after="0"/>
              <w:rPr>
                <w:rFonts w:ascii="Times New Roman" w:hAnsi="Times New Roman" w:cs="Times New Roman"/>
                <w:sz w:val="24"/>
                <w:szCs w:val="24"/>
              </w:rPr>
            </w:pPr>
            <w:r w:rsidRPr="006B548B">
              <w:rPr>
                <w:rFonts w:ascii="Times New Roman" w:hAnsi="Times New Roman" w:cs="Times New Roman"/>
                <w:sz w:val="24"/>
                <w:szCs w:val="24"/>
              </w:rPr>
              <w:t xml:space="preserve"> - ходьба, бег, катание, бросание, метание, ловля, ползание, лазание, упражнения в равновесии, строевые упражнения, ритмические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2.Общеразви-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вающие -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3.Подвижные игры.</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4.Спортивные упражнения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6B548B" w:rsidRDefault="006B548B" w:rsidP="00766796">
            <w:pPr>
              <w:spacing w:after="0"/>
              <w:rPr>
                <w:rFonts w:ascii="Times New Roman" w:hAnsi="Times New Roman" w:cs="Times New Roman"/>
                <w:sz w:val="24"/>
                <w:szCs w:val="24"/>
              </w:rPr>
            </w:pPr>
          </w:p>
          <w:p w:rsidR="000A098D" w:rsidRPr="006B548B" w:rsidRDefault="000A098D" w:rsidP="00766796">
            <w:pPr>
              <w:spacing w:after="0"/>
              <w:rPr>
                <w:rFonts w:ascii="Times New Roman" w:hAnsi="Times New Roman" w:cs="Times New Roman"/>
                <w:sz w:val="24"/>
                <w:szCs w:val="24"/>
              </w:rPr>
            </w:pPr>
            <w:r w:rsidRPr="006B548B">
              <w:rPr>
                <w:rFonts w:ascii="Times New Roman" w:hAnsi="Times New Roman" w:cs="Times New Roman"/>
                <w:sz w:val="24"/>
                <w:szCs w:val="24"/>
              </w:rPr>
              <w:t>5. Активный отдых.</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6.Формирование начальных представлений </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 ЗОЖ</w:t>
            </w:r>
          </w:p>
        </w:tc>
        <w:tc>
          <w:tcPr>
            <w:tcW w:w="1276" w:type="dxa"/>
          </w:tcPr>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lastRenderedPageBreak/>
              <w:t>5-8 лет,</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старшая и подгот. к школе группы</w:t>
            </w:r>
          </w:p>
        </w:tc>
        <w:tc>
          <w:tcPr>
            <w:tcW w:w="2126" w:type="dxa"/>
          </w:tcPr>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ООД по физическому воспитанию:</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-сюжетно-игровые,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тематические,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-классические,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тренирующие;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по развитию</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элементов двигательной креативности (творчества)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физ. минутки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динамические паузы.</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подвижная игра большой и малой подвижности  и с элементами спортивных игр. </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Развлечения, ОБЖ, минутка здоровья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tc>
        <w:tc>
          <w:tcPr>
            <w:tcW w:w="2126" w:type="dxa"/>
          </w:tcPr>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b/>
                <w:i/>
                <w:sz w:val="24"/>
                <w:szCs w:val="24"/>
              </w:rPr>
              <w:lastRenderedPageBreak/>
              <w:t>Утренний отрезок времени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 воспитателя.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Игровые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Утренняя гимнастика: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-классическая,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сюжетно-игровая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-тематическая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-полоса препятствий</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-музыкально-ритмическая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-аэробика (подг. группа)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sz w:val="24"/>
                <w:szCs w:val="24"/>
              </w:rPr>
              <w:t xml:space="preserve"> </w:t>
            </w:r>
            <w:r w:rsidRPr="006B548B">
              <w:rPr>
                <w:rFonts w:ascii="Times New Roman" w:hAnsi="Times New Roman" w:cs="Times New Roman"/>
                <w:b/>
                <w:i/>
                <w:sz w:val="24"/>
                <w:szCs w:val="24"/>
              </w:rPr>
              <w:t>Прогулка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Подвижная игра большой и малой подвижности.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Игровые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Проблемная ситуация.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Занятия по физическому развитию на улице.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Занятие-поход (под.гр.)</w:t>
            </w:r>
          </w:p>
          <w:p w:rsidR="000A098D" w:rsidRPr="006B548B" w:rsidRDefault="000A098D" w:rsidP="006C7126">
            <w:pPr>
              <w:spacing w:after="0"/>
              <w:jc w:val="both"/>
              <w:rPr>
                <w:rFonts w:ascii="Times New Roman" w:hAnsi="Times New Roman" w:cs="Times New Roman"/>
                <w:b/>
                <w:i/>
                <w:sz w:val="24"/>
                <w:szCs w:val="24"/>
              </w:rPr>
            </w:pPr>
            <w:r w:rsidRPr="006B548B">
              <w:rPr>
                <w:rFonts w:ascii="Times New Roman" w:hAnsi="Times New Roman" w:cs="Times New Roman"/>
                <w:b/>
                <w:i/>
                <w:sz w:val="24"/>
                <w:szCs w:val="24"/>
              </w:rPr>
              <w:t>Вечерний отрезок времени, включая прогулку</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Гимнастика после </w:t>
            </w:r>
            <w:r w:rsidRPr="006B548B">
              <w:rPr>
                <w:rFonts w:ascii="Times New Roman" w:hAnsi="Times New Roman" w:cs="Times New Roman"/>
                <w:sz w:val="24"/>
                <w:szCs w:val="24"/>
              </w:rPr>
              <w:lastRenderedPageBreak/>
              <w:t>дневного сна: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-коррекционная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оздоровительная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-сюжетно-игровая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-полоса препятствий. Физкультурные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Коррекционные упражнения.</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Индивидуальная работа.</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Физкультурный досуг</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Физкультурные праздники</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 xml:space="preserve">Дни здоровья </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Объяснение,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показ</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дидактические игры, чтение художественных произведений, личный пример, иллюстративный материал, досуг, театрализованные игры</w:t>
            </w:r>
          </w:p>
          <w:p w:rsidR="000A098D" w:rsidRPr="006B548B" w:rsidRDefault="000A098D" w:rsidP="006C7126">
            <w:pPr>
              <w:spacing w:after="0"/>
              <w:jc w:val="both"/>
              <w:rPr>
                <w:rFonts w:ascii="Times New Roman" w:hAnsi="Times New Roman" w:cs="Times New Roman"/>
                <w:sz w:val="24"/>
                <w:szCs w:val="24"/>
              </w:rPr>
            </w:pPr>
          </w:p>
        </w:tc>
        <w:tc>
          <w:tcPr>
            <w:tcW w:w="2092" w:type="dxa"/>
          </w:tcPr>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lastRenderedPageBreak/>
              <w:t xml:space="preserve">Игра </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Игровое упражнение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Подражательные движения</w:t>
            </w: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Дидактические</w:t>
            </w:r>
          </w:p>
          <w:p w:rsidR="000A098D" w:rsidRPr="006B548B" w:rsidRDefault="000A098D" w:rsidP="006C7126">
            <w:pPr>
              <w:spacing w:after="0"/>
              <w:jc w:val="both"/>
              <w:rPr>
                <w:rFonts w:ascii="Times New Roman" w:hAnsi="Times New Roman" w:cs="Times New Roman"/>
                <w:sz w:val="24"/>
                <w:szCs w:val="24"/>
              </w:rPr>
            </w:pPr>
            <w:r w:rsidRPr="006B548B">
              <w:rPr>
                <w:rFonts w:ascii="Times New Roman" w:hAnsi="Times New Roman" w:cs="Times New Roman"/>
                <w:sz w:val="24"/>
                <w:szCs w:val="24"/>
              </w:rPr>
              <w:t>сюжетно-ролевые игры</w:t>
            </w:r>
          </w:p>
        </w:tc>
      </w:tr>
    </w:tbl>
    <w:p w:rsidR="004E0BE8" w:rsidRDefault="004E0BE8" w:rsidP="00254F15">
      <w:pPr>
        <w:widowControl w:val="0"/>
        <w:autoSpaceDE w:val="0"/>
        <w:autoSpaceDN w:val="0"/>
        <w:adjustRightInd w:val="0"/>
        <w:spacing w:after="0"/>
        <w:jc w:val="center"/>
        <w:rPr>
          <w:rFonts w:ascii="Times New Roman" w:hAnsi="Times New Roman"/>
          <w:b/>
          <w:sz w:val="28"/>
          <w:szCs w:val="28"/>
        </w:rPr>
      </w:pPr>
    </w:p>
    <w:p w:rsidR="004E0BE8" w:rsidRDefault="004E0BE8" w:rsidP="00254F15">
      <w:pPr>
        <w:widowControl w:val="0"/>
        <w:autoSpaceDE w:val="0"/>
        <w:autoSpaceDN w:val="0"/>
        <w:adjustRightInd w:val="0"/>
        <w:spacing w:after="0"/>
        <w:jc w:val="center"/>
        <w:rPr>
          <w:rFonts w:ascii="Times New Roman" w:hAnsi="Times New Roman"/>
          <w:b/>
          <w:sz w:val="28"/>
          <w:szCs w:val="28"/>
        </w:rPr>
      </w:pPr>
    </w:p>
    <w:p w:rsidR="00921DBE" w:rsidRDefault="00921DBE" w:rsidP="00254F15">
      <w:pPr>
        <w:widowControl w:val="0"/>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t>2.2</w:t>
      </w:r>
      <w:r w:rsidRPr="002E7A46">
        <w:rPr>
          <w:rFonts w:ascii="Times New Roman" w:hAnsi="Times New Roman"/>
          <w:b/>
          <w:sz w:val="28"/>
          <w:szCs w:val="28"/>
        </w:rPr>
        <w:t>.</w:t>
      </w:r>
      <w:r>
        <w:rPr>
          <w:rFonts w:ascii="Times New Roman" w:hAnsi="Times New Roman"/>
          <w:b/>
          <w:sz w:val="28"/>
          <w:szCs w:val="28"/>
        </w:rPr>
        <w:t xml:space="preserve"> </w:t>
      </w:r>
      <w:r w:rsidRPr="002E7A46">
        <w:rPr>
          <w:rFonts w:ascii="Times New Roman" w:hAnsi="Times New Roman"/>
          <w:b/>
          <w:sz w:val="28"/>
          <w:szCs w:val="28"/>
        </w:rPr>
        <w:t xml:space="preserve">Особенности взаимодействия педагогического коллектива </w:t>
      </w:r>
      <w:r>
        <w:rPr>
          <w:rFonts w:ascii="Times New Roman" w:hAnsi="Times New Roman"/>
          <w:b/>
          <w:sz w:val="28"/>
          <w:szCs w:val="28"/>
        </w:rPr>
        <w:t xml:space="preserve">                                    </w:t>
      </w:r>
      <w:r w:rsidRPr="002E7A46">
        <w:rPr>
          <w:rFonts w:ascii="Times New Roman" w:hAnsi="Times New Roman"/>
          <w:b/>
          <w:sz w:val="28"/>
          <w:szCs w:val="28"/>
        </w:rPr>
        <w:t>с семьями воспитанников</w:t>
      </w:r>
    </w:p>
    <w:p w:rsidR="00254F15" w:rsidRDefault="00254F15" w:rsidP="00254F15">
      <w:pPr>
        <w:widowControl w:val="0"/>
        <w:autoSpaceDE w:val="0"/>
        <w:autoSpaceDN w:val="0"/>
        <w:adjustRightInd w:val="0"/>
        <w:spacing w:after="0"/>
        <w:jc w:val="center"/>
        <w:rPr>
          <w:rFonts w:ascii="Times New Roman" w:hAnsi="Times New Roman"/>
          <w:b/>
          <w:sz w:val="28"/>
          <w:szCs w:val="28"/>
        </w:rPr>
      </w:pPr>
    </w:p>
    <w:p w:rsidR="00921DBE" w:rsidRPr="00D6045F" w:rsidRDefault="00921DBE" w:rsidP="00921DBE">
      <w:pPr>
        <w:ind w:firstLine="708"/>
        <w:jc w:val="both"/>
        <w:rPr>
          <w:rFonts w:ascii="Times New Roman" w:hAnsi="Times New Roman" w:cs="Times New Roman"/>
          <w:sz w:val="28"/>
          <w:szCs w:val="28"/>
        </w:rPr>
      </w:pPr>
      <w:r w:rsidRPr="003D0A5C">
        <w:rPr>
          <w:rFonts w:ascii="Times New Roman" w:hAnsi="Times New Roman"/>
          <w:sz w:val="28"/>
          <w:szCs w:val="28"/>
        </w:rPr>
        <w:t>Важной стороной образовательного процесса в дошкольном учреждении является взаимодействие педагогов с родителями</w:t>
      </w:r>
      <w:r>
        <w:rPr>
          <w:rFonts w:ascii="Times New Roman" w:hAnsi="Times New Roman"/>
          <w:sz w:val="28"/>
          <w:szCs w:val="28"/>
        </w:rPr>
        <w:t xml:space="preserve"> (законными представителями)</w:t>
      </w:r>
      <w:r w:rsidRPr="003D0A5C">
        <w:rPr>
          <w:rFonts w:ascii="Times New Roman" w:hAnsi="Times New Roman"/>
          <w:sz w:val="28"/>
          <w:szCs w:val="28"/>
        </w:rPr>
        <w:t xml:space="preserve">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воспитательно-образовательный процесс положительным  семейным опытом. </w:t>
      </w:r>
      <w:r>
        <w:rPr>
          <w:rFonts w:ascii="Times New Roman" w:hAnsi="Times New Roman"/>
          <w:sz w:val="28"/>
          <w:szCs w:val="28"/>
        </w:rPr>
        <w:t xml:space="preserve">    </w:t>
      </w:r>
      <w:r w:rsidRPr="00D6045F">
        <w:rPr>
          <w:rFonts w:ascii="Times New Roman" w:hAnsi="Times New Roman" w:cs="Times New Roman"/>
          <w:sz w:val="28"/>
          <w:szCs w:val="28"/>
        </w:rPr>
        <w:t xml:space="preserve">Цель взаимодействия педагогического коллектива ДОУ с семьёй заключается </w:t>
      </w:r>
      <w:r w:rsidRPr="00D6045F">
        <w:rPr>
          <w:rFonts w:ascii="Times New Roman" w:hAnsi="Times New Roman" w:cs="Times New Roman"/>
          <w:sz w:val="28"/>
          <w:szCs w:val="28"/>
        </w:rPr>
        <w:lastRenderedPageBreak/>
        <w:t xml:space="preserve">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921DBE" w:rsidRPr="005A150B" w:rsidRDefault="00921DBE" w:rsidP="00921DBE">
      <w:pPr>
        <w:pStyle w:val="Default"/>
        <w:spacing w:line="276" w:lineRule="auto"/>
        <w:ind w:firstLine="709"/>
        <w:jc w:val="both"/>
        <w:rPr>
          <w:sz w:val="28"/>
          <w:szCs w:val="28"/>
        </w:rPr>
      </w:pPr>
      <w:r w:rsidRPr="005A150B">
        <w:rPr>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921DBE" w:rsidRPr="005A150B" w:rsidRDefault="00921DBE" w:rsidP="00921DBE">
      <w:pPr>
        <w:pStyle w:val="Default"/>
        <w:spacing w:line="276" w:lineRule="auto"/>
        <w:ind w:firstLine="709"/>
        <w:jc w:val="both"/>
        <w:rPr>
          <w:sz w:val="28"/>
          <w:szCs w:val="28"/>
        </w:rPr>
      </w:pPr>
      <w:r w:rsidRPr="005A150B">
        <w:rPr>
          <w:sz w:val="28"/>
          <w:szCs w:val="28"/>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поддержка эмоциональных сил ребёнка в процессе его взаимодействия с семьёй, осознание ценности семьи как «эмоционального тыла» для ребёнка;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учёт в содержании общения с родителями разнородного характера социокультурных потребностей и интересов;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нацеленность содержания общения с родителями на укрепление детско-родительских отношений;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сочетание комплекса форм сотрудничества с методами активизации и развития педагогической рефлексии родителей;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921DBE" w:rsidRPr="00921DBE" w:rsidRDefault="00921DBE" w:rsidP="00921DBE">
      <w:pPr>
        <w:pStyle w:val="Default"/>
        <w:spacing w:line="276" w:lineRule="auto"/>
        <w:ind w:firstLine="709"/>
        <w:jc w:val="both"/>
        <w:rPr>
          <w:sz w:val="28"/>
          <w:szCs w:val="28"/>
          <w:u w:val="single"/>
        </w:rPr>
      </w:pPr>
      <w:r w:rsidRPr="00921DBE">
        <w:rPr>
          <w:sz w:val="28"/>
          <w:szCs w:val="28"/>
          <w:u w:val="single"/>
        </w:rPr>
        <w:t xml:space="preserve">Принципы руководства взаимодействием общественного и семейного воспитания: </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ценностного отношения к детству как части духовной жизни семьи, что является источником р</w:t>
      </w:r>
      <w:r w:rsidR="00921DBE">
        <w:rPr>
          <w:sz w:val="28"/>
          <w:szCs w:val="28"/>
        </w:rPr>
        <w:t>азвития и ребёнка, и взрослого,</w:t>
      </w:r>
    </w:p>
    <w:p w:rsidR="00921DBE" w:rsidRPr="005A150B" w:rsidRDefault="00921DBE" w:rsidP="00921DBE">
      <w:pPr>
        <w:pStyle w:val="Default"/>
        <w:spacing w:line="276" w:lineRule="auto"/>
        <w:ind w:firstLine="709"/>
        <w:jc w:val="both"/>
        <w:rPr>
          <w:sz w:val="28"/>
          <w:szCs w:val="28"/>
        </w:rPr>
      </w:pPr>
      <w:r w:rsidRPr="005A150B">
        <w:rPr>
          <w:sz w:val="28"/>
          <w:szCs w:val="28"/>
        </w:rPr>
        <w:t>- деятельностны</w:t>
      </w:r>
      <w:r>
        <w:rPr>
          <w:sz w:val="28"/>
          <w:szCs w:val="28"/>
        </w:rPr>
        <w:t>й,   в отношениях «педагог-семья»,</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интеграции внешних и внутренних факторов повышения во</w:t>
      </w:r>
      <w:r w:rsidR="00921DBE">
        <w:rPr>
          <w:sz w:val="28"/>
          <w:szCs w:val="28"/>
        </w:rPr>
        <w:t>спитательного потенциала семьи,</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доверительных отношений в системе «семья - ДОУ», включающий готовность сторон дове</w:t>
      </w:r>
      <w:r w:rsidR="00921DBE">
        <w:rPr>
          <w:sz w:val="28"/>
          <w:szCs w:val="28"/>
        </w:rPr>
        <w:t>рять компетентности друг друга,</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w:t>
      </w:r>
      <w:r w:rsidR="00921DBE">
        <w:rPr>
          <w:sz w:val="28"/>
          <w:szCs w:val="28"/>
        </w:rPr>
        <w:t>альной роли,</w:t>
      </w:r>
    </w:p>
    <w:p w:rsidR="00921DBE" w:rsidRPr="005A150B"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комплексности: целостное видение воспитате</w:t>
      </w:r>
      <w:r w:rsidR="00921DBE">
        <w:rPr>
          <w:sz w:val="28"/>
          <w:szCs w:val="28"/>
        </w:rPr>
        <w:t>льной компетентности родителей,</w:t>
      </w:r>
    </w:p>
    <w:p w:rsidR="00921DBE" w:rsidRPr="003D0A5C" w:rsidRDefault="007022A2" w:rsidP="00921DBE">
      <w:pPr>
        <w:pStyle w:val="Default"/>
        <w:spacing w:line="276" w:lineRule="auto"/>
        <w:ind w:firstLine="709"/>
        <w:jc w:val="both"/>
        <w:rPr>
          <w:sz w:val="28"/>
          <w:szCs w:val="28"/>
        </w:rPr>
      </w:pPr>
      <w:r>
        <w:rPr>
          <w:sz w:val="28"/>
          <w:szCs w:val="28"/>
        </w:rPr>
        <w:t>-</w:t>
      </w:r>
      <w:r w:rsidR="00921DBE" w:rsidRPr="005A150B">
        <w:rPr>
          <w:sz w:val="28"/>
          <w:szCs w:val="28"/>
        </w:rPr>
        <w:t xml:space="preserve">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r w:rsidR="00921DBE" w:rsidRPr="003D0A5C">
        <w:rPr>
          <w:b/>
          <w:sz w:val="28"/>
          <w:szCs w:val="28"/>
        </w:rPr>
        <w:t xml:space="preserve">                            </w:t>
      </w:r>
    </w:p>
    <w:p w:rsidR="00921DBE" w:rsidRDefault="00921DBE" w:rsidP="00921DBE">
      <w:pPr>
        <w:ind w:firstLine="708"/>
        <w:jc w:val="both"/>
        <w:rPr>
          <w:rFonts w:ascii="Times New Roman" w:hAnsi="Times New Roman"/>
          <w:sz w:val="28"/>
          <w:szCs w:val="28"/>
        </w:rPr>
      </w:pPr>
      <w:r w:rsidRPr="003D0A5C">
        <w:rPr>
          <w:rFonts w:ascii="Times New Roman" w:hAnsi="Times New Roman"/>
          <w:sz w:val="28"/>
          <w:szCs w:val="28"/>
        </w:rPr>
        <w:lastRenderedPageBreak/>
        <w:t xml:space="preserve">Педагогический коллектив строит свою работу по воспитанию и развитию </w:t>
      </w:r>
      <w:r>
        <w:rPr>
          <w:rFonts w:ascii="Times New Roman" w:hAnsi="Times New Roman"/>
          <w:sz w:val="28"/>
          <w:szCs w:val="28"/>
        </w:rPr>
        <w:t>дошкольников</w:t>
      </w:r>
      <w:r w:rsidRPr="003D0A5C">
        <w:rPr>
          <w:rFonts w:ascii="Times New Roman" w:hAnsi="Times New Roman"/>
          <w:sz w:val="28"/>
          <w:szCs w:val="28"/>
        </w:rPr>
        <w:t xml:space="preserve">  в тесном контакте с семьёй. С целью включения родителей в образовательный процесс проводились открытые совместные занятия, на которых родители имели возможность познакомиться с успехами своего ребёнка, быть активными участниками занятий. Родители имели возможность взять литературу для домашних занятий, получали консультации у педагога-психолога  детского сада.  Двери детского сада всегда открыты для родителей</w:t>
      </w:r>
      <w:r>
        <w:rPr>
          <w:rFonts w:ascii="Times New Roman" w:hAnsi="Times New Roman"/>
          <w:sz w:val="28"/>
          <w:szCs w:val="28"/>
        </w:rPr>
        <w:t xml:space="preserve"> (законных представителей)</w:t>
      </w:r>
      <w:r w:rsidRPr="003D0A5C">
        <w:rPr>
          <w:rFonts w:ascii="Times New Roman" w:hAnsi="Times New Roman"/>
          <w:sz w:val="28"/>
          <w:szCs w:val="28"/>
        </w:rPr>
        <w:t xml:space="preserve">: они могут присутствовать на </w:t>
      </w:r>
      <w:r>
        <w:rPr>
          <w:rFonts w:ascii="Times New Roman" w:hAnsi="Times New Roman"/>
          <w:sz w:val="28"/>
          <w:szCs w:val="28"/>
        </w:rPr>
        <w:t>образовательной деятельности</w:t>
      </w:r>
      <w:r w:rsidRPr="003D0A5C">
        <w:rPr>
          <w:rFonts w:ascii="Times New Roman" w:hAnsi="Times New Roman"/>
          <w:sz w:val="28"/>
          <w:szCs w:val="28"/>
        </w:rPr>
        <w:t>,  побыть со своим ребёнком на прогулке, во время проведения режимных моментов.</w:t>
      </w:r>
      <w:r>
        <w:rPr>
          <w:rFonts w:ascii="Times New Roman" w:hAnsi="Times New Roman"/>
          <w:sz w:val="28"/>
          <w:szCs w:val="28"/>
        </w:rPr>
        <w:t xml:space="preserve"> </w:t>
      </w:r>
      <w:r w:rsidRPr="003D0A5C">
        <w:rPr>
          <w:rFonts w:ascii="Times New Roman" w:hAnsi="Times New Roman"/>
          <w:sz w:val="28"/>
          <w:szCs w:val="28"/>
        </w:rPr>
        <w:t>Доверительное отношение родителей</w:t>
      </w:r>
      <w:r>
        <w:rPr>
          <w:rFonts w:ascii="Times New Roman" w:hAnsi="Times New Roman"/>
          <w:sz w:val="28"/>
          <w:szCs w:val="28"/>
        </w:rPr>
        <w:t xml:space="preserve"> (законных представителей)</w:t>
      </w:r>
      <w:r w:rsidRPr="003D0A5C">
        <w:rPr>
          <w:rFonts w:ascii="Times New Roman" w:hAnsi="Times New Roman"/>
          <w:sz w:val="28"/>
          <w:szCs w:val="28"/>
        </w:rPr>
        <w:t xml:space="preserve"> к педагогам складывается и во время посещения семей, при проведении совместных праздников.</w:t>
      </w:r>
    </w:p>
    <w:p w:rsidR="00921DBE" w:rsidRPr="00921DBE" w:rsidRDefault="00921DBE" w:rsidP="00921DBE">
      <w:pPr>
        <w:jc w:val="both"/>
        <w:rPr>
          <w:rStyle w:val="a8"/>
          <w:rFonts w:ascii="Times New Roman" w:hAnsi="Times New Roman"/>
          <w:b w:val="0"/>
          <w:color w:val="000000"/>
          <w:sz w:val="28"/>
          <w:szCs w:val="28"/>
          <w:u w:val="single"/>
          <w:shd w:val="clear" w:color="auto" w:fill="F8F8F8"/>
        </w:rPr>
      </w:pPr>
      <w:r w:rsidRPr="00921DBE">
        <w:rPr>
          <w:rStyle w:val="a8"/>
          <w:rFonts w:ascii="Times New Roman" w:hAnsi="Times New Roman"/>
          <w:b w:val="0"/>
          <w:color w:val="000000"/>
          <w:sz w:val="28"/>
          <w:szCs w:val="28"/>
          <w:u w:val="single"/>
        </w:rPr>
        <w:t>Основные формы взаимодействия с семьёй</w:t>
      </w:r>
    </w:p>
    <w:p w:rsidR="00921DBE" w:rsidRPr="00666D39" w:rsidRDefault="00921DBE" w:rsidP="00921DBE">
      <w:pPr>
        <w:pStyle w:val="a3"/>
        <w:spacing w:before="0" w:beforeAutospacing="0" w:after="0" w:afterAutospacing="0" w:line="276" w:lineRule="auto"/>
        <w:ind w:left="284" w:hanging="284"/>
        <w:jc w:val="both"/>
        <w:rPr>
          <w:color w:val="000000"/>
          <w:sz w:val="28"/>
          <w:szCs w:val="28"/>
        </w:rPr>
      </w:pPr>
      <w:r w:rsidRPr="00E60158">
        <w:rPr>
          <w:rStyle w:val="a8"/>
          <w:b w:val="0"/>
          <w:color w:val="000000"/>
          <w:sz w:val="28"/>
          <w:szCs w:val="28"/>
          <w:u w:val="single"/>
        </w:rPr>
        <w:t>Знакомство с семьёй:</w:t>
      </w:r>
      <w:r w:rsidRPr="00E60158">
        <w:rPr>
          <w:rStyle w:val="apple-converted-space"/>
          <w:b/>
          <w:color w:val="000000"/>
          <w:sz w:val="28"/>
          <w:szCs w:val="28"/>
          <w:u w:val="single"/>
        </w:rPr>
        <w:t> </w:t>
      </w:r>
      <w:r w:rsidRPr="00666D39">
        <w:rPr>
          <w:color w:val="000000"/>
          <w:sz w:val="28"/>
          <w:szCs w:val="28"/>
        </w:rPr>
        <w:t xml:space="preserve">встречи-знакомства, </w:t>
      </w:r>
      <w:r>
        <w:rPr>
          <w:color w:val="000000"/>
          <w:sz w:val="28"/>
          <w:szCs w:val="28"/>
        </w:rPr>
        <w:t xml:space="preserve"> посещение семей, </w:t>
      </w:r>
      <w:r w:rsidRPr="00666D39">
        <w:rPr>
          <w:color w:val="000000"/>
          <w:sz w:val="28"/>
          <w:szCs w:val="28"/>
        </w:rPr>
        <w:t>анкетирование.</w:t>
      </w:r>
    </w:p>
    <w:p w:rsidR="00921DBE" w:rsidRDefault="00921DBE" w:rsidP="00921DBE">
      <w:pPr>
        <w:pStyle w:val="a3"/>
        <w:spacing w:before="0" w:beforeAutospacing="0" w:after="0" w:afterAutospacing="0" w:line="276" w:lineRule="auto"/>
        <w:jc w:val="both"/>
        <w:rPr>
          <w:rStyle w:val="apple-converted-space"/>
          <w:color w:val="000000"/>
          <w:sz w:val="28"/>
          <w:szCs w:val="28"/>
        </w:rPr>
      </w:pPr>
      <w:r w:rsidRPr="00E60158">
        <w:rPr>
          <w:rStyle w:val="a8"/>
          <w:b w:val="0"/>
          <w:color w:val="000000"/>
          <w:sz w:val="28"/>
          <w:szCs w:val="28"/>
          <w:u w:val="single"/>
        </w:rPr>
        <w:t>Информирование родителей о ходе образовательного процесса</w:t>
      </w:r>
      <w:r>
        <w:rPr>
          <w:rStyle w:val="a8"/>
          <w:color w:val="000000"/>
          <w:sz w:val="28"/>
          <w:szCs w:val="28"/>
        </w:rPr>
        <w:t>:</w:t>
      </w:r>
      <w:r w:rsidRPr="00666D39">
        <w:rPr>
          <w:rStyle w:val="apple-converted-space"/>
          <w:color w:val="000000"/>
          <w:sz w:val="28"/>
          <w:szCs w:val="28"/>
        </w:rPr>
        <w:t>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w:t>
      </w:r>
      <w:r w:rsidRPr="00666D39">
        <w:rPr>
          <w:color w:val="000000"/>
          <w:sz w:val="28"/>
          <w:szCs w:val="28"/>
        </w:rPr>
        <w:t xml:space="preserve">дни открытых дверей,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индивидуальные и групповые консультации,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родительские собрания,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оформление информационных стендов,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организация выставок детского творчества,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приглашение родителей на детские концерты,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 xml:space="preserve">праздники и спектакли, </w:t>
      </w:r>
    </w:p>
    <w:p w:rsidR="00921DBE" w:rsidRPr="00666D39"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создание памяток.</w:t>
      </w:r>
    </w:p>
    <w:p w:rsidR="00921DBE" w:rsidRPr="00666D39" w:rsidRDefault="00921DBE" w:rsidP="00921DBE">
      <w:pPr>
        <w:pStyle w:val="a3"/>
        <w:spacing w:before="0" w:beforeAutospacing="0" w:after="0" w:afterAutospacing="0" w:line="276" w:lineRule="auto"/>
        <w:jc w:val="both"/>
        <w:rPr>
          <w:color w:val="000000"/>
          <w:sz w:val="28"/>
          <w:szCs w:val="28"/>
        </w:rPr>
      </w:pPr>
      <w:r w:rsidRPr="00E60158">
        <w:rPr>
          <w:rStyle w:val="a8"/>
          <w:b w:val="0"/>
          <w:color w:val="000000"/>
          <w:sz w:val="28"/>
          <w:szCs w:val="28"/>
          <w:u w:val="single"/>
        </w:rPr>
        <w:t>Образование родителей</w:t>
      </w:r>
      <w:r w:rsidRPr="00666D39">
        <w:rPr>
          <w:rStyle w:val="a9"/>
          <w:b/>
          <w:bCs/>
          <w:color w:val="000000"/>
          <w:sz w:val="28"/>
          <w:szCs w:val="28"/>
        </w:rPr>
        <w:t>:</w:t>
      </w:r>
      <w:r w:rsidRPr="00666D39">
        <w:rPr>
          <w:color w:val="000000"/>
          <w:sz w:val="28"/>
          <w:szCs w:val="28"/>
        </w:rPr>
        <w:t>  лекции,</w:t>
      </w:r>
      <w:r>
        <w:rPr>
          <w:color w:val="000000"/>
          <w:sz w:val="28"/>
          <w:szCs w:val="28"/>
        </w:rPr>
        <w:t xml:space="preserve"> </w:t>
      </w:r>
      <w:r w:rsidRPr="00666D39">
        <w:rPr>
          <w:color w:val="000000"/>
          <w:sz w:val="28"/>
          <w:szCs w:val="28"/>
        </w:rPr>
        <w:t xml:space="preserve"> семинары, семинары-практикумы,</w:t>
      </w:r>
      <w:r>
        <w:rPr>
          <w:color w:val="000000"/>
          <w:sz w:val="28"/>
          <w:szCs w:val="28"/>
        </w:rPr>
        <w:t xml:space="preserve">     </w:t>
      </w:r>
      <w:r w:rsidRPr="00666D39">
        <w:rPr>
          <w:color w:val="000000"/>
          <w:sz w:val="28"/>
          <w:szCs w:val="28"/>
        </w:rPr>
        <w:t xml:space="preserve"> проведение мастер-классов, тренингов, создание</w:t>
      </w:r>
      <w:r>
        <w:rPr>
          <w:color w:val="000000"/>
          <w:sz w:val="28"/>
          <w:szCs w:val="28"/>
        </w:rPr>
        <w:t xml:space="preserve"> педагогической</w:t>
      </w:r>
      <w:r w:rsidRPr="00666D39">
        <w:rPr>
          <w:color w:val="000000"/>
          <w:sz w:val="28"/>
          <w:szCs w:val="28"/>
        </w:rPr>
        <w:t xml:space="preserve"> библиотеки.</w:t>
      </w:r>
    </w:p>
    <w:p w:rsidR="00921DBE" w:rsidRDefault="00921DBE" w:rsidP="00921DBE">
      <w:pPr>
        <w:pStyle w:val="a3"/>
        <w:spacing w:before="0" w:beforeAutospacing="0" w:after="0" w:afterAutospacing="0" w:line="276" w:lineRule="auto"/>
        <w:jc w:val="both"/>
        <w:rPr>
          <w:color w:val="000000"/>
          <w:sz w:val="28"/>
          <w:szCs w:val="28"/>
        </w:rPr>
      </w:pPr>
      <w:r w:rsidRPr="00E60158">
        <w:rPr>
          <w:rStyle w:val="a8"/>
          <w:b w:val="0"/>
          <w:color w:val="000000"/>
          <w:sz w:val="28"/>
          <w:szCs w:val="28"/>
          <w:u w:val="single"/>
        </w:rPr>
        <w:t>Совместная деятельность</w:t>
      </w:r>
      <w:r>
        <w:rPr>
          <w:rStyle w:val="a8"/>
          <w:color w:val="000000"/>
          <w:sz w:val="28"/>
          <w:szCs w:val="28"/>
        </w:rPr>
        <w:t xml:space="preserve">: </w:t>
      </w:r>
      <w:r w:rsidRPr="00666D39">
        <w:rPr>
          <w:color w:val="000000"/>
          <w:sz w:val="28"/>
          <w:szCs w:val="28"/>
        </w:rPr>
        <w:t>привлечение родителей к организации концертов, прогулок, экскурсий,</w:t>
      </w:r>
      <w:r>
        <w:rPr>
          <w:color w:val="000000"/>
          <w:sz w:val="28"/>
          <w:szCs w:val="28"/>
        </w:rPr>
        <w:t xml:space="preserve"> акций, участию в детской исследоателькой и проектной деятельности .   </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В процессе разнообразных форм взаимодействия с родителями</w:t>
      </w:r>
      <w:r>
        <w:rPr>
          <w:color w:val="000000"/>
          <w:sz w:val="28"/>
          <w:szCs w:val="28"/>
        </w:rPr>
        <w:t xml:space="preserve"> (законными представителями)</w:t>
      </w:r>
      <w:r w:rsidRPr="00666D39">
        <w:rPr>
          <w:color w:val="000000"/>
          <w:sz w:val="28"/>
          <w:szCs w:val="28"/>
        </w:rPr>
        <w:t xml:space="preserve"> широко используются методы активизации, которые направлены на возникновение интереса к обсуждаемому материалу, ассоциаций с собственным опытом, желания родителей активно участвовать в обсуждении и решении проблемы.</w:t>
      </w:r>
    </w:p>
    <w:p w:rsidR="00921DBE" w:rsidRDefault="00921DBE" w:rsidP="00921DBE">
      <w:pPr>
        <w:pStyle w:val="a3"/>
        <w:spacing w:before="0" w:beforeAutospacing="0" w:after="0" w:afterAutospacing="0" w:line="276" w:lineRule="auto"/>
        <w:jc w:val="both"/>
        <w:rPr>
          <w:color w:val="000000"/>
          <w:sz w:val="28"/>
          <w:szCs w:val="28"/>
        </w:rPr>
      </w:pPr>
      <w:r>
        <w:rPr>
          <w:color w:val="000000"/>
          <w:sz w:val="28"/>
          <w:szCs w:val="28"/>
        </w:rPr>
        <w:t xml:space="preserve">  </w:t>
      </w:r>
      <w:r w:rsidRPr="00666D39">
        <w:rPr>
          <w:color w:val="000000"/>
          <w:sz w:val="28"/>
          <w:szCs w:val="28"/>
        </w:rPr>
        <w:t>Вся работа  строится на психологии доверия, способствует созданию оптимальных взаимоотношений педагогов и родителей</w:t>
      </w:r>
      <w:r>
        <w:rPr>
          <w:color w:val="000000"/>
          <w:sz w:val="28"/>
          <w:szCs w:val="28"/>
        </w:rPr>
        <w:t xml:space="preserve"> (законных представителей)</w:t>
      </w:r>
      <w:r w:rsidRPr="00666D39">
        <w:rPr>
          <w:color w:val="000000"/>
          <w:sz w:val="28"/>
          <w:szCs w:val="28"/>
        </w:rPr>
        <w:t>.</w:t>
      </w:r>
    </w:p>
    <w:p w:rsidR="00F2738C" w:rsidRDefault="00F2738C" w:rsidP="00921DBE">
      <w:pPr>
        <w:pStyle w:val="a3"/>
        <w:spacing w:before="0" w:beforeAutospacing="0" w:after="0" w:afterAutospacing="0" w:line="276" w:lineRule="auto"/>
        <w:jc w:val="both"/>
        <w:rPr>
          <w:color w:val="000000"/>
          <w:sz w:val="28"/>
          <w:szCs w:val="28"/>
        </w:rPr>
      </w:pPr>
    </w:p>
    <w:p w:rsidR="007022A2" w:rsidRDefault="007022A2" w:rsidP="00921DBE">
      <w:pPr>
        <w:pStyle w:val="a3"/>
        <w:spacing w:before="0" w:beforeAutospacing="0" w:after="0" w:afterAutospacing="0" w:line="276" w:lineRule="auto"/>
        <w:jc w:val="both"/>
        <w:rPr>
          <w:color w:val="000000"/>
          <w:sz w:val="28"/>
          <w:szCs w:val="28"/>
        </w:rPr>
      </w:pPr>
    </w:p>
    <w:p w:rsidR="00254F15" w:rsidRPr="006302DB" w:rsidRDefault="00254F15" w:rsidP="00254F15">
      <w:pPr>
        <w:jc w:val="center"/>
        <w:rPr>
          <w:rFonts w:ascii="Times New Roman" w:hAnsi="Times New Roman" w:cs="Times New Roman"/>
          <w:b/>
          <w:sz w:val="28"/>
          <w:szCs w:val="28"/>
        </w:rPr>
      </w:pPr>
      <w:r w:rsidRPr="006302DB">
        <w:rPr>
          <w:rFonts w:ascii="Times New Roman" w:hAnsi="Times New Roman" w:cs="Times New Roman"/>
          <w:b/>
          <w:sz w:val="28"/>
          <w:szCs w:val="28"/>
        </w:rPr>
        <w:lastRenderedPageBreak/>
        <w:t>Формы взаимодействия с семьями воспитанников</w:t>
      </w:r>
      <w:r>
        <w:rPr>
          <w:rFonts w:ascii="Times New Roman" w:hAnsi="Times New Roman" w:cs="Times New Roman"/>
          <w:b/>
          <w:sz w:val="28"/>
          <w:szCs w:val="28"/>
        </w:rPr>
        <w:t xml:space="preserve"> по социально-коммуникативному  развитию воспитанников</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1.</w:t>
      </w:r>
      <w:r w:rsidRPr="006302DB">
        <w:rPr>
          <w:rFonts w:ascii="Times New Roman" w:hAnsi="Times New Roman" w:cs="Times New Roman"/>
          <w:sz w:val="28"/>
          <w:szCs w:val="28"/>
        </w:rPr>
        <w:t>Привлечение родителей к участию в детском празднике (разработка идей, подготовка атрибутов, ролевое участие).</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2.</w:t>
      </w:r>
      <w:r w:rsidRPr="006302DB">
        <w:rPr>
          <w:rFonts w:ascii="Times New Roman" w:hAnsi="Times New Roman" w:cs="Times New Roman"/>
          <w:sz w:val="28"/>
          <w:szCs w:val="28"/>
        </w:rPr>
        <w:t xml:space="preserve">Анкетирование, тестирование родителей, выпуск газеты, подбор специальной литературы с целью обеспечения обратной связи с семьёй. </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3. </w:t>
      </w:r>
      <w:r w:rsidRPr="006302DB">
        <w:rPr>
          <w:rFonts w:ascii="Times New Roman" w:hAnsi="Times New Roman" w:cs="Times New Roman"/>
          <w:sz w:val="28"/>
          <w:szCs w:val="28"/>
        </w:rPr>
        <w:t>Проведение тренингов с родителями: способы решения нестандартных ситуаций с целью повышения компетенции в вопросах воспитания.</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4.</w:t>
      </w:r>
      <w:r w:rsidRPr="006302DB">
        <w:rPr>
          <w:rFonts w:ascii="Times New Roman" w:hAnsi="Times New Roman" w:cs="Times New Roman"/>
          <w:sz w:val="28"/>
          <w:szCs w:val="28"/>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5. </w:t>
      </w:r>
      <w:r w:rsidRPr="006302DB">
        <w:rPr>
          <w:rFonts w:ascii="Times New Roman" w:hAnsi="Times New Roman" w:cs="Times New Roman"/>
          <w:sz w:val="28"/>
          <w:szCs w:val="28"/>
        </w:rPr>
        <w:t>Привлечение родителей к совместным мероприятиям по благоустройству и созданию условий в группе и на участке.</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6.</w:t>
      </w:r>
      <w:r w:rsidRPr="006302DB">
        <w:rPr>
          <w:rFonts w:ascii="Times New Roman" w:hAnsi="Times New Roman" w:cs="Times New Roman"/>
          <w:sz w:val="28"/>
          <w:szCs w:val="28"/>
        </w:rPr>
        <w:t>Организация совместных с родителями прогулок и экскурсий по городу и его окрестностям, создание тематических альбомов.</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7.</w:t>
      </w:r>
      <w:r w:rsidRPr="006302DB">
        <w:rPr>
          <w:rFonts w:ascii="Times New Roman" w:hAnsi="Times New Roman" w:cs="Times New Roman"/>
          <w:sz w:val="28"/>
          <w:szCs w:val="28"/>
        </w:rPr>
        <w:t>Изучение и анализ детско-родительских отношений с целью оказания помощи детям.</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8.</w:t>
      </w:r>
      <w:r w:rsidRPr="006302DB">
        <w:rPr>
          <w:rFonts w:ascii="Times New Roman" w:hAnsi="Times New Roman" w:cs="Times New Roman"/>
          <w:sz w:val="28"/>
          <w:szCs w:val="28"/>
        </w:rPr>
        <w:t>Разработка индивидуальных программ взаимодействия с родителями по созданию предметной среды для развития ребёнка.</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9. </w:t>
      </w:r>
      <w:r w:rsidRPr="006302DB">
        <w:rPr>
          <w:rFonts w:ascii="Times New Roman" w:hAnsi="Times New Roman" w:cs="Times New Roman"/>
          <w:sz w:val="28"/>
          <w:szCs w:val="28"/>
        </w:rPr>
        <w:t>Беседы с детьми с целью формирования уверенности в том, что их любят и о них заботятся в семье.</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10. </w:t>
      </w:r>
      <w:r w:rsidRPr="006302DB">
        <w:rPr>
          <w:rFonts w:ascii="Times New Roman" w:hAnsi="Times New Roman" w:cs="Times New Roman"/>
          <w:sz w:val="28"/>
          <w:szCs w:val="28"/>
        </w:rPr>
        <w:t>Выработка единой системы гуманистических требований в ДОУ и семье.</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11. </w:t>
      </w:r>
      <w:r w:rsidRPr="006302DB">
        <w:rPr>
          <w:rFonts w:ascii="Times New Roman" w:hAnsi="Times New Roman" w:cs="Times New Roman"/>
          <w:sz w:val="28"/>
          <w:szCs w:val="28"/>
        </w:rPr>
        <w:t>Повышение правовой культуры родителей.</w:t>
      </w:r>
    </w:p>
    <w:p w:rsidR="00254F15" w:rsidRPr="006302DB" w:rsidRDefault="00254F15" w:rsidP="00254F15">
      <w:pPr>
        <w:jc w:val="both"/>
        <w:rPr>
          <w:rFonts w:ascii="Times New Roman" w:hAnsi="Times New Roman" w:cs="Times New Roman"/>
          <w:sz w:val="28"/>
          <w:szCs w:val="28"/>
        </w:rPr>
      </w:pPr>
      <w:r>
        <w:rPr>
          <w:rFonts w:ascii="Times New Roman" w:hAnsi="Times New Roman" w:cs="Times New Roman"/>
          <w:sz w:val="28"/>
          <w:szCs w:val="28"/>
        </w:rPr>
        <w:t>12.</w:t>
      </w:r>
      <w:r w:rsidRPr="006302DB">
        <w:rPr>
          <w:rFonts w:ascii="Times New Roman" w:hAnsi="Times New Roman" w:cs="Times New Roman"/>
          <w:sz w:val="28"/>
          <w:szCs w:val="28"/>
        </w:rPr>
        <w:t>Консультативные часы для родителей по вопросам предупреждения использования методов, унижающих достоинство ребёнка.</w:t>
      </w:r>
    </w:p>
    <w:p w:rsidR="00254F15" w:rsidRPr="006302DB" w:rsidRDefault="00254F15" w:rsidP="00254F15">
      <w:pPr>
        <w:jc w:val="both"/>
        <w:rPr>
          <w:rFonts w:ascii="Times New Roman" w:hAnsi="Times New Roman" w:cs="Times New Roman"/>
          <w:sz w:val="28"/>
          <w:szCs w:val="28"/>
        </w:rPr>
      </w:pPr>
      <w:r w:rsidRPr="006302DB">
        <w:rPr>
          <w:rFonts w:ascii="Times New Roman" w:hAnsi="Times New Roman" w:cs="Times New Roman"/>
          <w:sz w:val="28"/>
          <w:szCs w:val="28"/>
        </w:rPr>
        <w:t>13</w:t>
      </w:r>
      <w:r>
        <w:rPr>
          <w:rFonts w:ascii="Times New Roman" w:hAnsi="Times New Roman" w:cs="Times New Roman"/>
          <w:sz w:val="28"/>
          <w:szCs w:val="28"/>
        </w:rPr>
        <w:t>.</w:t>
      </w:r>
      <w:r w:rsidRPr="006302DB">
        <w:rPr>
          <w:rFonts w:ascii="Times New Roman" w:hAnsi="Times New Roman" w:cs="Times New Roman"/>
          <w:sz w:val="28"/>
          <w:szCs w:val="28"/>
        </w:rPr>
        <w:t>Создание фотовыставок, фотоальбомов «Я и моя семья», «Моя родословная», «Мои любимые дела», «Моё настроение».</w:t>
      </w:r>
    </w:p>
    <w:p w:rsidR="00254F15" w:rsidRDefault="00254F15" w:rsidP="00254F15">
      <w:pPr>
        <w:jc w:val="both"/>
        <w:rPr>
          <w:rFonts w:ascii="Times New Roman" w:hAnsi="Times New Roman" w:cs="Times New Roman"/>
          <w:sz w:val="28"/>
          <w:szCs w:val="28"/>
        </w:rPr>
      </w:pPr>
      <w:r>
        <w:rPr>
          <w:rFonts w:ascii="Times New Roman" w:hAnsi="Times New Roman" w:cs="Times New Roman"/>
          <w:sz w:val="28"/>
          <w:szCs w:val="28"/>
        </w:rPr>
        <w:t xml:space="preserve">14. </w:t>
      </w:r>
      <w:r w:rsidRPr="006302DB">
        <w:rPr>
          <w:rFonts w:ascii="Times New Roman" w:hAnsi="Times New Roman" w:cs="Times New Roman"/>
          <w:sz w:val="28"/>
          <w:szCs w:val="28"/>
        </w:rPr>
        <w:t>Аудио</w:t>
      </w:r>
      <w:r>
        <w:rPr>
          <w:rFonts w:ascii="Times New Roman" w:hAnsi="Times New Roman" w:cs="Times New Roman"/>
          <w:sz w:val="28"/>
          <w:szCs w:val="28"/>
        </w:rPr>
        <w:t xml:space="preserve"> - и виде</w:t>
      </w:r>
      <w:r w:rsidRPr="006302DB">
        <w:rPr>
          <w:rFonts w:ascii="Times New Roman" w:hAnsi="Times New Roman" w:cs="Times New Roman"/>
          <w:sz w:val="28"/>
          <w:szCs w:val="28"/>
        </w:rPr>
        <w:t>о</w:t>
      </w:r>
      <w:r>
        <w:rPr>
          <w:rFonts w:ascii="Times New Roman" w:hAnsi="Times New Roman" w:cs="Times New Roman"/>
          <w:sz w:val="28"/>
          <w:szCs w:val="28"/>
        </w:rPr>
        <w:t xml:space="preserve"> </w:t>
      </w:r>
      <w:r w:rsidRPr="006302DB">
        <w:rPr>
          <w:rFonts w:ascii="Times New Roman" w:hAnsi="Times New Roman" w:cs="Times New Roman"/>
          <w:sz w:val="28"/>
          <w:szCs w:val="28"/>
        </w:rPr>
        <w:t xml:space="preserve">записи высказываний детей по отдельным проблемам с дальнейшим </w:t>
      </w:r>
      <w:r>
        <w:rPr>
          <w:rFonts w:ascii="Times New Roman" w:hAnsi="Times New Roman" w:cs="Times New Roman"/>
          <w:sz w:val="28"/>
          <w:szCs w:val="28"/>
        </w:rPr>
        <w:t xml:space="preserve"> </w:t>
      </w:r>
      <w:r w:rsidRPr="006302DB">
        <w:rPr>
          <w:rFonts w:ascii="Times New Roman" w:hAnsi="Times New Roman" w:cs="Times New Roman"/>
          <w:sz w:val="28"/>
          <w:szCs w:val="28"/>
        </w:rPr>
        <w:t>прослушиванием и обсуждением проблемы с родителями (За что любишь свой дом? Кто в твоём доме самый главный? Кто самый доб</w:t>
      </w:r>
      <w:r>
        <w:rPr>
          <w:rFonts w:ascii="Times New Roman" w:hAnsi="Times New Roman" w:cs="Times New Roman"/>
          <w:sz w:val="28"/>
          <w:szCs w:val="28"/>
        </w:rPr>
        <w:t>рый? За что ты себя любишь? ..</w:t>
      </w:r>
      <w:r w:rsidRPr="006302DB">
        <w:rPr>
          <w:rFonts w:ascii="Times New Roman" w:hAnsi="Times New Roman" w:cs="Times New Roman"/>
          <w:sz w:val="28"/>
          <w:szCs w:val="28"/>
        </w:rPr>
        <w:t>.).</w:t>
      </w:r>
    </w:p>
    <w:p w:rsidR="0068095B" w:rsidRDefault="0068095B" w:rsidP="0068095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Формы взаимодействия с семьями воспитанников по познавательному развитию</w:t>
      </w:r>
    </w:p>
    <w:p w:rsidR="0068095B" w:rsidRDefault="0068095B" w:rsidP="0068095B">
      <w:pPr>
        <w:spacing w:line="240" w:lineRule="auto"/>
        <w:jc w:val="both"/>
        <w:rPr>
          <w:rFonts w:ascii="Times New Roman" w:hAnsi="Times New Roman" w:cs="Times New Roman"/>
          <w:sz w:val="28"/>
          <w:szCs w:val="28"/>
        </w:rPr>
      </w:pPr>
      <w:r w:rsidRPr="00E23BBB">
        <w:rPr>
          <w:rFonts w:ascii="Times New Roman" w:hAnsi="Times New Roman" w:cs="Times New Roman"/>
          <w:sz w:val="28"/>
          <w:szCs w:val="28"/>
        </w:rPr>
        <w:t>1.</w:t>
      </w:r>
      <w:r>
        <w:t xml:space="preserve"> </w:t>
      </w:r>
      <w:r w:rsidRPr="00371068">
        <w:rPr>
          <w:rFonts w:ascii="Times New Roman" w:hAnsi="Times New Roman" w:cs="Times New Roman"/>
          <w:sz w:val="28"/>
          <w:szCs w:val="28"/>
        </w:rPr>
        <w:t>Информирование родителей о содержании</w:t>
      </w:r>
      <w:r>
        <w:rPr>
          <w:rFonts w:ascii="Times New Roman" w:hAnsi="Times New Roman" w:cs="Times New Roman"/>
          <w:sz w:val="28"/>
          <w:szCs w:val="28"/>
        </w:rPr>
        <w:t xml:space="preserve"> и жизнедеятельности детей в ДО</w:t>
      </w:r>
      <w:r w:rsidRPr="00371068">
        <w:rPr>
          <w:rFonts w:ascii="Times New Roman" w:hAnsi="Times New Roman" w:cs="Times New Roman"/>
          <w:sz w:val="28"/>
          <w:szCs w:val="28"/>
        </w:rPr>
        <w:t xml:space="preserve">, их достижениях и интересах:  </w:t>
      </w:r>
    </w:p>
    <w:p w:rsidR="0068095B" w:rsidRDefault="0068095B" w:rsidP="00680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1068">
        <w:rPr>
          <w:rFonts w:ascii="Times New Roman" w:hAnsi="Times New Roman" w:cs="Times New Roman"/>
          <w:sz w:val="28"/>
          <w:szCs w:val="28"/>
        </w:rPr>
        <w:t>Чему мы научимся (Чему научились),</w:t>
      </w:r>
    </w:p>
    <w:p w:rsidR="0068095B" w:rsidRPr="00371068"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Наши достижения,</w:t>
      </w:r>
    </w:p>
    <w:p w:rsidR="0068095B" w:rsidRPr="00371068"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Познавательно-игровые мини-центры для взаимодействия родителей с детьми в условиях ДОУ,</w:t>
      </w:r>
    </w:p>
    <w:p w:rsidR="0068095B" w:rsidRPr="00371068"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Выставки продуктов детской и детско-взрослой деятельности (рисунки, поделки, рассказы, проекты и т.п.)</w:t>
      </w:r>
    </w:p>
    <w:p w:rsidR="0068095B" w:rsidRPr="00371068" w:rsidRDefault="0068095B" w:rsidP="0068095B">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2.  </w:t>
      </w:r>
      <w:r>
        <w:rPr>
          <w:rFonts w:ascii="Times New Roman" w:hAnsi="Times New Roman" w:cs="Times New Roman"/>
          <w:sz w:val="28"/>
          <w:szCs w:val="28"/>
        </w:rPr>
        <w:t xml:space="preserve">Консультирование родителей . </w:t>
      </w:r>
      <w:r w:rsidRPr="00371068">
        <w:rPr>
          <w:rFonts w:ascii="Times New Roman" w:hAnsi="Times New Roman" w:cs="Times New Roman"/>
          <w:sz w:val="28"/>
          <w:szCs w:val="28"/>
        </w:rPr>
        <w:t>Цели:</w:t>
      </w:r>
    </w:p>
    <w:p w:rsidR="0068095B"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w:t>
      </w:r>
      <w:r w:rsidRPr="00371068">
        <w:rPr>
          <w:rFonts w:ascii="Times New Roman" w:hAnsi="Times New Roman" w:cs="Times New Roman"/>
          <w:sz w:val="28"/>
          <w:szCs w:val="28"/>
        </w:rPr>
        <w:t xml:space="preserve">  Выявление психолого-педагогических затруднений в семье,</w:t>
      </w:r>
    </w:p>
    <w:p w:rsidR="0068095B" w:rsidRPr="00371068"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371068">
        <w:rPr>
          <w:rFonts w:ascii="Times New Roman" w:hAnsi="Times New Roman" w:cs="Times New Roman"/>
          <w:sz w:val="28"/>
          <w:szCs w:val="28"/>
        </w:rPr>
        <w:t>Преодоление сложившихся стереотипов,</w:t>
      </w:r>
    </w:p>
    <w:p w:rsidR="0068095B" w:rsidRPr="00371068"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71068">
        <w:rPr>
          <w:rFonts w:ascii="Times New Roman" w:hAnsi="Times New Roman" w:cs="Times New Roman"/>
          <w:sz w:val="28"/>
          <w:szCs w:val="28"/>
        </w:rPr>
        <w:t>Повышение уровня компетенции и значимости родителей в вопросах воспитания и развития дошкольников,</w:t>
      </w:r>
    </w:p>
    <w:p w:rsidR="0068095B" w:rsidRPr="00371068" w:rsidRDefault="0068095B" w:rsidP="0068095B">
      <w:pPr>
        <w:spacing w:after="0"/>
        <w:jc w:val="both"/>
        <w:rPr>
          <w:rFonts w:ascii="Times New Roman" w:hAnsi="Times New Roman" w:cs="Times New Roman"/>
          <w:sz w:val="28"/>
          <w:szCs w:val="28"/>
        </w:rPr>
      </w:pPr>
      <w:r w:rsidRPr="003710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1068">
        <w:rPr>
          <w:rFonts w:ascii="Times New Roman" w:hAnsi="Times New Roman" w:cs="Times New Roman"/>
          <w:sz w:val="28"/>
          <w:szCs w:val="28"/>
        </w:rPr>
        <w:t>Пропаганда гуманных методов взаимодействия с ребёнком.</w:t>
      </w:r>
    </w:p>
    <w:p w:rsidR="0068095B" w:rsidRPr="00371068" w:rsidRDefault="0068095B" w:rsidP="0068095B">
      <w:pPr>
        <w:spacing w:after="0"/>
        <w:jc w:val="both"/>
        <w:rPr>
          <w:rFonts w:ascii="Times New Roman" w:hAnsi="Times New Roman" w:cs="Times New Roman"/>
          <w:sz w:val="28"/>
          <w:szCs w:val="28"/>
        </w:rPr>
      </w:pPr>
      <w:r w:rsidRPr="00371068">
        <w:rPr>
          <w:rFonts w:ascii="Times New Roman" w:hAnsi="Times New Roman" w:cs="Times New Roman"/>
          <w:sz w:val="28"/>
          <w:szCs w:val="28"/>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8095B" w:rsidRPr="00371068" w:rsidRDefault="0068095B" w:rsidP="0068095B">
      <w:pPr>
        <w:jc w:val="both"/>
        <w:rPr>
          <w:rFonts w:ascii="Times New Roman" w:hAnsi="Times New Roman" w:cs="Times New Roman"/>
          <w:sz w:val="28"/>
          <w:szCs w:val="28"/>
        </w:rPr>
      </w:pPr>
      <w:r w:rsidRPr="00371068">
        <w:rPr>
          <w:rFonts w:ascii="Times New Roman" w:hAnsi="Times New Roman" w:cs="Times New Roman"/>
          <w:sz w:val="28"/>
          <w:szCs w:val="28"/>
        </w:rPr>
        <w:t>4.  Совместные досуги и мероприятия на основе партнёрской деятельности родителей и педагогов.</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5.</w:t>
      </w:r>
      <w:r w:rsidRPr="00371068">
        <w:rPr>
          <w:rFonts w:ascii="Times New Roman" w:hAnsi="Times New Roman" w:cs="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68095B" w:rsidRPr="00371068" w:rsidRDefault="0068095B" w:rsidP="0068095B">
      <w:pPr>
        <w:jc w:val="both"/>
        <w:rPr>
          <w:rFonts w:ascii="Times New Roman" w:hAnsi="Times New Roman" w:cs="Times New Roman"/>
          <w:sz w:val="28"/>
          <w:szCs w:val="28"/>
        </w:rPr>
      </w:pPr>
      <w:r w:rsidRPr="00371068">
        <w:rPr>
          <w:rFonts w:ascii="Times New Roman" w:hAnsi="Times New Roman" w:cs="Times New Roman"/>
          <w:sz w:val="28"/>
          <w:szCs w:val="28"/>
        </w:rPr>
        <w:t>6.  Открытые мероприятия с детьми для родителей.</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7.</w:t>
      </w:r>
      <w:r w:rsidRPr="00371068">
        <w:rPr>
          <w:rFonts w:ascii="Times New Roman" w:hAnsi="Times New Roman" w:cs="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8.</w:t>
      </w:r>
      <w:r w:rsidRPr="00371068">
        <w:rPr>
          <w:rFonts w:ascii="Times New Roman" w:hAnsi="Times New Roman" w:cs="Times New Roman"/>
          <w:sz w:val="28"/>
          <w:szCs w:val="28"/>
        </w:rPr>
        <w:t>Совместные досуги, праздники, музыкальные и литературные вечера на основе взаимодействия родителей и детей.</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lastRenderedPageBreak/>
        <w:t>9.</w:t>
      </w:r>
      <w:r w:rsidRPr="00371068">
        <w:rPr>
          <w:rFonts w:ascii="Times New Roman" w:hAnsi="Times New Roman" w:cs="Times New Roman"/>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10. </w:t>
      </w:r>
      <w:r w:rsidRPr="00371068">
        <w:rPr>
          <w:rFonts w:ascii="Times New Roman" w:hAnsi="Times New Roman" w:cs="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11.</w:t>
      </w:r>
      <w:r w:rsidRPr="00371068">
        <w:rPr>
          <w:rFonts w:ascii="Times New Roman" w:hAnsi="Times New Roman" w:cs="Times New Roman"/>
          <w:sz w:val="28"/>
          <w:szCs w:val="28"/>
        </w:rPr>
        <w:t>Совместная работа родителей с ребёнком над созданием семейных альбомов «Моя семья», «Моя родословная», «Семья и спорт», «Я живу в городе</w:t>
      </w:r>
      <w:r>
        <w:rPr>
          <w:rFonts w:ascii="Times New Roman" w:hAnsi="Times New Roman" w:cs="Times New Roman"/>
          <w:sz w:val="28"/>
          <w:szCs w:val="28"/>
        </w:rPr>
        <w:t xml:space="preserve"> Уфе</w:t>
      </w:r>
      <w:r w:rsidRPr="00371068">
        <w:rPr>
          <w:rFonts w:ascii="Times New Roman" w:hAnsi="Times New Roman" w:cs="Times New Roman"/>
          <w:sz w:val="28"/>
          <w:szCs w:val="28"/>
        </w:rPr>
        <w:t>», «Как мы отдыхаем» и др.</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12.</w:t>
      </w:r>
      <w:r w:rsidRPr="00371068">
        <w:rPr>
          <w:rFonts w:ascii="Times New Roman" w:hAnsi="Times New Roman" w:cs="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13.</w:t>
      </w:r>
      <w:r w:rsidRPr="00371068">
        <w:rPr>
          <w:rFonts w:ascii="Times New Roman" w:hAnsi="Times New Roman" w:cs="Times New Roman"/>
          <w:sz w:val="28"/>
          <w:szCs w:val="28"/>
        </w:rPr>
        <w:t>Проведение встреч с родителями с целью знакомства с профессиями, формирования уважительного отношения к людям труда.</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14.</w:t>
      </w:r>
      <w:r w:rsidRPr="00371068">
        <w:rPr>
          <w:rFonts w:ascii="Times New Roman" w:hAnsi="Times New Roman" w:cs="Times New Roman"/>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15.</w:t>
      </w:r>
      <w:r w:rsidRPr="00371068">
        <w:rPr>
          <w:rFonts w:ascii="Times New Roman" w:hAnsi="Times New Roman" w:cs="Times New Roman"/>
          <w:sz w:val="28"/>
          <w:szCs w:val="28"/>
        </w:rPr>
        <w:t>Создание в группе «коллекций» - наборы открыток, календарей, минералов и др. предметов для познавательно-творческой работы.</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16.</w:t>
      </w:r>
      <w:r w:rsidRPr="00371068">
        <w:rPr>
          <w:rFonts w:ascii="Times New Roman" w:hAnsi="Times New Roman" w:cs="Times New Roman"/>
          <w:sz w:val="28"/>
          <w:szCs w:val="28"/>
        </w:rPr>
        <w:t>Совместное создание тематических альбомов экологической направленности «Птицы», «Животные», «Рыбы», «Цветы» и т.д.</w:t>
      </w:r>
    </w:p>
    <w:p w:rsidR="0068095B" w:rsidRPr="00371068"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17. </w:t>
      </w:r>
      <w:r w:rsidRPr="00371068">
        <w:rPr>
          <w:rFonts w:ascii="Times New Roman" w:hAnsi="Times New Roman" w:cs="Times New Roman"/>
          <w:sz w:val="28"/>
          <w:szCs w:val="28"/>
        </w:rPr>
        <w:t>Воскресные экскурсии ребёнка с родителями по району проживания, городу с целью знакомства. Совместный поиск исторических сведений о нём.</w:t>
      </w:r>
    </w:p>
    <w:p w:rsidR="0068095B" w:rsidRPr="00371068" w:rsidRDefault="0068095B" w:rsidP="0068095B">
      <w:pPr>
        <w:jc w:val="both"/>
        <w:rPr>
          <w:rFonts w:ascii="Times New Roman" w:hAnsi="Times New Roman" w:cs="Times New Roman"/>
          <w:sz w:val="28"/>
          <w:szCs w:val="28"/>
        </w:rPr>
      </w:pPr>
      <w:r w:rsidRPr="00371068">
        <w:rPr>
          <w:rFonts w:ascii="Times New Roman" w:hAnsi="Times New Roman" w:cs="Times New Roman"/>
          <w:sz w:val="28"/>
          <w:szCs w:val="28"/>
        </w:rPr>
        <w:t>18.  Совместный поиск ответов на обозначенные педагогом познавательные проблемы в энциклопедиях, книгах, журналах и других источниках.</w:t>
      </w:r>
    </w:p>
    <w:p w:rsidR="0068095B" w:rsidRDefault="0068095B" w:rsidP="0068095B">
      <w:pPr>
        <w:jc w:val="both"/>
      </w:pPr>
      <w:r w:rsidRPr="00371068">
        <w:rPr>
          <w:rFonts w:ascii="Times New Roman" w:hAnsi="Times New Roman" w:cs="Times New Roman"/>
          <w:sz w:val="28"/>
          <w:szCs w:val="28"/>
        </w:rPr>
        <w:t>19.  Игротека в детском саду с приглашением родителей и других членов семьи.</w:t>
      </w:r>
      <w:r>
        <w:rPr>
          <w:rFonts w:ascii="Times New Roman" w:hAnsi="Times New Roman" w:cs="Times New Roman"/>
          <w:sz w:val="28"/>
          <w:szCs w:val="28"/>
        </w:rPr>
        <w:t xml:space="preserve"> </w:t>
      </w:r>
      <w:r w:rsidRPr="00371068">
        <w:rPr>
          <w:rFonts w:ascii="Times New Roman" w:hAnsi="Times New Roman" w:cs="Times New Roman"/>
          <w:sz w:val="28"/>
          <w:szCs w:val="28"/>
        </w:rPr>
        <w:t xml:space="preserve">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r>
        <w:t>.</w:t>
      </w:r>
    </w:p>
    <w:p w:rsidR="007022A2" w:rsidRDefault="007022A2" w:rsidP="0068095B">
      <w:pPr>
        <w:jc w:val="both"/>
      </w:pPr>
    </w:p>
    <w:p w:rsidR="0068095B" w:rsidRPr="00711A98" w:rsidRDefault="0068095B" w:rsidP="0068095B">
      <w:pPr>
        <w:jc w:val="center"/>
        <w:rPr>
          <w:rFonts w:ascii="Times New Roman" w:hAnsi="Times New Roman" w:cs="Times New Roman"/>
          <w:b/>
          <w:sz w:val="28"/>
          <w:szCs w:val="28"/>
        </w:rPr>
      </w:pPr>
      <w:r w:rsidRPr="00711A98">
        <w:rPr>
          <w:rFonts w:ascii="Times New Roman" w:hAnsi="Times New Roman" w:cs="Times New Roman"/>
          <w:b/>
          <w:sz w:val="28"/>
          <w:szCs w:val="28"/>
        </w:rPr>
        <w:lastRenderedPageBreak/>
        <w:t>Формы взаимодействия с семьями воспитанников</w:t>
      </w:r>
      <w:r>
        <w:rPr>
          <w:rFonts w:ascii="Times New Roman" w:hAnsi="Times New Roman" w:cs="Times New Roman"/>
          <w:b/>
          <w:sz w:val="28"/>
          <w:szCs w:val="28"/>
        </w:rPr>
        <w:t xml:space="preserve"> по речевому развитию</w:t>
      </w:r>
    </w:p>
    <w:p w:rsidR="0068095B" w:rsidRDefault="0068095B" w:rsidP="0068095B">
      <w:pPr>
        <w:spacing w:after="0"/>
        <w:jc w:val="both"/>
        <w:rPr>
          <w:rFonts w:ascii="Times New Roman" w:hAnsi="Times New Roman" w:cs="Times New Roman"/>
          <w:sz w:val="28"/>
          <w:szCs w:val="28"/>
        </w:rPr>
      </w:pPr>
      <w:r>
        <w:rPr>
          <w:rFonts w:ascii="Times New Roman" w:hAnsi="Times New Roman" w:cs="Times New Roman"/>
          <w:sz w:val="28"/>
          <w:szCs w:val="28"/>
        </w:rPr>
        <w:t>1.</w:t>
      </w:r>
      <w:r w:rsidRPr="00711A98">
        <w:rPr>
          <w:rFonts w:ascii="Times New Roman" w:hAnsi="Times New Roman" w:cs="Times New Roman"/>
          <w:sz w:val="28"/>
          <w:szCs w:val="28"/>
        </w:rPr>
        <w:t xml:space="preserve"> Информирование родителей о содержании деятельности ДОУ по развитию речи, их </w:t>
      </w:r>
      <w:r>
        <w:rPr>
          <w:rFonts w:ascii="Times New Roman" w:hAnsi="Times New Roman" w:cs="Times New Roman"/>
          <w:sz w:val="28"/>
          <w:szCs w:val="28"/>
        </w:rPr>
        <w:t>достижениях и интересах: - р</w:t>
      </w:r>
      <w:r w:rsidRPr="00711A98">
        <w:rPr>
          <w:rFonts w:ascii="Times New Roman" w:hAnsi="Times New Roman" w:cs="Times New Roman"/>
          <w:sz w:val="28"/>
          <w:szCs w:val="28"/>
        </w:rPr>
        <w:t>ечевые мини-центры для взаимодействия родителей с детьми в условиях ДОУ,</w:t>
      </w:r>
      <w:r>
        <w:rPr>
          <w:rFonts w:ascii="Times New Roman" w:hAnsi="Times New Roman" w:cs="Times New Roman"/>
          <w:sz w:val="28"/>
          <w:szCs w:val="28"/>
        </w:rPr>
        <w:t xml:space="preserve"> а</w:t>
      </w:r>
      <w:r w:rsidRPr="00711A98">
        <w:rPr>
          <w:rFonts w:ascii="Times New Roman" w:hAnsi="Times New Roman" w:cs="Times New Roman"/>
          <w:sz w:val="28"/>
          <w:szCs w:val="28"/>
        </w:rPr>
        <w:t>удиозаписи детской речи (описательные, творческие рассказы, интересные высказывания и т.п.)</w:t>
      </w:r>
    </w:p>
    <w:p w:rsidR="0068095B" w:rsidRPr="00711A98" w:rsidRDefault="0068095B" w:rsidP="0068095B">
      <w:pPr>
        <w:spacing w:after="0"/>
        <w:jc w:val="both"/>
        <w:rPr>
          <w:rFonts w:ascii="Times New Roman" w:hAnsi="Times New Roman" w:cs="Times New Roman"/>
          <w:sz w:val="28"/>
          <w:szCs w:val="28"/>
        </w:rPr>
      </w:pPr>
    </w:p>
    <w:p w:rsidR="0068095B" w:rsidRDefault="0068095B" w:rsidP="0068095B">
      <w:pPr>
        <w:spacing w:after="0"/>
        <w:jc w:val="both"/>
        <w:rPr>
          <w:rFonts w:ascii="Times New Roman" w:hAnsi="Times New Roman" w:cs="Times New Roman"/>
          <w:sz w:val="28"/>
          <w:szCs w:val="28"/>
        </w:rPr>
      </w:pPr>
      <w:r w:rsidRPr="00711A98">
        <w:rPr>
          <w:rFonts w:ascii="Times New Roman" w:hAnsi="Times New Roman" w:cs="Times New Roman"/>
          <w:sz w:val="28"/>
          <w:szCs w:val="28"/>
        </w:rPr>
        <w:t xml:space="preserve">2.  </w:t>
      </w:r>
      <w:r>
        <w:rPr>
          <w:rFonts w:ascii="Times New Roman" w:hAnsi="Times New Roman" w:cs="Times New Roman"/>
          <w:sz w:val="28"/>
          <w:szCs w:val="28"/>
        </w:rPr>
        <w:t>Консультирование родителей .</w:t>
      </w:r>
      <w:r w:rsidRPr="00711A98">
        <w:rPr>
          <w:rFonts w:ascii="Times New Roman" w:hAnsi="Times New Roman" w:cs="Times New Roman"/>
          <w:sz w:val="28"/>
          <w:szCs w:val="28"/>
        </w:rPr>
        <w:t>Цели:</w:t>
      </w:r>
      <w:r>
        <w:rPr>
          <w:rFonts w:ascii="Times New Roman" w:hAnsi="Times New Roman" w:cs="Times New Roman"/>
          <w:sz w:val="28"/>
          <w:szCs w:val="28"/>
        </w:rPr>
        <w:t xml:space="preserve"> в</w:t>
      </w:r>
      <w:r w:rsidRPr="00711A98">
        <w:rPr>
          <w:rFonts w:ascii="Times New Roman" w:hAnsi="Times New Roman" w:cs="Times New Roman"/>
          <w:sz w:val="28"/>
          <w:szCs w:val="28"/>
        </w:rPr>
        <w:t xml:space="preserve">ыявление психолого-педагогических затруднений в семье, </w:t>
      </w:r>
      <w:r>
        <w:rPr>
          <w:rFonts w:ascii="Times New Roman" w:hAnsi="Times New Roman" w:cs="Times New Roman"/>
          <w:sz w:val="28"/>
          <w:szCs w:val="28"/>
        </w:rPr>
        <w:t xml:space="preserve"> п</w:t>
      </w:r>
      <w:r w:rsidRPr="00711A98">
        <w:rPr>
          <w:rFonts w:ascii="Times New Roman" w:hAnsi="Times New Roman" w:cs="Times New Roman"/>
          <w:sz w:val="28"/>
          <w:szCs w:val="28"/>
        </w:rPr>
        <w:t>реодоление сложившихся стереотипов,</w:t>
      </w:r>
      <w:r>
        <w:rPr>
          <w:rFonts w:ascii="Times New Roman" w:hAnsi="Times New Roman" w:cs="Times New Roman"/>
          <w:sz w:val="28"/>
          <w:szCs w:val="28"/>
        </w:rPr>
        <w:t xml:space="preserve"> п</w:t>
      </w:r>
      <w:r w:rsidRPr="00711A98">
        <w:rPr>
          <w:rFonts w:ascii="Times New Roman" w:hAnsi="Times New Roman" w:cs="Times New Roman"/>
          <w:sz w:val="28"/>
          <w:szCs w:val="28"/>
        </w:rPr>
        <w:t>овышение уровня компетенции и значимости родителей в вопросах коммуни</w:t>
      </w:r>
      <w:r>
        <w:rPr>
          <w:rFonts w:ascii="Times New Roman" w:hAnsi="Times New Roman" w:cs="Times New Roman"/>
          <w:sz w:val="28"/>
          <w:szCs w:val="28"/>
        </w:rPr>
        <w:t>кативного развития дошкольников, п</w:t>
      </w:r>
      <w:r w:rsidRPr="00711A98">
        <w:rPr>
          <w:rFonts w:ascii="Times New Roman" w:hAnsi="Times New Roman" w:cs="Times New Roman"/>
          <w:sz w:val="28"/>
          <w:szCs w:val="28"/>
        </w:rPr>
        <w:t>ропаганда культуры речи в семье и при общении с ребенком.</w:t>
      </w:r>
    </w:p>
    <w:p w:rsidR="0068095B" w:rsidRPr="00711A98" w:rsidRDefault="0068095B" w:rsidP="0068095B">
      <w:pPr>
        <w:spacing w:after="0"/>
        <w:jc w:val="both"/>
        <w:rPr>
          <w:rFonts w:ascii="Times New Roman" w:hAnsi="Times New Roman" w:cs="Times New Roman"/>
          <w:sz w:val="28"/>
          <w:szCs w:val="28"/>
        </w:rPr>
      </w:pPr>
    </w:p>
    <w:p w:rsidR="0068095B" w:rsidRPr="00711A98" w:rsidRDefault="0068095B" w:rsidP="0068095B">
      <w:pPr>
        <w:spacing w:after="0"/>
        <w:jc w:val="both"/>
        <w:rPr>
          <w:rFonts w:ascii="Times New Roman" w:hAnsi="Times New Roman" w:cs="Times New Roman"/>
          <w:sz w:val="28"/>
          <w:szCs w:val="28"/>
        </w:rPr>
      </w:pPr>
      <w:r w:rsidRPr="00711A98">
        <w:rPr>
          <w:rFonts w:ascii="Times New Roman" w:hAnsi="Times New Roman" w:cs="Times New Roman"/>
          <w:sz w:val="28"/>
          <w:szCs w:val="28"/>
        </w:rPr>
        <w:t xml:space="preserve">3.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4.</w:t>
      </w:r>
      <w:r w:rsidRPr="00711A98">
        <w:rPr>
          <w:rFonts w:ascii="Times New Roman" w:hAnsi="Times New Roman" w:cs="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68095B" w:rsidRPr="00711A98" w:rsidRDefault="0068095B" w:rsidP="0068095B">
      <w:pPr>
        <w:jc w:val="both"/>
        <w:rPr>
          <w:rFonts w:ascii="Times New Roman" w:hAnsi="Times New Roman" w:cs="Times New Roman"/>
          <w:sz w:val="28"/>
          <w:szCs w:val="28"/>
        </w:rPr>
      </w:pPr>
      <w:r w:rsidRPr="00711A98">
        <w:rPr>
          <w:rFonts w:ascii="Times New Roman" w:hAnsi="Times New Roman" w:cs="Times New Roman"/>
          <w:sz w:val="28"/>
          <w:szCs w:val="28"/>
        </w:rPr>
        <w:t>5.  Открытые мероприятия с детьми для родителей.</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6.</w:t>
      </w:r>
      <w:r w:rsidRPr="00711A98">
        <w:rPr>
          <w:rFonts w:ascii="Times New Roman" w:hAnsi="Times New Roman" w:cs="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7.</w:t>
      </w:r>
      <w:r w:rsidRPr="00711A98">
        <w:rPr>
          <w:rFonts w:ascii="Times New Roman" w:hAnsi="Times New Roman" w:cs="Times New Roman"/>
          <w:sz w:val="28"/>
          <w:szCs w:val="28"/>
        </w:rPr>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w:t>
      </w:r>
      <w:r>
        <w:rPr>
          <w:rFonts w:ascii="Times New Roman" w:hAnsi="Times New Roman" w:cs="Times New Roman"/>
          <w:sz w:val="28"/>
          <w:szCs w:val="28"/>
        </w:rPr>
        <w:t xml:space="preserve"> </w:t>
      </w:r>
      <w:r w:rsidRPr="00711A98">
        <w:rPr>
          <w:rFonts w:ascii="Times New Roman" w:hAnsi="Times New Roman" w:cs="Times New Roman"/>
          <w:sz w:val="28"/>
          <w:szCs w:val="28"/>
        </w:rPr>
        <w:t>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8.</w:t>
      </w:r>
      <w:r w:rsidRPr="00711A98">
        <w:rPr>
          <w:rFonts w:ascii="Times New Roman" w:hAnsi="Times New Roman" w:cs="Times New Roman"/>
          <w:sz w:val="28"/>
          <w:szCs w:val="28"/>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w:t>
      </w:r>
      <w:r>
        <w:rPr>
          <w:rFonts w:ascii="Times New Roman" w:hAnsi="Times New Roman" w:cs="Times New Roman"/>
          <w:sz w:val="28"/>
          <w:szCs w:val="28"/>
        </w:rPr>
        <w:t>)</w:t>
      </w:r>
      <w:r w:rsidRPr="00711A98">
        <w:rPr>
          <w:rFonts w:ascii="Times New Roman" w:hAnsi="Times New Roman" w:cs="Times New Roman"/>
          <w:sz w:val="28"/>
          <w:szCs w:val="28"/>
        </w:rPr>
        <w:t xml:space="preserve"> </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lastRenderedPageBreak/>
        <w:t>9.</w:t>
      </w:r>
      <w:r w:rsidRPr="00711A98">
        <w:rPr>
          <w:rFonts w:ascii="Times New Roman" w:hAnsi="Times New Roman" w:cs="Times New Roman"/>
          <w:sz w:val="28"/>
          <w:szCs w:val="28"/>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w:t>
      </w:r>
      <w:r>
        <w:rPr>
          <w:rFonts w:ascii="Times New Roman" w:hAnsi="Times New Roman" w:cs="Times New Roman"/>
          <w:sz w:val="28"/>
          <w:szCs w:val="28"/>
        </w:rPr>
        <w:t xml:space="preserve"> </w:t>
      </w:r>
      <w:r w:rsidRPr="00711A98">
        <w:rPr>
          <w:rFonts w:ascii="Times New Roman" w:hAnsi="Times New Roman" w:cs="Times New Roman"/>
          <w:sz w:val="28"/>
          <w:szCs w:val="28"/>
        </w:rPr>
        <w:t>по наглядным материалам .</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10. </w:t>
      </w:r>
      <w:r w:rsidRPr="00711A98">
        <w:rPr>
          <w:rFonts w:ascii="Times New Roman" w:hAnsi="Times New Roman" w:cs="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11.</w:t>
      </w:r>
      <w:r w:rsidRPr="00711A98">
        <w:rPr>
          <w:rFonts w:ascii="Times New Roman" w:hAnsi="Times New Roman" w:cs="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8095B" w:rsidRPr="00711A98" w:rsidRDefault="0068095B" w:rsidP="0068095B">
      <w:pPr>
        <w:jc w:val="both"/>
        <w:rPr>
          <w:rFonts w:ascii="Times New Roman" w:hAnsi="Times New Roman" w:cs="Times New Roman"/>
          <w:sz w:val="28"/>
          <w:szCs w:val="28"/>
        </w:rPr>
      </w:pPr>
      <w:r w:rsidRPr="00711A98">
        <w:rPr>
          <w:rFonts w:ascii="Times New Roman" w:hAnsi="Times New Roman" w:cs="Times New Roman"/>
          <w:sz w:val="28"/>
          <w:szCs w:val="28"/>
        </w:rPr>
        <w:t>12.  Создание тематических выставок детских книг при участии семьи.</w:t>
      </w:r>
    </w:p>
    <w:p w:rsidR="0068095B" w:rsidRPr="00711A98"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13. </w:t>
      </w:r>
      <w:r w:rsidRPr="00711A98">
        <w:rPr>
          <w:rFonts w:ascii="Times New Roman" w:hAnsi="Times New Roman" w:cs="Times New Roman"/>
          <w:sz w:val="28"/>
          <w:szCs w:val="28"/>
        </w:rPr>
        <w:t>Тематические литературные и познавательные праздники «Вечер сказок», «Любимые стихи детства» с участием родителей.</w:t>
      </w:r>
    </w:p>
    <w:p w:rsidR="0068095B" w:rsidRDefault="0068095B" w:rsidP="0068095B">
      <w:pPr>
        <w:jc w:val="both"/>
        <w:rPr>
          <w:rFonts w:ascii="Times New Roman" w:hAnsi="Times New Roman" w:cs="Times New Roman"/>
          <w:sz w:val="28"/>
          <w:szCs w:val="28"/>
        </w:rPr>
      </w:pPr>
      <w:r>
        <w:rPr>
          <w:rFonts w:ascii="Times New Roman" w:hAnsi="Times New Roman" w:cs="Times New Roman"/>
          <w:sz w:val="28"/>
          <w:szCs w:val="28"/>
        </w:rPr>
        <w:t>14.</w:t>
      </w:r>
      <w:r w:rsidRPr="00711A98">
        <w:rPr>
          <w:rFonts w:ascii="Times New Roman" w:hAnsi="Times New Roman" w:cs="Times New Roman"/>
          <w:sz w:val="28"/>
          <w:szCs w:val="28"/>
        </w:rPr>
        <w:t>Совместное формирование библиотеки для детей (познавательно-художественная литература, энциклопедии).</w:t>
      </w:r>
    </w:p>
    <w:p w:rsidR="0068095B" w:rsidRPr="00893E43" w:rsidRDefault="0068095B" w:rsidP="0068095B">
      <w:pPr>
        <w:jc w:val="center"/>
        <w:rPr>
          <w:rFonts w:ascii="Times New Roman" w:hAnsi="Times New Roman" w:cs="Times New Roman"/>
          <w:b/>
          <w:sz w:val="28"/>
          <w:szCs w:val="28"/>
        </w:rPr>
      </w:pPr>
      <w:r w:rsidRPr="00893E43">
        <w:rPr>
          <w:rFonts w:ascii="Times New Roman" w:hAnsi="Times New Roman" w:cs="Times New Roman"/>
          <w:b/>
          <w:sz w:val="28"/>
          <w:szCs w:val="28"/>
        </w:rPr>
        <w:t>Формы взаимодействия с семьями воспитанников</w:t>
      </w:r>
      <w:r>
        <w:rPr>
          <w:rFonts w:ascii="Times New Roman" w:hAnsi="Times New Roman" w:cs="Times New Roman"/>
          <w:b/>
          <w:sz w:val="28"/>
          <w:szCs w:val="28"/>
        </w:rPr>
        <w:t xml:space="preserve"> по художественно-эстетическому развитию</w:t>
      </w:r>
    </w:p>
    <w:p w:rsidR="0068095B" w:rsidRPr="00893E43" w:rsidRDefault="0068095B" w:rsidP="0068095B">
      <w:pPr>
        <w:jc w:val="both"/>
        <w:rPr>
          <w:rFonts w:ascii="Times New Roman" w:hAnsi="Times New Roman" w:cs="Times New Roman"/>
          <w:sz w:val="28"/>
          <w:szCs w:val="28"/>
        </w:rPr>
      </w:pPr>
      <w:r w:rsidRPr="00893E43">
        <w:rPr>
          <w:rFonts w:ascii="Times New Roman" w:hAnsi="Times New Roman" w:cs="Times New Roman"/>
          <w:sz w:val="28"/>
          <w:szCs w:val="28"/>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68095B" w:rsidRPr="00893E43" w:rsidRDefault="0068095B" w:rsidP="0068095B">
      <w:pPr>
        <w:jc w:val="both"/>
        <w:rPr>
          <w:rFonts w:ascii="Times New Roman" w:hAnsi="Times New Roman" w:cs="Times New Roman"/>
          <w:sz w:val="28"/>
          <w:szCs w:val="28"/>
        </w:rPr>
      </w:pPr>
      <w:r w:rsidRPr="00893E43">
        <w:rPr>
          <w:rFonts w:ascii="Times New Roman" w:hAnsi="Times New Roman" w:cs="Times New Roman"/>
          <w:sz w:val="28"/>
          <w:szCs w:val="28"/>
        </w:rPr>
        <w:t>2.  Организация и проведение конкурсов и выставок детского творчества.</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3.</w:t>
      </w:r>
      <w:r w:rsidRPr="00893E43">
        <w:rPr>
          <w:rFonts w:ascii="Times New Roman" w:hAnsi="Times New Roman" w:cs="Times New Roman"/>
          <w:sz w:val="28"/>
          <w:szCs w:val="28"/>
        </w:rPr>
        <w:t>Анкетирование родителей с целью изучения их представлений об эстетическом воспитании детей.</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4. </w:t>
      </w:r>
      <w:r w:rsidRPr="00893E43">
        <w:rPr>
          <w:rFonts w:ascii="Times New Roman" w:hAnsi="Times New Roman" w:cs="Times New Roman"/>
          <w:sz w:val="28"/>
          <w:szCs w:val="28"/>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w:t>
      </w:r>
      <w:r>
        <w:rPr>
          <w:rFonts w:ascii="Times New Roman" w:hAnsi="Times New Roman" w:cs="Times New Roman"/>
          <w:sz w:val="28"/>
          <w:szCs w:val="28"/>
        </w:rPr>
        <w:t xml:space="preserve"> </w:t>
      </w:r>
      <w:r w:rsidRPr="00893E43">
        <w:rPr>
          <w:rFonts w:ascii="Times New Roman" w:hAnsi="Times New Roman" w:cs="Times New Roman"/>
          <w:sz w:val="28"/>
          <w:szCs w:val="28"/>
        </w:rPr>
        <w:t>искусства» и др.).</w:t>
      </w:r>
    </w:p>
    <w:p w:rsidR="0068095B" w:rsidRPr="00893E43" w:rsidRDefault="0068095B" w:rsidP="0068095B">
      <w:pPr>
        <w:jc w:val="both"/>
        <w:rPr>
          <w:rFonts w:ascii="Times New Roman" w:hAnsi="Times New Roman" w:cs="Times New Roman"/>
          <w:sz w:val="28"/>
          <w:szCs w:val="28"/>
        </w:rPr>
      </w:pPr>
      <w:r w:rsidRPr="00893E43">
        <w:rPr>
          <w:rFonts w:ascii="Times New Roman" w:hAnsi="Times New Roman" w:cs="Times New Roman"/>
          <w:sz w:val="28"/>
          <w:szCs w:val="28"/>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lastRenderedPageBreak/>
        <w:t>6</w:t>
      </w:r>
      <w:r w:rsidRPr="00893E43">
        <w:rPr>
          <w:rFonts w:ascii="Times New Roman" w:hAnsi="Times New Roman" w:cs="Times New Roman"/>
          <w:sz w:val="28"/>
          <w:szCs w:val="28"/>
        </w:rPr>
        <w:t>.  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7. </w:t>
      </w:r>
      <w:r w:rsidRPr="00893E43">
        <w:rPr>
          <w:rFonts w:ascii="Times New Roman" w:hAnsi="Times New Roman" w:cs="Times New Roman"/>
          <w:sz w:val="28"/>
          <w:szCs w:val="28"/>
        </w:rPr>
        <w:t>Организация совместной деятельности детей и взрослых по выпуску семейных газет с целью обогащения коммуникативного опыта дошкольника.</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8</w:t>
      </w:r>
      <w:r w:rsidRPr="00893E43">
        <w:rPr>
          <w:rFonts w:ascii="Times New Roman" w:hAnsi="Times New Roman" w:cs="Times New Roman"/>
          <w:sz w:val="28"/>
          <w:szCs w:val="28"/>
        </w:rPr>
        <w:t>.  Проведение праздников, досугов, литературных и музыкальных вечеров с привлечением родителей.</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9</w:t>
      </w:r>
      <w:r w:rsidRPr="00893E43">
        <w:rPr>
          <w:rFonts w:ascii="Times New Roman" w:hAnsi="Times New Roman" w:cs="Times New Roman"/>
          <w:sz w:val="28"/>
          <w:szCs w:val="28"/>
        </w:rPr>
        <w:t>.  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10.</w:t>
      </w:r>
      <w:r w:rsidRPr="00893E43">
        <w:rPr>
          <w:rFonts w:ascii="Times New Roman" w:hAnsi="Times New Roman" w:cs="Times New Roman"/>
          <w:sz w:val="28"/>
          <w:szCs w:val="28"/>
        </w:rPr>
        <w:t>Семинары-практикумы для родителей художественно-эстетическому воспитанию дошкольников.</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11</w:t>
      </w:r>
      <w:r w:rsidRPr="00893E43">
        <w:rPr>
          <w:rFonts w:ascii="Times New Roman" w:hAnsi="Times New Roman" w:cs="Times New Roman"/>
          <w:sz w:val="28"/>
          <w:szCs w:val="28"/>
        </w:rPr>
        <w:t>.  Создание игротеки по Художественно-эстетическому развитию детей.</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12</w:t>
      </w:r>
      <w:r w:rsidRPr="00893E43">
        <w:rPr>
          <w:rFonts w:ascii="Times New Roman" w:hAnsi="Times New Roman" w:cs="Times New Roman"/>
          <w:sz w:val="28"/>
          <w:szCs w:val="28"/>
        </w:rPr>
        <w:t>.  Организация выставок детских работ и совместных тематических выставок детей и родителей.</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13</w:t>
      </w:r>
      <w:r w:rsidRPr="00893E43">
        <w:rPr>
          <w:rFonts w:ascii="Times New Roman" w:hAnsi="Times New Roman" w:cs="Times New Roman"/>
          <w:sz w:val="28"/>
          <w:szCs w:val="28"/>
        </w:rPr>
        <w:t>.  Сотрудничество с культурными учреждениями города с целью оказания консультативной помощи родителям.</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14</w:t>
      </w:r>
      <w:r w:rsidRPr="00893E43">
        <w:rPr>
          <w:rFonts w:ascii="Times New Roman" w:hAnsi="Times New Roman" w:cs="Times New Roman"/>
          <w:sz w:val="28"/>
          <w:szCs w:val="28"/>
        </w:rPr>
        <w:t>.  Организация тренингов с родителями по обсуждению впечатлений после посещений культурных центров города.</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15</w:t>
      </w:r>
      <w:r w:rsidRPr="00893E43">
        <w:rPr>
          <w:rFonts w:ascii="Times New Roman" w:hAnsi="Times New Roman" w:cs="Times New Roman"/>
          <w:sz w:val="28"/>
          <w:szCs w:val="28"/>
        </w:rPr>
        <w:t>.  Создание семейных клубов по интересам.</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16</w:t>
      </w:r>
      <w:r w:rsidRPr="00893E43">
        <w:rPr>
          <w:rFonts w:ascii="Times New Roman" w:hAnsi="Times New Roman" w:cs="Times New Roman"/>
          <w:sz w:val="28"/>
          <w:szCs w:val="28"/>
        </w:rPr>
        <w:t xml:space="preserve">.  Организация совместных посиделок. </w:t>
      </w:r>
    </w:p>
    <w:p w:rsidR="0068095B" w:rsidRPr="00893E43" w:rsidRDefault="0068095B" w:rsidP="0068095B">
      <w:pPr>
        <w:jc w:val="both"/>
        <w:rPr>
          <w:rFonts w:ascii="Times New Roman" w:hAnsi="Times New Roman" w:cs="Times New Roman"/>
          <w:sz w:val="28"/>
          <w:szCs w:val="28"/>
        </w:rPr>
      </w:pPr>
      <w:r>
        <w:rPr>
          <w:rFonts w:ascii="Times New Roman" w:hAnsi="Times New Roman" w:cs="Times New Roman"/>
          <w:sz w:val="28"/>
          <w:szCs w:val="28"/>
        </w:rPr>
        <w:t xml:space="preserve">17. </w:t>
      </w:r>
      <w:r w:rsidRPr="00893E43">
        <w:rPr>
          <w:rFonts w:ascii="Times New Roman" w:hAnsi="Times New Roman" w:cs="Times New Roman"/>
          <w:sz w:val="28"/>
          <w:szCs w:val="28"/>
        </w:rPr>
        <w:t>Совместное издание литературно-художественного журнала (рисунки, сказки, комиксы, придуманных детьми и их родителями).</w:t>
      </w:r>
    </w:p>
    <w:p w:rsidR="0068095B" w:rsidRDefault="0068095B" w:rsidP="0068095B">
      <w:pPr>
        <w:jc w:val="both"/>
        <w:rPr>
          <w:rFonts w:ascii="Times New Roman" w:hAnsi="Times New Roman" w:cs="Times New Roman"/>
          <w:b/>
          <w:sz w:val="28"/>
          <w:szCs w:val="28"/>
        </w:rPr>
      </w:pPr>
      <w:r>
        <w:rPr>
          <w:rFonts w:ascii="Times New Roman" w:hAnsi="Times New Roman" w:cs="Times New Roman"/>
          <w:sz w:val="28"/>
          <w:szCs w:val="28"/>
        </w:rPr>
        <w:t>18</w:t>
      </w:r>
      <w:r w:rsidRPr="00893E43">
        <w:rPr>
          <w:rFonts w:ascii="Times New Roman" w:hAnsi="Times New Roman" w:cs="Times New Roman"/>
          <w:sz w:val="28"/>
          <w:szCs w:val="28"/>
        </w:rPr>
        <w:t>.  «Поэтическая гостиная». Чтение стихов детьми и родителями</w:t>
      </w:r>
      <w:r>
        <w:rPr>
          <w:rFonts w:ascii="Times New Roman" w:hAnsi="Times New Roman" w:cs="Times New Roman"/>
          <w:b/>
          <w:sz w:val="28"/>
          <w:szCs w:val="28"/>
        </w:rPr>
        <w:t xml:space="preserve"> </w:t>
      </w:r>
    </w:p>
    <w:p w:rsidR="00F2738C" w:rsidRDefault="00F2738C" w:rsidP="005B422B">
      <w:pPr>
        <w:spacing w:after="0"/>
        <w:jc w:val="center"/>
        <w:rPr>
          <w:rFonts w:ascii="Times New Roman" w:hAnsi="Times New Roman" w:cs="Times New Roman"/>
          <w:b/>
          <w:sz w:val="28"/>
          <w:szCs w:val="28"/>
        </w:rPr>
      </w:pPr>
    </w:p>
    <w:p w:rsidR="005B422B" w:rsidRDefault="005B422B" w:rsidP="005B422B">
      <w:pPr>
        <w:spacing w:after="0"/>
        <w:jc w:val="center"/>
        <w:rPr>
          <w:rFonts w:ascii="Times New Roman" w:hAnsi="Times New Roman" w:cs="Times New Roman"/>
          <w:b/>
          <w:sz w:val="28"/>
          <w:szCs w:val="28"/>
        </w:rPr>
      </w:pPr>
      <w:r w:rsidRPr="00A833B9">
        <w:rPr>
          <w:rFonts w:ascii="Times New Roman" w:hAnsi="Times New Roman" w:cs="Times New Roman"/>
          <w:b/>
          <w:sz w:val="28"/>
          <w:szCs w:val="28"/>
        </w:rPr>
        <w:t>Формы взаимодействия с семьями воспитанников</w:t>
      </w:r>
      <w:r>
        <w:rPr>
          <w:rFonts w:ascii="Times New Roman" w:hAnsi="Times New Roman" w:cs="Times New Roman"/>
          <w:b/>
          <w:sz w:val="28"/>
          <w:szCs w:val="28"/>
        </w:rPr>
        <w:t xml:space="preserve"> </w:t>
      </w:r>
    </w:p>
    <w:p w:rsidR="005B422B" w:rsidRPr="00A833B9" w:rsidRDefault="005B422B" w:rsidP="005B422B">
      <w:pPr>
        <w:spacing w:after="0"/>
        <w:jc w:val="center"/>
        <w:rPr>
          <w:rFonts w:ascii="Times New Roman" w:hAnsi="Times New Roman" w:cs="Times New Roman"/>
          <w:b/>
          <w:sz w:val="28"/>
          <w:szCs w:val="28"/>
        </w:rPr>
      </w:pPr>
      <w:r>
        <w:rPr>
          <w:rFonts w:ascii="Times New Roman" w:hAnsi="Times New Roman" w:cs="Times New Roman"/>
          <w:b/>
          <w:sz w:val="28"/>
          <w:szCs w:val="28"/>
        </w:rPr>
        <w:t>по физическому развитию</w:t>
      </w:r>
    </w:p>
    <w:p w:rsidR="005B422B" w:rsidRPr="00293644" w:rsidRDefault="005B422B" w:rsidP="005B422B">
      <w:pPr>
        <w:spacing w:after="0"/>
        <w:jc w:val="both"/>
        <w:rPr>
          <w:rFonts w:ascii="Times New Roman" w:hAnsi="Times New Roman" w:cs="Times New Roman"/>
          <w:sz w:val="28"/>
          <w:szCs w:val="28"/>
        </w:rPr>
      </w:pPr>
      <w:r w:rsidRPr="00293644">
        <w:rPr>
          <w:rFonts w:ascii="Times New Roman" w:hAnsi="Times New Roman" w:cs="Times New Roman"/>
          <w:sz w:val="28"/>
          <w:szCs w:val="28"/>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5B422B" w:rsidRPr="00293644"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2.  Изучение условий семейного воспитания через анкетирование, посещение детей на дому и определение путей улучшения здоровья каждого ребёнка.</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293644">
        <w:rPr>
          <w:rFonts w:ascii="Times New Roman" w:hAnsi="Times New Roman" w:cs="Times New Roman"/>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5B422B"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4.  Создание условий для укрепления здоровья и снижения заболеваемости детей в ДОУ и семье:</w:t>
      </w:r>
    </w:p>
    <w:p w:rsidR="005B422B" w:rsidRPr="00293644" w:rsidRDefault="005B422B" w:rsidP="005B422B">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Зоны физической активности,</w:t>
      </w:r>
    </w:p>
    <w:p w:rsidR="005B422B" w:rsidRPr="00293644" w:rsidRDefault="005B422B" w:rsidP="005B422B">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Закаливающие процедуры,</w:t>
      </w:r>
    </w:p>
    <w:p w:rsidR="005B422B" w:rsidRDefault="005B422B" w:rsidP="005B422B">
      <w:pPr>
        <w:spacing w:after="0"/>
        <w:jc w:val="both"/>
        <w:rPr>
          <w:rFonts w:ascii="Times New Roman" w:hAnsi="Times New Roman" w:cs="Times New Roman"/>
          <w:sz w:val="28"/>
          <w:szCs w:val="28"/>
        </w:rPr>
      </w:pPr>
      <w:r>
        <w:rPr>
          <w:rFonts w:ascii="Times New Roman" w:hAnsi="Times New Roman" w:cs="Times New Roman"/>
          <w:sz w:val="28"/>
          <w:szCs w:val="28"/>
        </w:rPr>
        <w:t>-</w:t>
      </w:r>
      <w:r w:rsidRPr="00293644">
        <w:rPr>
          <w:rFonts w:ascii="Times New Roman" w:hAnsi="Times New Roman" w:cs="Times New Roman"/>
          <w:sz w:val="28"/>
          <w:szCs w:val="28"/>
        </w:rPr>
        <w:t xml:space="preserve">  Оздоровительные мероприятия и т.п.</w:t>
      </w:r>
    </w:p>
    <w:p w:rsidR="005B422B" w:rsidRPr="00293644" w:rsidRDefault="005B422B" w:rsidP="005B422B">
      <w:pPr>
        <w:spacing w:after="0"/>
        <w:jc w:val="both"/>
        <w:rPr>
          <w:rFonts w:ascii="Times New Roman" w:hAnsi="Times New Roman" w:cs="Times New Roman"/>
          <w:sz w:val="28"/>
          <w:szCs w:val="28"/>
        </w:rPr>
      </w:pPr>
    </w:p>
    <w:p w:rsidR="005B422B" w:rsidRPr="00293644" w:rsidRDefault="005B422B" w:rsidP="005B422B">
      <w:pPr>
        <w:spacing w:after="0"/>
        <w:jc w:val="both"/>
        <w:rPr>
          <w:rFonts w:ascii="Times New Roman" w:hAnsi="Times New Roman" w:cs="Times New Roman"/>
          <w:sz w:val="28"/>
          <w:szCs w:val="28"/>
        </w:rPr>
      </w:pPr>
      <w:r w:rsidRPr="00293644">
        <w:rPr>
          <w:rFonts w:ascii="Times New Roman" w:hAnsi="Times New Roman" w:cs="Times New Roman"/>
          <w:sz w:val="28"/>
          <w:szCs w:val="28"/>
        </w:rPr>
        <w:t>5.  Организация целенаправленной работы по пропаганде здорового образа жизни среди родителей.</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 xml:space="preserve">6. </w:t>
      </w:r>
      <w:r w:rsidRPr="00293644">
        <w:rPr>
          <w:rFonts w:ascii="Times New Roman" w:hAnsi="Times New Roman" w:cs="Times New Roman"/>
          <w:sz w:val="28"/>
          <w:szCs w:val="28"/>
        </w:rPr>
        <w:t>Ознакомление родителей с содержанием и формами физкультурно-оздоровительной работы в ДОУ.</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 xml:space="preserve">7. Тренинги </w:t>
      </w:r>
      <w:r w:rsidRPr="00293644">
        <w:rPr>
          <w:rFonts w:ascii="Times New Roman" w:hAnsi="Times New Roman" w:cs="Times New Roman"/>
          <w:sz w:val="28"/>
          <w:szCs w:val="28"/>
        </w:rPr>
        <w:t>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5B422B" w:rsidRPr="00293644"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8.  Согласование с родителями индивидуальных программ</w:t>
      </w:r>
      <w:r>
        <w:rPr>
          <w:rFonts w:ascii="Times New Roman" w:hAnsi="Times New Roman" w:cs="Times New Roman"/>
          <w:sz w:val="28"/>
          <w:szCs w:val="28"/>
        </w:rPr>
        <w:t xml:space="preserve"> </w:t>
      </w:r>
      <w:r w:rsidRPr="00293644">
        <w:rPr>
          <w:rFonts w:ascii="Times New Roman" w:hAnsi="Times New Roman" w:cs="Times New Roman"/>
          <w:sz w:val="28"/>
          <w:szCs w:val="28"/>
        </w:rPr>
        <w:t xml:space="preserve"> оздоровления, профилактических мероприятий, организованных в ДОУ.</w:t>
      </w:r>
    </w:p>
    <w:p w:rsidR="005B422B" w:rsidRPr="00293644"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9.  Ознакомление родителей с нетрадиционными методами оздоровления детского организма.</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 xml:space="preserve">10. </w:t>
      </w:r>
      <w:r w:rsidRPr="00293644">
        <w:rPr>
          <w:rFonts w:ascii="Times New Roman" w:hAnsi="Times New Roman" w:cs="Times New Roman"/>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5B422B" w:rsidRPr="00293644"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5B422B" w:rsidRPr="00293644" w:rsidRDefault="005B422B" w:rsidP="005B422B">
      <w:pPr>
        <w:jc w:val="both"/>
        <w:rPr>
          <w:rFonts w:ascii="Times New Roman" w:hAnsi="Times New Roman" w:cs="Times New Roman"/>
          <w:sz w:val="28"/>
          <w:szCs w:val="28"/>
        </w:rPr>
      </w:pPr>
      <w:r w:rsidRPr="00293644">
        <w:rPr>
          <w:rFonts w:ascii="Times New Roman" w:hAnsi="Times New Roman" w:cs="Times New Roman"/>
          <w:sz w:val="28"/>
          <w:szCs w:val="28"/>
        </w:rPr>
        <w:t>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13.</w:t>
      </w:r>
      <w:r w:rsidRPr="00293644">
        <w:rPr>
          <w:rFonts w:ascii="Times New Roman" w:hAnsi="Times New Roman" w:cs="Times New Roman"/>
          <w:sz w:val="28"/>
          <w:szCs w:val="28"/>
        </w:rPr>
        <w:t>Организация консультативного пункта для родителей в ДОУ для профилактики и коррекции ранних осложнений в состоянии здоровья ребёнка.</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lastRenderedPageBreak/>
        <w:t>14.</w:t>
      </w:r>
      <w:r w:rsidRPr="00293644">
        <w:rPr>
          <w:rFonts w:ascii="Times New Roman" w:hAnsi="Times New Roman" w:cs="Times New Roman"/>
          <w:sz w:val="28"/>
          <w:szCs w:val="28"/>
        </w:rPr>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 xml:space="preserve">15. </w:t>
      </w:r>
      <w:r w:rsidRPr="00293644">
        <w:rPr>
          <w:rFonts w:ascii="Times New Roman" w:hAnsi="Times New Roman" w:cs="Times New Roman"/>
          <w:sz w:val="28"/>
          <w:szCs w:val="28"/>
        </w:rPr>
        <w:t>Организации дискуссий с элементами практикума по вопросам физического развития и воспитания детей.</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 xml:space="preserve">16. </w:t>
      </w:r>
      <w:r w:rsidRPr="00293644">
        <w:rPr>
          <w:rFonts w:ascii="Times New Roman" w:hAnsi="Times New Roman" w:cs="Times New Roman"/>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17</w:t>
      </w:r>
      <w:r w:rsidRPr="00293644">
        <w:rPr>
          <w:rFonts w:ascii="Times New Roman" w:hAnsi="Times New Roman" w:cs="Times New Roman"/>
          <w:sz w:val="28"/>
          <w:szCs w:val="28"/>
        </w:rPr>
        <w:t>.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5B422B" w:rsidRPr="00293644" w:rsidRDefault="005B422B" w:rsidP="005B422B">
      <w:pPr>
        <w:jc w:val="both"/>
        <w:rPr>
          <w:rFonts w:ascii="Times New Roman" w:hAnsi="Times New Roman" w:cs="Times New Roman"/>
          <w:sz w:val="28"/>
          <w:szCs w:val="28"/>
        </w:rPr>
      </w:pPr>
      <w:r>
        <w:rPr>
          <w:rFonts w:ascii="Times New Roman" w:hAnsi="Times New Roman" w:cs="Times New Roman"/>
          <w:sz w:val="28"/>
          <w:szCs w:val="28"/>
        </w:rPr>
        <w:t>18</w:t>
      </w:r>
      <w:r w:rsidRPr="00293644">
        <w:rPr>
          <w:rFonts w:ascii="Times New Roman" w:hAnsi="Times New Roman" w:cs="Times New Roman"/>
          <w:sz w:val="28"/>
          <w:szCs w:val="28"/>
        </w:rPr>
        <w:t>.  Определение и использование здоровьесберегающих технологий.</w:t>
      </w:r>
    </w:p>
    <w:p w:rsidR="005B422B" w:rsidRDefault="005B422B" w:rsidP="005B422B">
      <w:pPr>
        <w:jc w:val="both"/>
        <w:rPr>
          <w:rFonts w:ascii="Times New Roman" w:hAnsi="Times New Roman" w:cs="Times New Roman"/>
          <w:sz w:val="28"/>
          <w:szCs w:val="28"/>
        </w:rPr>
      </w:pPr>
      <w:r>
        <w:rPr>
          <w:rFonts w:ascii="Times New Roman" w:hAnsi="Times New Roman" w:cs="Times New Roman"/>
          <w:sz w:val="28"/>
          <w:szCs w:val="28"/>
        </w:rPr>
        <w:t>19</w:t>
      </w:r>
      <w:r w:rsidRPr="00293644">
        <w:rPr>
          <w:rFonts w:ascii="Times New Roman" w:hAnsi="Times New Roman" w:cs="Times New Roman"/>
          <w:sz w:val="28"/>
          <w:szCs w:val="28"/>
        </w:rPr>
        <w:t xml:space="preserve">.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 </w:t>
      </w:r>
    </w:p>
    <w:p w:rsidR="005B422B" w:rsidRPr="00DA79DB" w:rsidRDefault="005B422B" w:rsidP="005B422B">
      <w:pPr>
        <w:snapToGrid w:val="0"/>
        <w:spacing w:after="0"/>
        <w:jc w:val="center"/>
        <w:rPr>
          <w:rFonts w:ascii="Times New Roman" w:hAnsi="Times New Roman" w:cs="Times New Roman"/>
          <w:color w:val="000000"/>
          <w:sz w:val="28"/>
          <w:szCs w:val="28"/>
        </w:rPr>
      </w:pPr>
    </w:p>
    <w:p w:rsidR="006626E4" w:rsidRDefault="006626E4" w:rsidP="006626E4">
      <w:pPr>
        <w:shd w:val="clear" w:color="auto" w:fill="FFFFFF"/>
        <w:spacing w:after="0"/>
        <w:rPr>
          <w:rFonts w:ascii="Times New Roman" w:hAnsi="Times New Roman"/>
          <w:b/>
          <w:sz w:val="28"/>
          <w:szCs w:val="28"/>
        </w:rPr>
      </w:pPr>
      <w:r>
        <w:rPr>
          <w:rFonts w:ascii="Times New Roman" w:hAnsi="Times New Roman"/>
          <w:b/>
          <w:sz w:val="28"/>
          <w:szCs w:val="28"/>
        </w:rPr>
        <w:t>2.3.</w:t>
      </w:r>
      <w:r w:rsidR="000468E2">
        <w:rPr>
          <w:rFonts w:ascii="Times New Roman" w:hAnsi="Times New Roman"/>
          <w:b/>
          <w:sz w:val="28"/>
          <w:szCs w:val="28"/>
        </w:rPr>
        <w:t xml:space="preserve"> </w:t>
      </w:r>
      <w:r w:rsidR="00DD441F" w:rsidRPr="000C1B87">
        <w:rPr>
          <w:rFonts w:ascii="Times New Roman" w:hAnsi="Times New Roman"/>
          <w:b/>
          <w:sz w:val="28"/>
          <w:szCs w:val="28"/>
        </w:rPr>
        <w:t>Наиболее существенные характеристики содержания</w:t>
      </w:r>
      <w:r>
        <w:rPr>
          <w:rFonts w:ascii="Times New Roman" w:hAnsi="Times New Roman"/>
          <w:b/>
          <w:sz w:val="28"/>
          <w:szCs w:val="28"/>
        </w:rPr>
        <w:t xml:space="preserve"> </w:t>
      </w:r>
      <w:r w:rsidR="00DD441F" w:rsidRPr="000C1B87">
        <w:rPr>
          <w:rFonts w:ascii="Times New Roman" w:hAnsi="Times New Roman"/>
          <w:b/>
          <w:sz w:val="28"/>
          <w:szCs w:val="28"/>
        </w:rPr>
        <w:t>Программы</w:t>
      </w:r>
    </w:p>
    <w:p w:rsidR="00DD441F" w:rsidRDefault="006626E4" w:rsidP="006626E4">
      <w:pPr>
        <w:shd w:val="clear" w:color="auto" w:fill="FFFFFF"/>
        <w:spacing w:after="0"/>
        <w:jc w:val="center"/>
        <w:rPr>
          <w:rFonts w:ascii="Times New Roman" w:hAnsi="Times New Roman"/>
          <w:b/>
          <w:sz w:val="28"/>
          <w:szCs w:val="28"/>
        </w:rPr>
      </w:pPr>
      <w:r>
        <w:rPr>
          <w:rFonts w:ascii="Times New Roman" w:hAnsi="Times New Roman"/>
          <w:b/>
          <w:sz w:val="28"/>
          <w:szCs w:val="28"/>
        </w:rPr>
        <w:t xml:space="preserve"> (специфика национальных, социокультурных и иных условий)</w:t>
      </w:r>
    </w:p>
    <w:p w:rsidR="00533034" w:rsidRPr="000C1B87" w:rsidRDefault="00533034" w:rsidP="006626E4">
      <w:pPr>
        <w:shd w:val="clear" w:color="auto" w:fill="FFFFFF"/>
        <w:spacing w:after="0"/>
        <w:jc w:val="center"/>
        <w:rPr>
          <w:rFonts w:ascii="Times New Roman" w:hAnsi="Times New Roman"/>
          <w:b/>
          <w:sz w:val="28"/>
          <w:szCs w:val="28"/>
        </w:rPr>
      </w:pPr>
    </w:p>
    <w:p w:rsidR="00DD441F" w:rsidRDefault="000468E2" w:rsidP="000468E2">
      <w:pPr>
        <w:spacing w:after="0"/>
        <w:ind w:right="57"/>
        <w:jc w:val="center"/>
        <w:rPr>
          <w:rFonts w:ascii="Times New Roman" w:hAnsi="Times New Roman"/>
          <w:b/>
          <w:sz w:val="28"/>
          <w:szCs w:val="28"/>
        </w:rPr>
      </w:pPr>
      <w:r>
        <w:rPr>
          <w:rFonts w:ascii="Times New Roman" w:hAnsi="Times New Roman"/>
          <w:b/>
          <w:sz w:val="28"/>
          <w:szCs w:val="28"/>
        </w:rPr>
        <w:t>2.3.1.</w:t>
      </w:r>
      <w:r w:rsidR="00DD441F" w:rsidRPr="006E3465">
        <w:rPr>
          <w:rFonts w:ascii="Times New Roman" w:hAnsi="Times New Roman"/>
          <w:b/>
          <w:sz w:val="28"/>
          <w:szCs w:val="28"/>
        </w:rPr>
        <w:t xml:space="preserve">Особенности организации </w:t>
      </w:r>
      <w:r w:rsidR="00DD441F">
        <w:rPr>
          <w:rFonts w:ascii="Times New Roman" w:hAnsi="Times New Roman"/>
          <w:b/>
          <w:sz w:val="28"/>
          <w:szCs w:val="28"/>
        </w:rPr>
        <w:t xml:space="preserve">образовательного </w:t>
      </w:r>
      <w:r w:rsidR="00DD441F" w:rsidRPr="006E3465">
        <w:rPr>
          <w:rFonts w:ascii="Times New Roman" w:hAnsi="Times New Roman"/>
          <w:b/>
          <w:sz w:val="28"/>
          <w:szCs w:val="28"/>
        </w:rPr>
        <w:t>процесса</w:t>
      </w:r>
    </w:p>
    <w:p w:rsidR="00DD441F" w:rsidRPr="006E3465" w:rsidRDefault="00DD441F" w:rsidP="000468E2">
      <w:pPr>
        <w:spacing w:after="0"/>
        <w:ind w:right="57"/>
        <w:jc w:val="center"/>
        <w:rPr>
          <w:rFonts w:ascii="Times New Roman" w:hAnsi="Times New Roman"/>
          <w:b/>
          <w:sz w:val="28"/>
          <w:szCs w:val="28"/>
        </w:rPr>
      </w:pPr>
      <w:r w:rsidRPr="006E3465">
        <w:rPr>
          <w:rFonts w:ascii="Times New Roman" w:hAnsi="Times New Roman"/>
          <w:b/>
          <w:sz w:val="28"/>
          <w:szCs w:val="28"/>
        </w:rPr>
        <w:t>в 1 младшей группе</w:t>
      </w:r>
    </w:p>
    <w:p w:rsidR="00DD441F" w:rsidRPr="000C1B87" w:rsidRDefault="00DD441F" w:rsidP="00CF0948">
      <w:pPr>
        <w:spacing w:after="0"/>
        <w:ind w:left="57" w:right="57" w:firstLine="709"/>
        <w:jc w:val="both"/>
        <w:rPr>
          <w:rFonts w:ascii="Times New Roman" w:hAnsi="Times New Roman"/>
          <w:sz w:val="28"/>
          <w:szCs w:val="28"/>
        </w:rPr>
      </w:pPr>
      <w:r w:rsidRPr="000C1B87">
        <w:rPr>
          <w:rFonts w:ascii="Times New Roman" w:hAnsi="Times New Roman"/>
          <w:sz w:val="28"/>
          <w:szCs w:val="28"/>
        </w:rPr>
        <w:t>Участниками образовательного процесса являются дети 2-3 лет, их родители (законные представители) и педагогические работники.</w:t>
      </w:r>
    </w:p>
    <w:p w:rsidR="00DD441F" w:rsidRPr="000C1B87" w:rsidRDefault="00DD441F" w:rsidP="00CF0948">
      <w:pPr>
        <w:spacing w:after="0"/>
        <w:ind w:left="57" w:right="57" w:firstLine="709"/>
        <w:jc w:val="both"/>
        <w:rPr>
          <w:rFonts w:ascii="Times New Roman" w:hAnsi="Times New Roman"/>
          <w:sz w:val="28"/>
          <w:szCs w:val="28"/>
        </w:rPr>
      </w:pPr>
      <w:r w:rsidRPr="000C1B87">
        <w:rPr>
          <w:rFonts w:ascii="Times New Roman" w:hAnsi="Times New Roman"/>
          <w:sz w:val="28"/>
          <w:szCs w:val="28"/>
        </w:rPr>
        <w:t xml:space="preserve">Для полноценного развития детей 1 младшей группы и предотвращения нарушений психического развития </w:t>
      </w:r>
      <w:r w:rsidRPr="000C1B87">
        <w:rPr>
          <w:rFonts w:ascii="Times New Roman" w:hAnsi="Times New Roman"/>
          <w:sz w:val="28"/>
          <w:szCs w:val="28"/>
        </w:rPr>
        <w:tab/>
      </w:r>
      <w:r w:rsidRPr="000C1B87">
        <w:rPr>
          <w:rFonts w:ascii="Times New Roman" w:hAnsi="Times New Roman"/>
          <w:sz w:val="28"/>
          <w:szCs w:val="28"/>
        </w:rPr>
        <w:tab/>
        <w:t>дошкольника осуществляется индивидуальное сопровождение детей педагогом</w:t>
      </w:r>
      <w:r>
        <w:rPr>
          <w:rFonts w:ascii="Times New Roman" w:hAnsi="Times New Roman"/>
          <w:sz w:val="28"/>
          <w:szCs w:val="28"/>
        </w:rPr>
        <w:t xml:space="preserve"> – </w:t>
      </w:r>
      <w:r w:rsidRPr="000C1B87">
        <w:rPr>
          <w:rFonts w:ascii="Times New Roman" w:hAnsi="Times New Roman"/>
          <w:sz w:val="28"/>
          <w:szCs w:val="28"/>
        </w:rPr>
        <w:t>психологом образовательного учреждения, дважды в неделю организуются подгрупповые занятия с психологом, длительностью по 10 минут.</w:t>
      </w:r>
    </w:p>
    <w:p w:rsidR="00DD441F" w:rsidRPr="000C1B87" w:rsidRDefault="00DD441F" w:rsidP="00CF0948">
      <w:pPr>
        <w:spacing w:after="0"/>
        <w:ind w:left="57" w:right="57" w:firstLine="709"/>
        <w:jc w:val="both"/>
        <w:rPr>
          <w:rFonts w:ascii="Times New Roman" w:hAnsi="Times New Roman"/>
          <w:sz w:val="28"/>
          <w:szCs w:val="28"/>
        </w:rPr>
      </w:pPr>
      <w:r>
        <w:rPr>
          <w:rFonts w:ascii="Times New Roman" w:hAnsi="Times New Roman"/>
          <w:sz w:val="28"/>
          <w:szCs w:val="28"/>
        </w:rPr>
        <w:t>О</w:t>
      </w:r>
      <w:r w:rsidRPr="000C1B87">
        <w:rPr>
          <w:rFonts w:ascii="Times New Roman" w:hAnsi="Times New Roman"/>
          <w:sz w:val="28"/>
          <w:szCs w:val="28"/>
        </w:rPr>
        <w:t>бразовательная деятельность по физической культуре и музыке проводится со всей группой детей.</w:t>
      </w:r>
    </w:p>
    <w:p w:rsidR="00DD441F" w:rsidRPr="009D0E07" w:rsidRDefault="00DD441F" w:rsidP="00CF0948">
      <w:pPr>
        <w:spacing w:after="0"/>
        <w:ind w:left="57" w:right="57" w:firstLine="709"/>
        <w:jc w:val="both"/>
        <w:rPr>
          <w:rFonts w:ascii="Times New Roman" w:hAnsi="Times New Roman"/>
          <w:sz w:val="28"/>
          <w:szCs w:val="28"/>
        </w:rPr>
      </w:pPr>
      <w:r w:rsidRPr="009D0E07">
        <w:rPr>
          <w:rFonts w:ascii="Times New Roman" w:hAnsi="Times New Roman"/>
          <w:sz w:val="28"/>
          <w:szCs w:val="28"/>
        </w:rPr>
        <w:t>Перечень основных видов образовательной деятельности.</w:t>
      </w:r>
    </w:p>
    <w:tbl>
      <w:tblPr>
        <w:tblStyle w:val="a7"/>
        <w:tblW w:w="0" w:type="auto"/>
        <w:tblInd w:w="57" w:type="dxa"/>
        <w:tblLook w:val="04A0"/>
      </w:tblPr>
      <w:tblGrid>
        <w:gridCol w:w="1748"/>
        <w:gridCol w:w="2588"/>
        <w:gridCol w:w="2389"/>
        <w:gridCol w:w="2789"/>
      </w:tblGrid>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День недели</w:t>
            </w:r>
          </w:p>
        </w:tc>
        <w:tc>
          <w:tcPr>
            <w:tcW w:w="4977" w:type="dxa"/>
            <w:gridSpan w:val="2"/>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 xml:space="preserve">Вид </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 xml:space="preserve">Длительность </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Понедельник</w:t>
            </w:r>
          </w:p>
        </w:tc>
        <w:tc>
          <w:tcPr>
            <w:tcW w:w="4977" w:type="dxa"/>
            <w:gridSpan w:val="2"/>
          </w:tcPr>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1. Познавательное развитие                  (исследовательская деятельность, формиров</w:t>
            </w:r>
            <w:r w:rsidR="00CF0948">
              <w:rPr>
                <w:rFonts w:ascii="Times New Roman" w:eastAsia="Calibri" w:hAnsi="Times New Roman"/>
                <w:sz w:val="24"/>
                <w:szCs w:val="24"/>
                <w:lang w:eastAsia="en-US"/>
              </w:rPr>
              <w:t>ание целостной картины мира</w:t>
            </w:r>
            <w:r w:rsidRPr="009D0E07">
              <w:rPr>
                <w:rFonts w:ascii="Times New Roman" w:eastAsia="Calibri" w:hAnsi="Times New Roman"/>
                <w:sz w:val="24"/>
                <w:szCs w:val="24"/>
                <w:lang w:eastAsia="en-US"/>
              </w:rPr>
              <w:t>)</w:t>
            </w:r>
          </w:p>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lastRenderedPageBreak/>
              <w:t>2. Музыка</w:t>
            </w:r>
            <w:r w:rsidR="00D11FCD">
              <w:rPr>
                <w:rFonts w:ascii="Times New Roman" w:eastAsia="Calibri" w:hAnsi="Times New Roman"/>
                <w:sz w:val="24"/>
                <w:szCs w:val="24"/>
                <w:lang w:eastAsia="en-US"/>
              </w:rPr>
              <w:t>льное развитие</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lastRenderedPageBreak/>
              <w:t>10 мин</w:t>
            </w:r>
          </w:p>
          <w:p w:rsidR="00DD441F" w:rsidRPr="009D0E07" w:rsidRDefault="00DD441F" w:rsidP="006C2AA8">
            <w:pPr>
              <w:rPr>
                <w:rFonts w:ascii="Times New Roman" w:eastAsia="Calibri" w:hAnsi="Times New Roman"/>
                <w:sz w:val="24"/>
                <w:szCs w:val="24"/>
                <w:lang w:eastAsia="en-US"/>
              </w:rPr>
            </w:pPr>
          </w:p>
          <w:p w:rsidR="00DD441F" w:rsidRPr="009D0E07" w:rsidRDefault="00DD441F" w:rsidP="006C2AA8">
            <w:pPr>
              <w:rPr>
                <w:rFonts w:ascii="Times New Roman" w:eastAsia="Calibri" w:hAnsi="Times New Roman"/>
                <w:sz w:val="24"/>
                <w:szCs w:val="24"/>
                <w:lang w:eastAsia="en-US"/>
              </w:rPr>
            </w:pPr>
          </w:p>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lastRenderedPageBreak/>
              <w:t>10 мин.</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lastRenderedPageBreak/>
              <w:t>Вторник</w:t>
            </w:r>
          </w:p>
        </w:tc>
        <w:tc>
          <w:tcPr>
            <w:tcW w:w="4977" w:type="dxa"/>
            <w:gridSpan w:val="2"/>
          </w:tcPr>
          <w:p w:rsidR="00DD441F" w:rsidRPr="009D0E07" w:rsidRDefault="00DD441F" w:rsidP="00DD441F">
            <w:pPr>
              <w:pStyle w:val="a6"/>
              <w:numPr>
                <w:ilvl w:val="0"/>
                <w:numId w:val="13"/>
              </w:numPr>
              <w:rPr>
                <w:rFonts w:ascii="Times New Roman" w:eastAsia="Calibri" w:hAnsi="Times New Roman"/>
                <w:sz w:val="24"/>
                <w:szCs w:val="24"/>
                <w:lang w:eastAsia="en-US"/>
              </w:rPr>
            </w:pPr>
            <w:r w:rsidRPr="009D0E07">
              <w:rPr>
                <w:rFonts w:ascii="Times New Roman" w:eastAsia="Calibri" w:hAnsi="Times New Roman"/>
                <w:sz w:val="24"/>
                <w:szCs w:val="24"/>
                <w:lang w:eastAsia="en-US"/>
              </w:rPr>
              <w:t>Художественное творчество (Лепка / конструктивная деятельность)</w:t>
            </w:r>
          </w:p>
          <w:p w:rsidR="00DD441F" w:rsidRPr="009D0E07" w:rsidRDefault="00DD441F" w:rsidP="00DD441F">
            <w:pPr>
              <w:pStyle w:val="a6"/>
              <w:numPr>
                <w:ilvl w:val="0"/>
                <w:numId w:val="13"/>
              </w:numPr>
              <w:rPr>
                <w:rFonts w:ascii="Times New Roman" w:eastAsia="Calibri" w:hAnsi="Times New Roman"/>
                <w:sz w:val="24"/>
                <w:szCs w:val="24"/>
                <w:lang w:eastAsia="en-US"/>
              </w:rPr>
            </w:pPr>
            <w:r w:rsidRPr="009D0E07">
              <w:rPr>
                <w:rFonts w:ascii="Times New Roman" w:eastAsia="Calibri" w:hAnsi="Times New Roman"/>
                <w:sz w:val="24"/>
                <w:szCs w:val="24"/>
                <w:lang w:eastAsia="en-US"/>
              </w:rPr>
              <w:t>Физическое развитие</w:t>
            </w:r>
          </w:p>
        </w:tc>
        <w:tc>
          <w:tcPr>
            <w:tcW w:w="2789" w:type="dxa"/>
          </w:tcPr>
          <w:p w:rsidR="00DD441F" w:rsidRPr="009D0E07" w:rsidRDefault="00DD441F" w:rsidP="006C2AA8">
            <w:pPr>
              <w:contextualSpacing/>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p w:rsidR="00DD441F" w:rsidRPr="009D0E07" w:rsidRDefault="00DD441F" w:rsidP="006C2AA8">
            <w:pPr>
              <w:contextualSpacing/>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среда</w:t>
            </w:r>
          </w:p>
        </w:tc>
        <w:tc>
          <w:tcPr>
            <w:tcW w:w="4977" w:type="dxa"/>
            <w:gridSpan w:val="2"/>
          </w:tcPr>
          <w:p w:rsidR="00DD441F" w:rsidRPr="009D0E07" w:rsidRDefault="00DD441F" w:rsidP="006C2AA8">
            <w:pPr>
              <w:ind w:left="37" w:firstLine="1"/>
              <w:rPr>
                <w:rFonts w:ascii="Times New Roman" w:eastAsia="Calibri" w:hAnsi="Times New Roman"/>
                <w:b/>
                <w:sz w:val="24"/>
                <w:szCs w:val="24"/>
                <w:lang w:eastAsia="en-US"/>
              </w:rPr>
            </w:pPr>
            <w:r w:rsidRPr="009D0E07">
              <w:rPr>
                <w:rFonts w:ascii="Times New Roman" w:eastAsia="Calibri" w:hAnsi="Times New Roman"/>
                <w:sz w:val="24"/>
                <w:szCs w:val="24"/>
                <w:lang w:eastAsia="en-US"/>
              </w:rPr>
              <w:t>1.Речевое развитие</w:t>
            </w:r>
          </w:p>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 xml:space="preserve">2. Музыка </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 xml:space="preserve">Четверг </w:t>
            </w:r>
          </w:p>
        </w:tc>
        <w:tc>
          <w:tcPr>
            <w:tcW w:w="4977" w:type="dxa"/>
            <w:gridSpan w:val="2"/>
          </w:tcPr>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1. Чтение художественной литературы</w:t>
            </w:r>
          </w:p>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2. Физическое развитие</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 xml:space="preserve">Пятница </w:t>
            </w:r>
          </w:p>
        </w:tc>
        <w:tc>
          <w:tcPr>
            <w:tcW w:w="4977" w:type="dxa"/>
            <w:gridSpan w:val="2"/>
          </w:tcPr>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1. Художественное творчество (Рисование)</w:t>
            </w:r>
          </w:p>
          <w:p w:rsidR="00DD441F" w:rsidRPr="009D0E07" w:rsidRDefault="00DD441F" w:rsidP="006C2AA8">
            <w:pPr>
              <w:ind w:left="37" w:firstLine="1"/>
              <w:rPr>
                <w:rFonts w:ascii="Times New Roman" w:eastAsia="Calibri" w:hAnsi="Times New Roman"/>
                <w:sz w:val="24"/>
                <w:szCs w:val="24"/>
                <w:lang w:eastAsia="en-US"/>
              </w:rPr>
            </w:pPr>
            <w:r w:rsidRPr="009D0E07">
              <w:rPr>
                <w:rFonts w:ascii="Times New Roman" w:eastAsia="Calibri" w:hAnsi="Times New Roman"/>
                <w:sz w:val="24"/>
                <w:szCs w:val="24"/>
                <w:lang w:eastAsia="en-US"/>
              </w:rPr>
              <w:t>2. Физическое развитие</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 мин.</w:t>
            </w:r>
          </w:p>
        </w:tc>
      </w:tr>
      <w:tr w:rsidR="00DD441F" w:rsidRPr="009D0E07" w:rsidTr="00D11FCD">
        <w:tc>
          <w:tcPr>
            <w:tcW w:w="1748" w:type="dxa"/>
          </w:tcPr>
          <w:p w:rsidR="00DD441F" w:rsidRPr="009D0E07" w:rsidRDefault="00DD441F" w:rsidP="006C2AA8">
            <w:pPr>
              <w:ind w:right="57"/>
              <w:jc w:val="both"/>
              <w:rPr>
                <w:rFonts w:ascii="Times New Roman" w:hAnsi="Times New Roman"/>
                <w:sz w:val="24"/>
                <w:szCs w:val="24"/>
              </w:rPr>
            </w:pPr>
            <w:r w:rsidRPr="009D0E07">
              <w:rPr>
                <w:rFonts w:ascii="Times New Roman" w:hAnsi="Times New Roman"/>
                <w:sz w:val="24"/>
                <w:szCs w:val="24"/>
              </w:rPr>
              <w:t>Кол-во в неделю</w:t>
            </w:r>
          </w:p>
        </w:tc>
        <w:tc>
          <w:tcPr>
            <w:tcW w:w="2588"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10</w:t>
            </w:r>
          </w:p>
        </w:tc>
        <w:tc>
          <w:tcPr>
            <w:tcW w:w="23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 xml:space="preserve">Продолжительность </w:t>
            </w:r>
          </w:p>
        </w:tc>
        <w:tc>
          <w:tcPr>
            <w:tcW w:w="2789" w:type="dxa"/>
          </w:tcPr>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День – 20 мин.</w:t>
            </w:r>
          </w:p>
          <w:p w:rsidR="00DD441F" w:rsidRPr="009D0E07" w:rsidRDefault="00DD441F" w:rsidP="006C2AA8">
            <w:pPr>
              <w:rPr>
                <w:rFonts w:ascii="Times New Roman" w:eastAsia="Calibri" w:hAnsi="Times New Roman"/>
                <w:sz w:val="24"/>
                <w:szCs w:val="24"/>
                <w:lang w:eastAsia="en-US"/>
              </w:rPr>
            </w:pPr>
            <w:r w:rsidRPr="009D0E07">
              <w:rPr>
                <w:rFonts w:ascii="Times New Roman" w:eastAsia="Calibri" w:hAnsi="Times New Roman"/>
                <w:sz w:val="24"/>
                <w:szCs w:val="24"/>
                <w:lang w:eastAsia="en-US"/>
              </w:rPr>
              <w:t>Неделя – 1ч.40 мин.</w:t>
            </w:r>
          </w:p>
        </w:tc>
      </w:tr>
    </w:tbl>
    <w:p w:rsidR="00D11FCD" w:rsidRDefault="00D11FCD" w:rsidP="00DD441F">
      <w:pPr>
        <w:spacing w:after="0"/>
        <w:ind w:left="57" w:right="57" w:firstLine="652"/>
        <w:jc w:val="both"/>
        <w:rPr>
          <w:rFonts w:ascii="Times New Roman" w:hAnsi="Times New Roman"/>
          <w:b/>
          <w:sz w:val="28"/>
          <w:szCs w:val="28"/>
        </w:rPr>
      </w:pP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Социально-коммуникативное развитие</w:t>
      </w:r>
    </w:p>
    <w:p w:rsidR="00DD441F" w:rsidRPr="0021765B" w:rsidRDefault="007022A2" w:rsidP="007022A2">
      <w:pPr>
        <w:spacing w:after="0"/>
        <w:ind w:left="57" w:right="57"/>
        <w:jc w:val="both"/>
        <w:rPr>
          <w:rFonts w:ascii="Times New Roman" w:hAnsi="Times New Roman"/>
          <w:sz w:val="28"/>
          <w:szCs w:val="28"/>
        </w:rPr>
      </w:pPr>
      <w:r>
        <w:rPr>
          <w:rFonts w:ascii="Times New Roman" w:hAnsi="Times New Roman"/>
          <w:sz w:val="28"/>
          <w:szCs w:val="28"/>
        </w:rPr>
        <w:t xml:space="preserve">       </w:t>
      </w:r>
      <w:r w:rsidR="00DD441F" w:rsidRPr="0021765B">
        <w:rPr>
          <w:rFonts w:ascii="Times New Roman" w:hAnsi="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дальнейшего развития общения ребенка со взрослыми;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дальнейшего развития общения ребенка с другими детьми;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 дальнейшего развития игры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 дальнейшего развития навыков самообслуживания. </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общения со взрослым</w:t>
      </w:r>
    </w:p>
    <w:p w:rsidR="00DD441F" w:rsidRPr="0021765B" w:rsidRDefault="007022A2" w:rsidP="007022A2">
      <w:pPr>
        <w:spacing w:after="0"/>
        <w:ind w:left="57" w:right="57"/>
        <w:jc w:val="both"/>
        <w:rPr>
          <w:rFonts w:ascii="Times New Roman" w:hAnsi="Times New Roman"/>
          <w:sz w:val="28"/>
          <w:szCs w:val="28"/>
        </w:rPr>
      </w:pPr>
      <w:r>
        <w:rPr>
          <w:rFonts w:ascii="Times New Roman" w:hAnsi="Times New Roman"/>
          <w:sz w:val="28"/>
          <w:szCs w:val="28"/>
        </w:rPr>
        <w:t xml:space="preserve">        </w:t>
      </w:r>
      <w:r w:rsidR="00DD441F" w:rsidRPr="0021765B">
        <w:rPr>
          <w:rFonts w:ascii="Times New Roman" w:hAnsi="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w:t>
      </w:r>
      <w:r w:rsidRPr="0021765B">
        <w:rPr>
          <w:rFonts w:ascii="Times New Roman" w:hAnsi="Times New Roman"/>
          <w:sz w:val="28"/>
          <w:szCs w:val="28"/>
        </w:rPr>
        <w:lastRenderedPageBreak/>
        <w:t xml:space="preserve">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социальных отношений и общения со сверстниками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игры</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социального и эмоционального развития</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lastRenderedPageBreak/>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Познавательное развитие</w:t>
      </w:r>
    </w:p>
    <w:p w:rsidR="00DD441F" w:rsidRPr="0021765B" w:rsidRDefault="007022A2" w:rsidP="00DD441F">
      <w:pPr>
        <w:spacing w:after="0"/>
        <w:ind w:left="57" w:right="57" w:firstLine="652"/>
        <w:jc w:val="both"/>
        <w:rPr>
          <w:rFonts w:ascii="Times New Roman" w:hAnsi="Times New Roman"/>
          <w:sz w:val="28"/>
          <w:szCs w:val="28"/>
        </w:rPr>
      </w:pPr>
      <w:r>
        <w:rPr>
          <w:rFonts w:ascii="Times New Roman" w:hAnsi="Times New Roman"/>
          <w:sz w:val="28"/>
          <w:szCs w:val="28"/>
        </w:rPr>
        <w:t xml:space="preserve">В </w:t>
      </w:r>
      <w:r w:rsidR="00DD441F" w:rsidRPr="0021765B">
        <w:rPr>
          <w:rFonts w:ascii="Times New Roman" w:hAnsi="Times New Roman"/>
          <w:sz w:val="28"/>
          <w:szCs w:val="28"/>
        </w:rPr>
        <w:t>сфере познавательного развития основными задачами образовательной деятельности являются создание условий для:</w:t>
      </w:r>
    </w:p>
    <w:p w:rsidR="00DD441F" w:rsidRPr="0021765B" w:rsidRDefault="00D22A7E" w:rsidP="00DD441F">
      <w:pPr>
        <w:spacing w:after="0"/>
        <w:ind w:left="57" w:right="57" w:firstLine="652"/>
        <w:jc w:val="both"/>
        <w:rPr>
          <w:rFonts w:ascii="Times New Roman" w:hAnsi="Times New Roman"/>
          <w:sz w:val="28"/>
          <w:szCs w:val="28"/>
        </w:rPr>
      </w:pPr>
      <w:r>
        <w:rPr>
          <w:rFonts w:ascii="Times New Roman" w:hAnsi="Times New Roman"/>
          <w:sz w:val="28"/>
          <w:szCs w:val="28"/>
        </w:rPr>
        <w:t>–</w:t>
      </w:r>
      <w:r w:rsidR="00DD441F" w:rsidRPr="0021765B">
        <w:rPr>
          <w:rFonts w:ascii="Times New Roman" w:hAnsi="Times New Roman"/>
          <w:sz w:val="28"/>
          <w:szCs w:val="28"/>
        </w:rPr>
        <w:t>ознакомления детей с явлениями и предметами окружающего мира, овладения предметными действиями;</w:t>
      </w:r>
    </w:p>
    <w:p w:rsidR="00DD441F" w:rsidRPr="0021765B" w:rsidRDefault="00D22A7E" w:rsidP="00DD441F">
      <w:pPr>
        <w:spacing w:after="0"/>
        <w:ind w:left="57" w:right="57" w:firstLine="652"/>
        <w:jc w:val="both"/>
        <w:rPr>
          <w:rFonts w:ascii="Times New Roman" w:hAnsi="Times New Roman"/>
          <w:sz w:val="28"/>
          <w:szCs w:val="28"/>
        </w:rPr>
      </w:pPr>
      <w:r>
        <w:rPr>
          <w:rFonts w:ascii="Times New Roman" w:hAnsi="Times New Roman"/>
          <w:sz w:val="28"/>
          <w:szCs w:val="28"/>
        </w:rPr>
        <w:t>–</w:t>
      </w:r>
      <w:r w:rsidR="00DD441F" w:rsidRPr="0021765B">
        <w:rPr>
          <w:rFonts w:ascii="Times New Roman" w:hAnsi="Times New Roman"/>
          <w:sz w:val="28"/>
          <w:szCs w:val="28"/>
        </w:rPr>
        <w:t xml:space="preserve">развития познавательно-исследовательской активности и познавательных способностей. </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ознакомления с окружающим миром</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 сфере развития познавательно-исследовательской активности и познавательных способностей</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Речевое развитие</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 области речевого развития основными задачами образовательной деятельности являются создание условий для: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развития речи у детей в повседневной жизни;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развития разных сторон речи в специально организованных играх и занятиях.</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речи в повседневной жизни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lastRenderedPageBreak/>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разных сторон речи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w:t>
      </w:r>
      <w:r>
        <w:rPr>
          <w:rFonts w:ascii="Times New Roman" w:hAnsi="Times New Roman"/>
          <w:sz w:val="28"/>
          <w:szCs w:val="28"/>
        </w:rPr>
        <w:t>ей и регулирующей функций речи.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Художественно-эстетическое развитие</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 области художественно-эстетического развития основными задачами образовательной деятельности являются создание условий для: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развития у детей эстетического отношения к окружающему миру;</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приобщения к изобразительным видам деятельности;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приобщения к музыкальной культуре;</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приобщения к театрализованной деятельности.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у детей эстетического отношения к окружающему миру</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привлекают внимание детей к красивым вещам, красоте природы, произведениям искусства, вовлекают их в процесс сопереживания</w:t>
      </w:r>
      <w:r w:rsidR="006626E4">
        <w:rPr>
          <w:rFonts w:ascii="Times New Roman" w:hAnsi="Times New Roman"/>
          <w:sz w:val="28"/>
          <w:szCs w:val="28"/>
        </w:rPr>
        <w:t xml:space="preserve"> </w:t>
      </w:r>
      <w:r w:rsidRPr="0021765B">
        <w:rPr>
          <w:rFonts w:ascii="Times New Roman" w:hAnsi="Times New Roman"/>
          <w:sz w:val="28"/>
          <w:szCs w:val="28"/>
        </w:rPr>
        <w:t xml:space="preserve">по поводу воспринятого, поддерживают выражение эстетических переживаний ребенка. </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приобщения к изобразительным видам деятельности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приобщения к музыкальной культуре</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w:t>
      </w:r>
      <w:r w:rsidRPr="0021765B">
        <w:rPr>
          <w:rFonts w:ascii="Times New Roman" w:hAnsi="Times New Roman"/>
          <w:sz w:val="28"/>
          <w:szCs w:val="28"/>
        </w:rPr>
        <w:lastRenderedPageBreak/>
        <w:t>под музыку; поощряют проявления эмоционального отклика ребенка на музыку.</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приобщения детей к театрализованной деятельности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w:t>
      </w:r>
      <w:r>
        <w:rPr>
          <w:rFonts w:ascii="Times New Roman" w:hAnsi="Times New Roman"/>
          <w:sz w:val="28"/>
          <w:szCs w:val="28"/>
        </w:rPr>
        <w:t>ют с ними по поводу увиденного.</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Физическое развитие</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xml:space="preserve">В области физического развития основными задачами образовательной деятельности являются создание условий для: </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укрепления здоровья детей, становления ценностей здорового образа жизни;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развития различных видов двигательной активности;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 формирования навыков безопасного поведения.</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укрепления здоровья детей, становления ценностей здорового образа жизни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развития различных видов двигательной активности</w:t>
      </w:r>
    </w:p>
    <w:p w:rsidR="00DD441F" w:rsidRPr="0021765B"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DD441F" w:rsidRPr="0021765B" w:rsidRDefault="00DD441F" w:rsidP="00DD441F">
      <w:pPr>
        <w:spacing w:after="0"/>
        <w:ind w:left="57" w:right="57" w:firstLine="652"/>
        <w:jc w:val="both"/>
        <w:rPr>
          <w:rFonts w:ascii="Times New Roman" w:hAnsi="Times New Roman"/>
          <w:b/>
          <w:sz w:val="28"/>
          <w:szCs w:val="28"/>
        </w:rPr>
      </w:pPr>
      <w:r w:rsidRPr="0021765B">
        <w:rPr>
          <w:rFonts w:ascii="Times New Roman" w:hAnsi="Times New Roman"/>
          <w:b/>
          <w:sz w:val="28"/>
          <w:szCs w:val="28"/>
        </w:rPr>
        <w:t>В сфере формирования навыков безопасного поведения</w:t>
      </w:r>
    </w:p>
    <w:p w:rsidR="00DD441F" w:rsidRDefault="00DD441F" w:rsidP="00DD441F">
      <w:pPr>
        <w:spacing w:after="0"/>
        <w:ind w:left="57" w:right="57" w:firstLine="652"/>
        <w:jc w:val="both"/>
        <w:rPr>
          <w:rFonts w:ascii="Times New Roman" w:hAnsi="Times New Roman"/>
          <w:sz w:val="28"/>
          <w:szCs w:val="28"/>
        </w:rPr>
      </w:pPr>
      <w:r w:rsidRPr="0021765B">
        <w:rPr>
          <w:rFonts w:ascii="Times New Roman" w:hAnsi="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022A2" w:rsidRDefault="007022A2" w:rsidP="00DD441F">
      <w:pPr>
        <w:spacing w:after="0"/>
        <w:ind w:left="57" w:right="57" w:firstLine="652"/>
        <w:jc w:val="both"/>
        <w:rPr>
          <w:rFonts w:ascii="Times New Roman" w:hAnsi="Times New Roman"/>
          <w:sz w:val="28"/>
          <w:szCs w:val="28"/>
        </w:rPr>
      </w:pPr>
    </w:p>
    <w:p w:rsidR="007022A2" w:rsidRDefault="007022A2" w:rsidP="00DD441F">
      <w:pPr>
        <w:spacing w:after="0"/>
        <w:ind w:left="57" w:right="57" w:firstLine="652"/>
        <w:jc w:val="both"/>
        <w:rPr>
          <w:rFonts w:ascii="Times New Roman" w:hAnsi="Times New Roman"/>
          <w:sz w:val="28"/>
          <w:szCs w:val="28"/>
        </w:rPr>
      </w:pPr>
    </w:p>
    <w:p w:rsidR="007022A2" w:rsidRDefault="007022A2" w:rsidP="00DD441F">
      <w:pPr>
        <w:spacing w:after="0"/>
        <w:ind w:left="57" w:right="57" w:firstLine="652"/>
        <w:jc w:val="both"/>
        <w:rPr>
          <w:rFonts w:ascii="Times New Roman" w:hAnsi="Times New Roman"/>
          <w:sz w:val="28"/>
          <w:szCs w:val="28"/>
        </w:rPr>
      </w:pPr>
    </w:p>
    <w:p w:rsidR="007022A2" w:rsidRDefault="007022A2" w:rsidP="00DD441F">
      <w:pPr>
        <w:spacing w:after="0"/>
        <w:ind w:left="57" w:right="57" w:firstLine="652"/>
        <w:jc w:val="both"/>
        <w:rPr>
          <w:rFonts w:ascii="Times New Roman" w:hAnsi="Times New Roman"/>
          <w:sz w:val="28"/>
          <w:szCs w:val="28"/>
        </w:rPr>
      </w:pPr>
    </w:p>
    <w:p w:rsidR="007022A2" w:rsidRDefault="007022A2" w:rsidP="00DD441F">
      <w:pPr>
        <w:spacing w:after="0"/>
        <w:ind w:left="57" w:right="57" w:firstLine="652"/>
        <w:jc w:val="both"/>
        <w:rPr>
          <w:rFonts w:ascii="Times New Roman" w:hAnsi="Times New Roman"/>
          <w:sz w:val="28"/>
          <w:szCs w:val="28"/>
        </w:rPr>
      </w:pPr>
    </w:p>
    <w:p w:rsidR="007022A2" w:rsidRPr="0021765B" w:rsidRDefault="007022A2" w:rsidP="00DD441F">
      <w:pPr>
        <w:spacing w:after="0"/>
        <w:ind w:left="57" w:right="57" w:firstLine="652"/>
        <w:jc w:val="both"/>
        <w:rPr>
          <w:rFonts w:ascii="Times New Roman" w:hAnsi="Times New Roman"/>
          <w:sz w:val="28"/>
          <w:szCs w:val="28"/>
        </w:rPr>
      </w:pPr>
    </w:p>
    <w:p w:rsidR="00DD441F" w:rsidRDefault="00E9138E" w:rsidP="00DD441F">
      <w:pPr>
        <w:spacing w:after="0"/>
        <w:ind w:left="57" w:right="57" w:firstLine="652"/>
        <w:jc w:val="center"/>
        <w:rPr>
          <w:rFonts w:ascii="Times New Roman" w:hAnsi="Times New Roman"/>
          <w:b/>
          <w:sz w:val="28"/>
          <w:szCs w:val="28"/>
        </w:rPr>
      </w:pPr>
      <w:r>
        <w:rPr>
          <w:rFonts w:ascii="Times New Roman" w:hAnsi="Times New Roman"/>
          <w:b/>
          <w:sz w:val="28"/>
          <w:szCs w:val="28"/>
        </w:rPr>
        <w:lastRenderedPageBreak/>
        <w:t>2.3.</w:t>
      </w:r>
      <w:r w:rsidR="000468E2">
        <w:rPr>
          <w:rFonts w:ascii="Times New Roman" w:hAnsi="Times New Roman"/>
          <w:b/>
          <w:sz w:val="28"/>
          <w:szCs w:val="28"/>
        </w:rPr>
        <w:t>2.</w:t>
      </w:r>
      <w:r w:rsidR="00DD441F" w:rsidRPr="006E3465">
        <w:rPr>
          <w:rFonts w:ascii="Times New Roman" w:hAnsi="Times New Roman"/>
          <w:b/>
          <w:sz w:val="28"/>
          <w:szCs w:val="28"/>
        </w:rPr>
        <w:t xml:space="preserve">Особенности организации </w:t>
      </w:r>
      <w:r w:rsidR="00DD441F">
        <w:rPr>
          <w:rFonts w:ascii="Times New Roman" w:hAnsi="Times New Roman"/>
          <w:b/>
          <w:sz w:val="28"/>
          <w:szCs w:val="28"/>
        </w:rPr>
        <w:t xml:space="preserve">образовательного </w:t>
      </w:r>
      <w:r w:rsidR="00DD441F" w:rsidRPr="006E3465">
        <w:rPr>
          <w:rFonts w:ascii="Times New Roman" w:hAnsi="Times New Roman"/>
          <w:b/>
          <w:sz w:val="28"/>
          <w:szCs w:val="28"/>
        </w:rPr>
        <w:t xml:space="preserve">процесса </w:t>
      </w:r>
    </w:p>
    <w:p w:rsidR="00DD441F" w:rsidRPr="006E3465" w:rsidRDefault="00DD441F" w:rsidP="00DD441F">
      <w:pPr>
        <w:spacing w:after="0"/>
        <w:ind w:left="57" w:right="57" w:firstLine="652"/>
        <w:jc w:val="center"/>
        <w:rPr>
          <w:rFonts w:ascii="Times New Roman" w:hAnsi="Times New Roman"/>
          <w:b/>
          <w:sz w:val="28"/>
          <w:szCs w:val="28"/>
        </w:rPr>
      </w:pPr>
      <w:r w:rsidRPr="006E3465">
        <w:rPr>
          <w:rFonts w:ascii="Times New Roman" w:hAnsi="Times New Roman"/>
          <w:b/>
          <w:sz w:val="28"/>
          <w:szCs w:val="28"/>
        </w:rPr>
        <w:t xml:space="preserve">детей </w:t>
      </w:r>
      <w:r>
        <w:rPr>
          <w:rFonts w:ascii="Times New Roman" w:hAnsi="Times New Roman"/>
          <w:b/>
          <w:sz w:val="28"/>
          <w:szCs w:val="28"/>
        </w:rPr>
        <w:t>дошкольного</w:t>
      </w:r>
      <w:r w:rsidRPr="006E3465">
        <w:rPr>
          <w:rFonts w:ascii="Times New Roman" w:hAnsi="Times New Roman"/>
          <w:b/>
          <w:sz w:val="28"/>
          <w:szCs w:val="28"/>
        </w:rPr>
        <w:t xml:space="preserve"> воз</w:t>
      </w:r>
      <w:r>
        <w:rPr>
          <w:rFonts w:ascii="Times New Roman" w:hAnsi="Times New Roman"/>
          <w:b/>
          <w:sz w:val="28"/>
          <w:szCs w:val="28"/>
        </w:rPr>
        <w:t>раста</w:t>
      </w:r>
    </w:p>
    <w:p w:rsidR="00DD441F" w:rsidRPr="000C1B87" w:rsidRDefault="00DD441F" w:rsidP="00DD441F">
      <w:pPr>
        <w:spacing w:after="0"/>
        <w:ind w:left="57" w:right="57" w:firstLine="652"/>
        <w:jc w:val="both"/>
        <w:rPr>
          <w:rFonts w:ascii="Times New Roman" w:hAnsi="Times New Roman"/>
          <w:sz w:val="28"/>
          <w:szCs w:val="28"/>
        </w:rPr>
      </w:pPr>
      <w:r w:rsidRPr="000C1B87">
        <w:rPr>
          <w:rFonts w:ascii="Times New Roman" w:hAnsi="Times New Roman"/>
          <w:sz w:val="28"/>
          <w:szCs w:val="28"/>
        </w:rPr>
        <w:t>Участниками образоват</w:t>
      </w:r>
      <w:r>
        <w:rPr>
          <w:rFonts w:ascii="Times New Roman" w:hAnsi="Times New Roman"/>
          <w:sz w:val="28"/>
          <w:szCs w:val="28"/>
        </w:rPr>
        <w:t>ельного процесса являются дети 3 – 8</w:t>
      </w:r>
      <w:r w:rsidRPr="000C1B87">
        <w:rPr>
          <w:rFonts w:ascii="Times New Roman" w:hAnsi="Times New Roman"/>
          <w:sz w:val="28"/>
          <w:szCs w:val="28"/>
        </w:rPr>
        <w:t xml:space="preserve"> лет, их родители (законные представители) и педагогические работники.</w:t>
      </w:r>
    </w:p>
    <w:p w:rsidR="00DD441F" w:rsidRPr="000C1B87" w:rsidRDefault="00DD441F" w:rsidP="00DD441F">
      <w:pPr>
        <w:spacing w:after="0"/>
        <w:ind w:left="57" w:right="57" w:firstLine="652"/>
        <w:jc w:val="both"/>
        <w:rPr>
          <w:rFonts w:ascii="Times New Roman" w:hAnsi="Times New Roman"/>
          <w:sz w:val="28"/>
          <w:szCs w:val="28"/>
        </w:rPr>
      </w:pPr>
      <w:r w:rsidRPr="000C1B87">
        <w:rPr>
          <w:rFonts w:ascii="Times New Roman" w:hAnsi="Times New Roman"/>
          <w:sz w:val="28"/>
          <w:szCs w:val="28"/>
        </w:rPr>
        <w:t>В целях обеспечения выпускникам дошкольного образовательного учреждения равных стартовых возможностей для обучения в начальной школе необходимо соблюдение следующих условий:</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число групп и их комплектация определяется количеством детей, с учетом требований СанПиН.</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для родителей детей старшей и подготовительной группы регулярно организуется система консультирования по основным направлениям развития ребенка.</w:t>
      </w:r>
    </w:p>
    <w:p w:rsidR="00DD441F"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 xml:space="preserve">воспитатели и специалисты, работающие с детьми </w:t>
      </w:r>
      <w:r>
        <w:rPr>
          <w:rFonts w:ascii="Times New Roman" w:hAnsi="Times New Roman"/>
          <w:sz w:val="28"/>
          <w:szCs w:val="28"/>
        </w:rPr>
        <w:t>3 – 8</w:t>
      </w:r>
      <w:r w:rsidRPr="00C518A8">
        <w:rPr>
          <w:rFonts w:ascii="Times New Roman" w:hAnsi="Times New Roman"/>
          <w:sz w:val="28"/>
          <w:szCs w:val="28"/>
        </w:rPr>
        <w:t xml:space="preserve"> лет ознакомлены с особенностями организации образовательного процесса в ближайших школах, посещают уроки, приглашают учителей начальных классов в ДОУ, проводят совместные мероприятия в рамках реализации задач преемственности дошкольного и начального общего образования.</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в процессе психолого-педагогической деятельности воспитатели и специалисты ДОУ используют традиционные и инновационные формы работы с детьми (занятия, экскурсии, развлечения, детское экспериментирование и т.д.)</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при необходимости проводятся до</w:t>
      </w:r>
      <w:r>
        <w:rPr>
          <w:rFonts w:ascii="Times New Roman" w:hAnsi="Times New Roman"/>
          <w:sz w:val="28"/>
          <w:szCs w:val="28"/>
        </w:rPr>
        <w:t>полнительная образовательная деятельность</w:t>
      </w:r>
      <w:r w:rsidRPr="00C518A8">
        <w:rPr>
          <w:rFonts w:ascii="Times New Roman" w:hAnsi="Times New Roman"/>
          <w:sz w:val="28"/>
          <w:szCs w:val="28"/>
        </w:rPr>
        <w:t xml:space="preserve"> по освоению образовательных областей и консультации для родителей по содержанию психолого-педагогической работы с детьми старшего дошкольного возраста в условиях  семьи.</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самостоятельная игровая деятельность детей в группе детского сада обеспечивается соответствующей возрасту детей</w:t>
      </w:r>
      <w:r w:rsidR="007922DE">
        <w:rPr>
          <w:rFonts w:ascii="Times New Roman" w:hAnsi="Times New Roman"/>
          <w:sz w:val="28"/>
          <w:szCs w:val="28"/>
        </w:rPr>
        <w:t xml:space="preserve"> </w:t>
      </w:r>
      <w:r w:rsidRPr="00C518A8">
        <w:rPr>
          <w:rFonts w:ascii="Times New Roman" w:hAnsi="Times New Roman"/>
          <w:sz w:val="28"/>
          <w:szCs w:val="28"/>
        </w:rPr>
        <w:t>развивающей</w:t>
      </w:r>
      <w:r>
        <w:rPr>
          <w:rFonts w:ascii="Times New Roman" w:hAnsi="Times New Roman"/>
          <w:sz w:val="28"/>
          <w:szCs w:val="28"/>
        </w:rPr>
        <w:t xml:space="preserve"> предметно – пространственной </w:t>
      </w:r>
      <w:r w:rsidRPr="00C518A8">
        <w:rPr>
          <w:rFonts w:ascii="Times New Roman" w:hAnsi="Times New Roman"/>
          <w:sz w:val="28"/>
          <w:szCs w:val="28"/>
        </w:rPr>
        <w:t xml:space="preserve"> среды.</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t xml:space="preserve">организация прогулок для детей дошкольного возраста предусматривает возможность оказания индивидуальной помощи ребенку по </w:t>
      </w:r>
      <w:r>
        <w:rPr>
          <w:rFonts w:ascii="Times New Roman" w:hAnsi="Times New Roman"/>
          <w:sz w:val="28"/>
          <w:szCs w:val="28"/>
        </w:rPr>
        <w:t>всем образовательным областям.</w:t>
      </w:r>
    </w:p>
    <w:p w:rsidR="00DD441F" w:rsidRPr="00C518A8" w:rsidRDefault="00DD441F" w:rsidP="00DD441F">
      <w:pPr>
        <w:pStyle w:val="a6"/>
        <w:numPr>
          <w:ilvl w:val="0"/>
          <w:numId w:val="14"/>
        </w:numPr>
        <w:spacing w:after="0"/>
        <w:ind w:left="0" w:right="57" w:firstLine="709"/>
        <w:jc w:val="both"/>
        <w:rPr>
          <w:rFonts w:ascii="Times New Roman" w:hAnsi="Times New Roman"/>
          <w:sz w:val="28"/>
          <w:szCs w:val="28"/>
        </w:rPr>
      </w:pPr>
      <w:r w:rsidRPr="00C518A8">
        <w:rPr>
          <w:rFonts w:ascii="Times New Roman" w:hAnsi="Times New Roman"/>
          <w:sz w:val="28"/>
          <w:szCs w:val="28"/>
        </w:rPr>
        <w:lastRenderedPageBreak/>
        <w:t>взаимодействие с семьями детей по реализации основной общеобразовательной программы дошкольного образования осуществляется в утреннее время с 7.00. до 8.30. в старшей группе, с 7.00. до 8.20. в подготовительной группе и с 17.00.до19.00.</w:t>
      </w:r>
    </w:p>
    <w:p w:rsidR="00DD441F" w:rsidRPr="000C1B87" w:rsidRDefault="00DD441F" w:rsidP="00DD441F">
      <w:pPr>
        <w:spacing w:after="0"/>
        <w:ind w:left="57" w:right="57" w:firstLine="652"/>
        <w:jc w:val="both"/>
        <w:rPr>
          <w:rFonts w:ascii="Times New Roman" w:hAnsi="Times New Roman"/>
          <w:sz w:val="28"/>
          <w:szCs w:val="28"/>
        </w:rPr>
      </w:pPr>
      <w:r>
        <w:rPr>
          <w:rFonts w:ascii="Times New Roman" w:hAnsi="Times New Roman"/>
          <w:sz w:val="28"/>
          <w:szCs w:val="28"/>
        </w:rPr>
        <w:t>О</w:t>
      </w:r>
      <w:r w:rsidRPr="000C1B87">
        <w:rPr>
          <w:rFonts w:ascii="Times New Roman" w:hAnsi="Times New Roman"/>
          <w:sz w:val="28"/>
          <w:szCs w:val="28"/>
        </w:rPr>
        <w:t xml:space="preserve">бразовательная </w:t>
      </w:r>
      <w:r>
        <w:rPr>
          <w:rFonts w:ascii="Times New Roman" w:hAnsi="Times New Roman"/>
          <w:sz w:val="28"/>
          <w:szCs w:val="28"/>
        </w:rPr>
        <w:t xml:space="preserve">деятельность, игры, </w:t>
      </w:r>
      <w:r w:rsidRPr="000C1B87">
        <w:rPr>
          <w:rFonts w:ascii="Times New Roman" w:hAnsi="Times New Roman"/>
          <w:sz w:val="28"/>
          <w:szCs w:val="28"/>
        </w:rPr>
        <w:t xml:space="preserve">развлечения, наблюдения и экскурсии проводятся ежедневно с группой детей в первую и вторую половину дня. </w:t>
      </w:r>
    </w:p>
    <w:p w:rsidR="00DD441F" w:rsidRPr="000C1B87" w:rsidRDefault="00DD441F" w:rsidP="00DD441F">
      <w:pPr>
        <w:spacing w:after="0"/>
        <w:ind w:left="57" w:right="57" w:firstLine="652"/>
        <w:jc w:val="both"/>
        <w:rPr>
          <w:rFonts w:ascii="Times New Roman" w:hAnsi="Times New Roman"/>
          <w:sz w:val="28"/>
          <w:szCs w:val="28"/>
        </w:rPr>
      </w:pPr>
      <w:r>
        <w:rPr>
          <w:rFonts w:ascii="Times New Roman" w:hAnsi="Times New Roman"/>
          <w:sz w:val="28"/>
          <w:szCs w:val="28"/>
        </w:rPr>
        <w:t>В теплое время года</w:t>
      </w:r>
      <w:r w:rsidRPr="000C1B87">
        <w:rPr>
          <w:rFonts w:ascii="Times New Roman" w:hAnsi="Times New Roman"/>
          <w:sz w:val="28"/>
          <w:szCs w:val="28"/>
        </w:rPr>
        <w:t xml:space="preserve"> образовательная деятельность и другие мероприятия проводится на участке во время прогулки. </w:t>
      </w:r>
    </w:p>
    <w:p w:rsidR="00DD441F" w:rsidRDefault="00DD441F" w:rsidP="00DD441F">
      <w:pPr>
        <w:spacing w:after="0"/>
        <w:ind w:left="57" w:right="57" w:firstLine="652"/>
        <w:jc w:val="both"/>
        <w:rPr>
          <w:rFonts w:ascii="Times New Roman" w:hAnsi="Times New Roman"/>
          <w:sz w:val="28"/>
          <w:szCs w:val="28"/>
        </w:rPr>
      </w:pPr>
      <w:r>
        <w:rPr>
          <w:rFonts w:ascii="Times New Roman" w:hAnsi="Times New Roman"/>
          <w:sz w:val="28"/>
          <w:szCs w:val="28"/>
        </w:rPr>
        <w:t>Образовательная деятельность</w:t>
      </w:r>
      <w:r w:rsidRPr="00DD1AEC">
        <w:rPr>
          <w:rFonts w:ascii="Times New Roman" w:hAnsi="Times New Roman"/>
          <w:sz w:val="28"/>
          <w:szCs w:val="28"/>
        </w:rPr>
        <w:t xml:space="preserve"> проходит в игровой форме с включением разных  подвижных и интеллектуальных игр, упражнений, физминуток. Используются видео, аудио записи. С привлечением различных  театральных и игрушечных персонажей. </w:t>
      </w:r>
    </w:p>
    <w:p w:rsidR="00350B5A" w:rsidRPr="00B42726" w:rsidRDefault="00350B5A" w:rsidP="00350B5A">
      <w:pPr>
        <w:spacing w:after="0"/>
        <w:jc w:val="center"/>
        <w:rPr>
          <w:rFonts w:ascii="Times New Roman" w:hAnsi="Times New Roman" w:cs="Times New Roman"/>
          <w:sz w:val="28"/>
          <w:szCs w:val="28"/>
        </w:rPr>
      </w:pPr>
      <w:r w:rsidRPr="00B42726">
        <w:rPr>
          <w:rFonts w:ascii="Times New Roman" w:hAnsi="Times New Roman" w:cs="Times New Roman"/>
          <w:sz w:val="28"/>
          <w:szCs w:val="28"/>
        </w:rPr>
        <w:t xml:space="preserve">Продолжительность непрерывной </w:t>
      </w:r>
      <w:r>
        <w:rPr>
          <w:rFonts w:ascii="Times New Roman" w:hAnsi="Times New Roman" w:cs="Times New Roman"/>
          <w:sz w:val="28"/>
          <w:szCs w:val="28"/>
        </w:rPr>
        <w:t xml:space="preserve"> ор</w:t>
      </w:r>
      <w:r w:rsidR="007922DE">
        <w:rPr>
          <w:rFonts w:ascii="Times New Roman" w:hAnsi="Times New Roman" w:cs="Times New Roman"/>
          <w:sz w:val="28"/>
          <w:szCs w:val="28"/>
        </w:rPr>
        <w:t>г</w:t>
      </w:r>
      <w:r>
        <w:rPr>
          <w:rFonts w:ascii="Times New Roman" w:hAnsi="Times New Roman" w:cs="Times New Roman"/>
          <w:sz w:val="28"/>
          <w:szCs w:val="28"/>
        </w:rPr>
        <w:t xml:space="preserve">анизованной </w:t>
      </w:r>
      <w:r w:rsidRPr="00B42726">
        <w:rPr>
          <w:rFonts w:ascii="Times New Roman" w:hAnsi="Times New Roman" w:cs="Times New Roman"/>
          <w:sz w:val="28"/>
          <w:szCs w:val="28"/>
        </w:rPr>
        <w:t xml:space="preserve">образовательной </w:t>
      </w:r>
      <w:r w:rsidRPr="00B42726">
        <w:rPr>
          <w:rFonts w:ascii="Times New Roman" w:hAnsi="Times New Roman" w:cs="Times New Roman"/>
          <w:sz w:val="28"/>
          <w:szCs w:val="28"/>
        </w:rPr>
        <w:tab/>
      </w:r>
    </w:p>
    <w:p w:rsidR="00350B5A" w:rsidRPr="00B42726" w:rsidRDefault="00350B5A" w:rsidP="00350B5A">
      <w:pPr>
        <w:spacing w:after="0"/>
        <w:jc w:val="both"/>
        <w:rPr>
          <w:rFonts w:ascii="Times New Roman" w:hAnsi="Times New Roman" w:cs="Times New Roman"/>
          <w:sz w:val="28"/>
          <w:szCs w:val="28"/>
        </w:rPr>
      </w:pPr>
      <w:r w:rsidRPr="00B42726">
        <w:rPr>
          <w:rFonts w:ascii="Times New Roman" w:hAnsi="Times New Roman" w:cs="Times New Roman"/>
          <w:sz w:val="28"/>
          <w:szCs w:val="28"/>
        </w:rPr>
        <w:t>деятельности для детей от 3 до 4-х лет — не более 15 минут, для детей от 4 до 5 лет —</w:t>
      </w:r>
      <w:r>
        <w:rPr>
          <w:rFonts w:ascii="Times New Roman" w:hAnsi="Times New Roman" w:cs="Times New Roman"/>
          <w:sz w:val="28"/>
          <w:szCs w:val="28"/>
        </w:rPr>
        <w:t xml:space="preserve"> </w:t>
      </w:r>
      <w:r w:rsidRPr="00B42726">
        <w:rPr>
          <w:rFonts w:ascii="Times New Roman" w:hAnsi="Times New Roman" w:cs="Times New Roman"/>
          <w:sz w:val="28"/>
          <w:szCs w:val="28"/>
        </w:rPr>
        <w:t xml:space="preserve">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w:t>
      </w:r>
    </w:p>
    <w:p w:rsidR="00350B5A" w:rsidRDefault="00350B5A" w:rsidP="00350B5A">
      <w:pPr>
        <w:spacing w:after="0"/>
        <w:jc w:val="both"/>
        <w:rPr>
          <w:rFonts w:ascii="Times New Roman" w:hAnsi="Times New Roman" w:cs="Times New Roman"/>
          <w:sz w:val="28"/>
          <w:szCs w:val="28"/>
        </w:rPr>
      </w:pPr>
      <w:r w:rsidRPr="00B42726">
        <w:rPr>
          <w:rFonts w:ascii="Times New Roman" w:hAnsi="Times New Roman" w:cs="Times New Roman"/>
          <w:sz w:val="28"/>
          <w:szCs w:val="28"/>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350B5A" w:rsidRPr="003E0315" w:rsidRDefault="00350B5A" w:rsidP="00350B5A">
      <w:pPr>
        <w:spacing w:after="0"/>
        <w:jc w:val="center"/>
        <w:rPr>
          <w:b/>
        </w:rPr>
      </w:pPr>
      <w:r>
        <w:rPr>
          <w:rFonts w:ascii="Times New Roman" w:hAnsi="Times New Roman" w:cs="Times New Roman"/>
          <w:b/>
          <w:sz w:val="28"/>
          <w:szCs w:val="28"/>
        </w:rPr>
        <w:t xml:space="preserve">Примерная сетка организованной </w:t>
      </w:r>
      <w:r w:rsidRPr="003E0315">
        <w:rPr>
          <w:rFonts w:ascii="Times New Roman" w:hAnsi="Times New Roman" w:cs="Times New Roman"/>
          <w:b/>
          <w:sz w:val="28"/>
          <w:szCs w:val="28"/>
        </w:rPr>
        <w:t>образовательной деятельности</w:t>
      </w:r>
    </w:p>
    <w:p w:rsidR="00350B5A" w:rsidRPr="003E0315" w:rsidRDefault="00350B5A" w:rsidP="00350B5A">
      <w:pPr>
        <w:spacing w:after="0"/>
        <w:jc w:val="both"/>
        <w:rPr>
          <w:b/>
        </w:rPr>
      </w:pPr>
    </w:p>
    <w:tbl>
      <w:tblPr>
        <w:tblStyle w:val="a7"/>
        <w:tblW w:w="0" w:type="auto"/>
        <w:tblInd w:w="-176" w:type="dxa"/>
        <w:tblLayout w:type="fixed"/>
        <w:tblLook w:val="04A0"/>
      </w:tblPr>
      <w:tblGrid>
        <w:gridCol w:w="710"/>
        <w:gridCol w:w="1984"/>
        <w:gridCol w:w="425"/>
        <w:gridCol w:w="1319"/>
        <w:gridCol w:w="187"/>
        <w:gridCol w:w="1605"/>
        <w:gridCol w:w="1389"/>
        <w:gridCol w:w="219"/>
        <w:gridCol w:w="184"/>
        <w:gridCol w:w="1725"/>
      </w:tblGrid>
      <w:tr w:rsidR="00350B5A" w:rsidTr="006C2AA8">
        <w:tc>
          <w:tcPr>
            <w:tcW w:w="710" w:type="dxa"/>
            <w:vMerge w:val="restart"/>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w:t>
            </w:r>
          </w:p>
        </w:tc>
        <w:tc>
          <w:tcPr>
            <w:tcW w:w="1984" w:type="dxa"/>
            <w:vMerge w:val="restart"/>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Вид деятельности</w:t>
            </w:r>
          </w:p>
        </w:tc>
        <w:tc>
          <w:tcPr>
            <w:tcW w:w="7053" w:type="dxa"/>
            <w:gridSpan w:val="8"/>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Количество образовательных ситуаций и занятий в неделю</w:t>
            </w:r>
          </w:p>
        </w:tc>
      </w:tr>
      <w:tr w:rsidR="00350B5A" w:rsidTr="006C2AA8">
        <w:tc>
          <w:tcPr>
            <w:tcW w:w="710" w:type="dxa"/>
            <w:vMerge/>
          </w:tcPr>
          <w:p w:rsidR="00350B5A" w:rsidRPr="00400B77" w:rsidRDefault="00350B5A" w:rsidP="006C2AA8">
            <w:pPr>
              <w:jc w:val="both"/>
              <w:rPr>
                <w:rFonts w:ascii="Times New Roman" w:hAnsi="Times New Roman" w:cs="Times New Roman"/>
                <w:sz w:val="28"/>
                <w:szCs w:val="28"/>
              </w:rPr>
            </w:pPr>
          </w:p>
        </w:tc>
        <w:tc>
          <w:tcPr>
            <w:tcW w:w="1984" w:type="dxa"/>
            <w:vMerge/>
          </w:tcPr>
          <w:p w:rsidR="00350B5A" w:rsidRPr="00400B77" w:rsidRDefault="00350B5A" w:rsidP="006C2AA8">
            <w:pPr>
              <w:jc w:val="both"/>
              <w:rPr>
                <w:rFonts w:ascii="Times New Roman" w:hAnsi="Times New Roman" w:cs="Times New Roman"/>
                <w:sz w:val="28"/>
                <w:szCs w:val="28"/>
              </w:rPr>
            </w:pPr>
          </w:p>
        </w:tc>
        <w:tc>
          <w:tcPr>
            <w:tcW w:w="1931" w:type="dxa"/>
            <w:gridSpan w:val="3"/>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Младшая</w:t>
            </w:r>
          </w:p>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группа</w:t>
            </w:r>
          </w:p>
        </w:tc>
        <w:tc>
          <w:tcPr>
            <w:tcW w:w="1605"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Средняя группа</w:t>
            </w:r>
          </w:p>
        </w:tc>
        <w:tc>
          <w:tcPr>
            <w:tcW w:w="1389"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Старшая группа</w:t>
            </w:r>
          </w:p>
        </w:tc>
        <w:tc>
          <w:tcPr>
            <w:tcW w:w="2128" w:type="dxa"/>
            <w:gridSpan w:val="3"/>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Подготовительная</w:t>
            </w:r>
          </w:p>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группа</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w:t>
            </w:r>
          </w:p>
        </w:tc>
        <w:tc>
          <w:tcPr>
            <w:tcW w:w="1984"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 Двигательна</w:t>
            </w:r>
            <w:r>
              <w:rPr>
                <w:rFonts w:ascii="Times New Roman" w:hAnsi="Times New Roman" w:cs="Times New Roman"/>
                <w:sz w:val="28"/>
                <w:szCs w:val="28"/>
              </w:rPr>
              <w:t>я</w:t>
            </w:r>
            <w:r w:rsidRPr="00400B77">
              <w:rPr>
                <w:rFonts w:ascii="Times New Roman" w:hAnsi="Times New Roman" w:cs="Times New Roman"/>
                <w:sz w:val="28"/>
                <w:szCs w:val="28"/>
              </w:rPr>
              <w:t xml:space="preserve">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деятельность</w:t>
            </w:r>
          </w:p>
          <w:p w:rsidR="00350B5A" w:rsidRPr="00400B77" w:rsidRDefault="00350B5A" w:rsidP="00350B5A">
            <w:pPr>
              <w:rPr>
                <w:rFonts w:ascii="Times New Roman" w:hAnsi="Times New Roman" w:cs="Times New Roman"/>
                <w:sz w:val="28"/>
                <w:szCs w:val="28"/>
              </w:rPr>
            </w:pPr>
          </w:p>
        </w:tc>
        <w:tc>
          <w:tcPr>
            <w:tcW w:w="3536"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3 занятия физической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культурой</w:t>
            </w:r>
          </w:p>
          <w:p w:rsidR="00350B5A" w:rsidRPr="00400B77" w:rsidRDefault="00350B5A" w:rsidP="00350B5A">
            <w:pPr>
              <w:rPr>
                <w:rFonts w:ascii="Times New Roman" w:hAnsi="Times New Roman" w:cs="Times New Roman"/>
                <w:sz w:val="28"/>
                <w:szCs w:val="28"/>
              </w:rPr>
            </w:pP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3 занятия физической культурой,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одно из которых проводится на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открытом воздухе</w:t>
            </w:r>
          </w:p>
        </w:tc>
      </w:tr>
      <w:tr w:rsidR="00350B5A" w:rsidTr="006C2AA8">
        <w:trPr>
          <w:trHeight w:val="547"/>
        </w:trPr>
        <w:tc>
          <w:tcPr>
            <w:tcW w:w="710" w:type="dxa"/>
          </w:tcPr>
          <w:p w:rsidR="00350B5A" w:rsidRPr="00400B77" w:rsidRDefault="00350B5A" w:rsidP="00350B5A">
            <w:pPr>
              <w:rPr>
                <w:rFonts w:ascii="Times New Roman" w:hAnsi="Times New Roman" w:cs="Times New Roman"/>
                <w:sz w:val="28"/>
                <w:szCs w:val="28"/>
              </w:rPr>
            </w:pPr>
          </w:p>
        </w:tc>
        <w:tc>
          <w:tcPr>
            <w:tcW w:w="9037" w:type="dxa"/>
            <w:gridSpan w:val="9"/>
          </w:tcPr>
          <w:p w:rsidR="00350B5A" w:rsidRPr="00400B77" w:rsidRDefault="00350B5A" w:rsidP="00350B5A">
            <w:pPr>
              <w:rPr>
                <w:rFonts w:ascii="Times New Roman" w:hAnsi="Times New Roman" w:cs="Times New Roman"/>
                <w:sz w:val="28"/>
                <w:szCs w:val="28"/>
              </w:rPr>
            </w:pP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Коммуникативная деятельность</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2.1.</w:t>
            </w:r>
          </w:p>
        </w:tc>
        <w:tc>
          <w:tcPr>
            <w:tcW w:w="1984"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Развитие речи</w:t>
            </w:r>
          </w:p>
        </w:tc>
        <w:tc>
          <w:tcPr>
            <w:tcW w:w="3536"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 , а также во всех образовательных ситуациях</w:t>
            </w: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2 образовательные ситуации, а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также во всех образовательных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lastRenderedPageBreak/>
              <w:t>ситуациях</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lastRenderedPageBreak/>
              <w:t>2.2</w:t>
            </w:r>
          </w:p>
        </w:tc>
        <w:tc>
          <w:tcPr>
            <w:tcW w:w="1984"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Подготовка</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обучению грамоте</w:t>
            </w:r>
          </w:p>
        </w:tc>
        <w:tc>
          <w:tcPr>
            <w:tcW w:w="3536"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 </w:t>
            </w: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 в 2 недели</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w:t>
            </w:r>
            <w:r>
              <w:rPr>
                <w:rFonts w:ascii="Times New Roman" w:hAnsi="Times New Roman" w:cs="Times New Roman"/>
                <w:sz w:val="28"/>
                <w:szCs w:val="28"/>
              </w:rPr>
              <w:t>3</w:t>
            </w:r>
          </w:p>
        </w:tc>
        <w:tc>
          <w:tcPr>
            <w:tcW w:w="1984"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Чтение художественной литературы</w:t>
            </w:r>
          </w:p>
        </w:tc>
        <w:tc>
          <w:tcPr>
            <w:tcW w:w="3536"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 в 2 недели</w:t>
            </w: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 в 2 недели</w:t>
            </w:r>
          </w:p>
        </w:tc>
      </w:tr>
      <w:tr w:rsidR="00350B5A" w:rsidTr="006C2AA8">
        <w:tc>
          <w:tcPr>
            <w:tcW w:w="710" w:type="dxa"/>
          </w:tcPr>
          <w:p w:rsidR="00350B5A" w:rsidRPr="00400B77" w:rsidRDefault="00350B5A" w:rsidP="00350B5A">
            <w:pPr>
              <w:rPr>
                <w:rFonts w:ascii="Times New Roman" w:hAnsi="Times New Roman" w:cs="Times New Roman"/>
                <w:sz w:val="28"/>
                <w:szCs w:val="28"/>
              </w:rPr>
            </w:pPr>
          </w:p>
        </w:tc>
        <w:tc>
          <w:tcPr>
            <w:tcW w:w="9037" w:type="dxa"/>
            <w:gridSpan w:val="9"/>
          </w:tcPr>
          <w:p w:rsidR="00350B5A" w:rsidRPr="00400B77" w:rsidRDefault="00350B5A" w:rsidP="00350B5A">
            <w:pPr>
              <w:rPr>
                <w:rFonts w:ascii="Times New Roman" w:hAnsi="Times New Roman" w:cs="Times New Roman"/>
                <w:sz w:val="28"/>
                <w:szCs w:val="28"/>
              </w:rPr>
            </w:pP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3. Познавательно-исследовательская деятельность</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3.1.</w:t>
            </w:r>
          </w:p>
        </w:tc>
        <w:tc>
          <w:tcPr>
            <w:tcW w:w="2409" w:type="dxa"/>
            <w:gridSpan w:val="2"/>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Исследование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объектов живой и неживой природы,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экспериментирован</w:t>
            </w:r>
            <w:r>
              <w:rPr>
                <w:rFonts w:ascii="Times New Roman" w:hAnsi="Times New Roman" w:cs="Times New Roman"/>
                <w:sz w:val="28"/>
                <w:szCs w:val="28"/>
              </w:rPr>
              <w:t>ие</w:t>
            </w:r>
            <w:r w:rsidRPr="00400B77">
              <w:rPr>
                <w:rFonts w:ascii="Times New Roman" w:hAnsi="Times New Roman" w:cs="Times New Roman"/>
                <w:sz w:val="28"/>
                <w:szCs w:val="28"/>
              </w:rPr>
              <w:t xml:space="preserve"> Познание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предметного и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социального мира, освоение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безопасного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поведения</w:t>
            </w:r>
          </w:p>
        </w:tc>
        <w:tc>
          <w:tcPr>
            <w:tcW w:w="3111" w:type="dxa"/>
            <w:gridSpan w:val="3"/>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1 образовательная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ситуация в 2 недели</w:t>
            </w:r>
          </w:p>
          <w:p w:rsidR="00350B5A" w:rsidRPr="00400B77" w:rsidRDefault="00350B5A" w:rsidP="00350B5A">
            <w:pPr>
              <w:rPr>
                <w:rFonts w:ascii="Times New Roman" w:hAnsi="Times New Roman" w:cs="Times New Roman"/>
                <w:sz w:val="28"/>
                <w:szCs w:val="28"/>
              </w:rPr>
            </w:pP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образовательные ситуации</w:t>
            </w:r>
          </w:p>
          <w:p w:rsidR="00350B5A" w:rsidRPr="00400B77" w:rsidRDefault="00350B5A" w:rsidP="00350B5A">
            <w:pPr>
              <w:rPr>
                <w:rFonts w:ascii="Times New Roman" w:hAnsi="Times New Roman" w:cs="Times New Roman"/>
                <w:sz w:val="28"/>
                <w:szCs w:val="28"/>
              </w:rPr>
            </w:pP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3.3</w:t>
            </w:r>
          </w:p>
        </w:tc>
        <w:tc>
          <w:tcPr>
            <w:tcW w:w="2409" w:type="dxa"/>
            <w:gridSpan w:val="2"/>
          </w:tcPr>
          <w:p w:rsidR="00350B5A"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 </w:t>
            </w:r>
            <w:r>
              <w:rPr>
                <w:rFonts w:ascii="Times New Roman" w:hAnsi="Times New Roman" w:cs="Times New Roman"/>
                <w:sz w:val="28"/>
                <w:szCs w:val="28"/>
              </w:rPr>
              <w:t>М</w:t>
            </w:r>
            <w:r w:rsidRPr="00400B77">
              <w:rPr>
                <w:rFonts w:ascii="Times New Roman" w:hAnsi="Times New Roman" w:cs="Times New Roman"/>
                <w:sz w:val="28"/>
                <w:szCs w:val="28"/>
              </w:rPr>
              <w:t xml:space="preserve">атематическое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и сенсорное развитие</w:t>
            </w:r>
          </w:p>
          <w:p w:rsidR="00350B5A" w:rsidRPr="00400B77" w:rsidRDefault="00350B5A" w:rsidP="00350B5A">
            <w:pPr>
              <w:rPr>
                <w:rFonts w:ascii="Times New Roman" w:hAnsi="Times New Roman" w:cs="Times New Roman"/>
                <w:sz w:val="28"/>
                <w:szCs w:val="28"/>
              </w:rPr>
            </w:pPr>
          </w:p>
        </w:tc>
        <w:tc>
          <w:tcPr>
            <w:tcW w:w="3111" w:type="dxa"/>
            <w:gridSpan w:val="3"/>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w:t>
            </w:r>
          </w:p>
        </w:tc>
        <w:tc>
          <w:tcPr>
            <w:tcW w:w="1792" w:type="dxa"/>
            <w:gridSpan w:val="3"/>
            <w:tcBorders>
              <w:righ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w:t>
            </w:r>
          </w:p>
        </w:tc>
        <w:tc>
          <w:tcPr>
            <w:tcW w:w="1725" w:type="dxa"/>
            <w:tcBorders>
              <w:lef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образовательные ситуации</w:t>
            </w:r>
          </w:p>
          <w:p w:rsidR="00350B5A" w:rsidRPr="00400B77" w:rsidRDefault="00350B5A" w:rsidP="00350B5A">
            <w:pPr>
              <w:rPr>
                <w:rFonts w:ascii="Times New Roman" w:hAnsi="Times New Roman" w:cs="Times New Roman"/>
                <w:sz w:val="28"/>
                <w:szCs w:val="28"/>
              </w:rPr>
            </w:pP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4</w:t>
            </w:r>
          </w:p>
        </w:tc>
        <w:tc>
          <w:tcPr>
            <w:tcW w:w="2409" w:type="dxa"/>
            <w:gridSpan w:val="2"/>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Изобразительная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деятельность</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(рисование, лепка,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 xml:space="preserve">аппликация) и </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конструирование</w:t>
            </w:r>
          </w:p>
        </w:tc>
        <w:tc>
          <w:tcPr>
            <w:tcW w:w="3111" w:type="dxa"/>
            <w:gridSpan w:val="3"/>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образовательные ситуации</w:t>
            </w: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образовательные ситуации</w:t>
            </w: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5</w:t>
            </w:r>
          </w:p>
        </w:tc>
        <w:tc>
          <w:tcPr>
            <w:tcW w:w="2409" w:type="dxa"/>
            <w:gridSpan w:val="2"/>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Музыкальная деятельность</w:t>
            </w:r>
          </w:p>
        </w:tc>
        <w:tc>
          <w:tcPr>
            <w:tcW w:w="3111" w:type="dxa"/>
            <w:gridSpan w:val="3"/>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музыкальных занятия</w:t>
            </w:r>
          </w:p>
          <w:p w:rsidR="00350B5A" w:rsidRPr="00400B77" w:rsidRDefault="00350B5A" w:rsidP="00350B5A">
            <w:pPr>
              <w:rPr>
                <w:rFonts w:ascii="Times New Roman" w:hAnsi="Times New Roman" w:cs="Times New Roman"/>
                <w:sz w:val="28"/>
                <w:szCs w:val="28"/>
              </w:rPr>
            </w:pP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2 музыкальных занятия</w:t>
            </w:r>
          </w:p>
          <w:p w:rsidR="00350B5A" w:rsidRPr="00400B77" w:rsidRDefault="00350B5A" w:rsidP="00350B5A">
            <w:pPr>
              <w:rPr>
                <w:rFonts w:ascii="Times New Roman" w:hAnsi="Times New Roman" w:cs="Times New Roman"/>
                <w:sz w:val="28"/>
                <w:szCs w:val="28"/>
              </w:rPr>
            </w:pPr>
          </w:p>
        </w:tc>
      </w:tr>
      <w:tr w:rsidR="00350B5A" w:rsidTr="006C2AA8">
        <w:tc>
          <w:tcPr>
            <w:tcW w:w="710" w:type="dxa"/>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6</w:t>
            </w:r>
          </w:p>
        </w:tc>
        <w:tc>
          <w:tcPr>
            <w:tcW w:w="2409" w:type="dxa"/>
            <w:gridSpan w:val="2"/>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Ознакомление с родным краем</w:t>
            </w:r>
          </w:p>
        </w:tc>
        <w:tc>
          <w:tcPr>
            <w:tcW w:w="1319" w:type="dxa"/>
            <w:tcBorders>
              <w:righ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w:t>
            </w:r>
          </w:p>
        </w:tc>
        <w:tc>
          <w:tcPr>
            <w:tcW w:w="1792" w:type="dxa"/>
            <w:gridSpan w:val="2"/>
            <w:tcBorders>
              <w:lef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ситуация</w:t>
            </w:r>
          </w:p>
        </w:tc>
        <w:tc>
          <w:tcPr>
            <w:tcW w:w="3517" w:type="dxa"/>
            <w:gridSpan w:val="4"/>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 образовательная ситуация</w:t>
            </w:r>
          </w:p>
        </w:tc>
      </w:tr>
      <w:tr w:rsidR="00350B5A" w:rsidTr="006C2AA8">
        <w:tc>
          <w:tcPr>
            <w:tcW w:w="710" w:type="dxa"/>
          </w:tcPr>
          <w:p w:rsidR="00350B5A" w:rsidRPr="00400B77" w:rsidRDefault="00350B5A" w:rsidP="00350B5A">
            <w:pPr>
              <w:rPr>
                <w:rFonts w:ascii="Times New Roman" w:hAnsi="Times New Roman" w:cs="Times New Roman"/>
                <w:sz w:val="28"/>
                <w:szCs w:val="28"/>
              </w:rPr>
            </w:pPr>
          </w:p>
        </w:tc>
        <w:tc>
          <w:tcPr>
            <w:tcW w:w="2409" w:type="dxa"/>
            <w:gridSpan w:val="2"/>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Всего в неделю</w:t>
            </w:r>
          </w:p>
        </w:tc>
        <w:tc>
          <w:tcPr>
            <w:tcW w:w="1319" w:type="dxa"/>
            <w:tcBorders>
              <w:right w:val="single" w:sz="4" w:space="0" w:color="auto"/>
            </w:tcBorders>
          </w:tcPr>
          <w:p w:rsidR="006626E4"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10</w:t>
            </w:r>
          </w:p>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образовательных ситуаций  и занятий</w:t>
            </w:r>
          </w:p>
        </w:tc>
        <w:tc>
          <w:tcPr>
            <w:tcW w:w="1792" w:type="dxa"/>
            <w:gridSpan w:val="2"/>
            <w:tcBorders>
              <w:lef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11 образовательных ситуаций и занятий</w:t>
            </w:r>
          </w:p>
        </w:tc>
        <w:tc>
          <w:tcPr>
            <w:tcW w:w="1608" w:type="dxa"/>
            <w:gridSpan w:val="2"/>
            <w:tcBorders>
              <w:right w:val="single" w:sz="4" w:space="0" w:color="auto"/>
            </w:tcBorders>
          </w:tcPr>
          <w:p w:rsidR="00350B5A" w:rsidRPr="00400B77" w:rsidRDefault="00350B5A" w:rsidP="00350B5A">
            <w:pPr>
              <w:rPr>
                <w:rFonts w:ascii="Times New Roman" w:hAnsi="Times New Roman" w:cs="Times New Roman"/>
                <w:sz w:val="28"/>
                <w:szCs w:val="28"/>
              </w:rPr>
            </w:pPr>
          </w:p>
        </w:tc>
        <w:tc>
          <w:tcPr>
            <w:tcW w:w="1909" w:type="dxa"/>
            <w:gridSpan w:val="2"/>
            <w:tcBorders>
              <w:left w:val="single" w:sz="4" w:space="0" w:color="auto"/>
            </w:tcBorders>
          </w:tcPr>
          <w:p w:rsidR="00350B5A" w:rsidRPr="00400B77" w:rsidRDefault="00350B5A" w:rsidP="00350B5A">
            <w:pPr>
              <w:rPr>
                <w:rFonts w:ascii="Times New Roman" w:hAnsi="Times New Roman" w:cs="Times New Roman"/>
                <w:sz w:val="28"/>
                <w:szCs w:val="28"/>
              </w:rPr>
            </w:pPr>
            <w:r w:rsidRPr="00400B77">
              <w:rPr>
                <w:rFonts w:ascii="Times New Roman" w:hAnsi="Times New Roman" w:cs="Times New Roman"/>
                <w:sz w:val="28"/>
                <w:szCs w:val="28"/>
              </w:rPr>
              <w:t>15 образовательных ситуаций</w:t>
            </w:r>
          </w:p>
        </w:tc>
      </w:tr>
    </w:tbl>
    <w:p w:rsidR="00C06C65" w:rsidRDefault="00C06C65" w:rsidP="00350B5A">
      <w:pPr>
        <w:jc w:val="both"/>
      </w:pPr>
    </w:p>
    <w:p w:rsidR="000468E2" w:rsidRDefault="000468E2" w:rsidP="00350B5A">
      <w:pPr>
        <w:jc w:val="both"/>
      </w:pPr>
    </w:p>
    <w:p w:rsidR="00350B5A" w:rsidRPr="00350B5A" w:rsidRDefault="00350B5A" w:rsidP="00350B5A">
      <w:pPr>
        <w:jc w:val="both"/>
        <w:rPr>
          <w:rFonts w:ascii="Times New Roman" w:hAnsi="Times New Roman" w:cs="Times New Roman"/>
          <w:b/>
          <w:sz w:val="28"/>
          <w:szCs w:val="28"/>
        </w:rPr>
      </w:pPr>
      <w:r>
        <w:lastRenderedPageBreak/>
        <w:t xml:space="preserve"> </w:t>
      </w:r>
      <w:r w:rsidRPr="00350B5A">
        <w:rPr>
          <w:rFonts w:ascii="Times New Roman" w:hAnsi="Times New Roman" w:cs="Times New Roman"/>
          <w:b/>
          <w:sz w:val="28"/>
          <w:szCs w:val="28"/>
        </w:rPr>
        <w:t xml:space="preserve">Примерная сетка совместной образовательной деятельности </w:t>
      </w:r>
    </w:p>
    <w:tbl>
      <w:tblPr>
        <w:tblStyle w:val="a7"/>
        <w:tblW w:w="0" w:type="auto"/>
        <w:tblInd w:w="-176" w:type="dxa"/>
        <w:tblLayout w:type="fixed"/>
        <w:tblLook w:val="04A0"/>
      </w:tblPr>
      <w:tblGrid>
        <w:gridCol w:w="2269"/>
        <w:gridCol w:w="1646"/>
        <w:gridCol w:w="1605"/>
        <w:gridCol w:w="1389"/>
        <w:gridCol w:w="2731"/>
      </w:tblGrid>
      <w:tr w:rsidR="00350B5A" w:rsidRPr="00400B77" w:rsidTr="006C2AA8">
        <w:tc>
          <w:tcPr>
            <w:tcW w:w="2269" w:type="dxa"/>
            <w:vMerge w:val="restart"/>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Вид деятельности</w:t>
            </w:r>
          </w:p>
        </w:tc>
        <w:tc>
          <w:tcPr>
            <w:tcW w:w="7371" w:type="dxa"/>
            <w:gridSpan w:val="4"/>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Количество образовательных ситуаций и занятий в неделю</w:t>
            </w:r>
          </w:p>
        </w:tc>
      </w:tr>
      <w:tr w:rsidR="00350B5A" w:rsidRPr="00400B77" w:rsidTr="006C2AA8">
        <w:tc>
          <w:tcPr>
            <w:tcW w:w="2269" w:type="dxa"/>
            <w:vMerge/>
          </w:tcPr>
          <w:p w:rsidR="00350B5A" w:rsidRPr="00400B77" w:rsidRDefault="00350B5A" w:rsidP="006C2AA8">
            <w:pPr>
              <w:jc w:val="both"/>
              <w:rPr>
                <w:rFonts w:ascii="Times New Roman" w:hAnsi="Times New Roman" w:cs="Times New Roman"/>
                <w:sz w:val="28"/>
                <w:szCs w:val="28"/>
              </w:rPr>
            </w:pPr>
          </w:p>
        </w:tc>
        <w:tc>
          <w:tcPr>
            <w:tcW w:w="1646"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Младшая</w:t>
            </w:r>
          </w:p>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группа</w:t>
            </w:r>
          </w:p>
        </w:tc>
        <w:tc>
          <w:tcPr>
            <w:tcW w:w="1605"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Средняя группа</w:t>
            </w:r>
          </w:p>
        </w:tc>
        <w:tc>
          <w:tcPr>
            <w:tcW w:w="1389"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Старшая группа</w:t>
            </w:r>
          </w:p>
        </w:tc>
        <w:tc>
          <w:tcPr>
            <w:tcW w:w="2731" w:type="dxa"/>
          </w:tcPr>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Подготовительная</w:t>
            </w:r>
          </w:p>
          <w:p w:rsidR="00350B5A" w:rsidRPr="00400B77" w:rsidRDefault="00350B5A" w:rsidP="006C2AA8">
            <w:pPr>
              <w:jc w:val="both"/>
              <w:rPr>
                <w:rFonts w:ascii="Times New Roman" w:hAnsi="Times New Roman" w:cs="Times New Roman"/>
                <w:sz w:val="28"/>
                <w:szCs w:val="28"/>
              </w:rPr>
            </w:pPr>
            <w:r w:rsidRPr="00400B77">
              <w:rPr>
                <w:rFonts w:ascii="Times New Roman" w:hAnsi="Times New Roman" w:cs="Times New Roman"/>
                <w:sz w:val="28"/>
                <w:szCs w:val="28"/>
              </w:rPr>
              <w:t>Группа</w:t>
            </w:r>
          </w:p>
        </w:tc>
      </w:tr>
      <w:tr w:rsidR="00350B5A" w:rsidRPr="00400B77" w:rsidTr="006C2AA8">
        <w:tc>
          <w:tcPr>
            <w:tcW w:w="2269" w:type="dxa"/>
          </w:tcPr>
          <w:p w:rsidR="00350B5A" w:rsidRPr="00400B77" w:rsidRDefault="00350B5A" w:rsidP="006C2AA8">
            <w:pPr>
              <w:jc w:val="both"/>
              <w:rPr>
                <w:rFonts w:ascii="Times New Roman" w:hAnsi="Times New Roman" w:cs="Times New Roman"/>
                <w:sz w:val="28"/>
                <w:szCs w:val="28"/>
              </w:rPr>
            </w:pP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Общение</w:t>
            </w:r>
          </w:p>
        </w:tc>
      </w:tr>
      <w:tr w:rsidR="00350B5A" w:rsidRPr="00400B77" w:rsidTr="006C2AA8">
        <w:tc>
          <w:tcPr>
            <w:tcW w:w="2269" w:type="dxa"/>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Ситуации общения воспитателя с детьми и накопления положительного социально-эмоционального опыта</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Беседы и разговоры с детьми по их интересам</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9640" w:type="dxa"/>
            <w:gridSpan w:val="5"/>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Игровая деятельность, включая сюжетно-ролевую игру с правилами и другие виды игр</w:t>
            </w:r>
          </w:p>
        </w:tc>
      </w:tr>
      <w:tr w:rsidR="00350B5A" w:rsidRPr="00400B77" w:rsidTr="006C2AA8">
        <w:tc>
          <w:tcPr>
            <w:tcW w:w="2269" w:type="dxa"/>
          </w:tcPr>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Индивидуальные игры с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детьми (сюжетно-ролевая,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режиссерская, игра-</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драматизация,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строительно-</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конструктивные игры)</w:t>
            </w:r>
          </w:p>
          <w:p w:rsidR="00350B5A" w:rsidRDefault="00350B5A" w:rsidP="006C2AA8">
            <w:pPr>
              <w:jc w:val="both"/>
              <w:rPr>
                <w:rFonts w:ascii="Times New Roman" w:hAnsi="Times New Roman" w:cs="Times New Roman"/>
                <w:sz w:val="28"/>
                <w:szCs w:val="28"/>
              </w:rPr>
            </w:pPr>
          </w:p>
        </w:tc>
        <w:tc>
          <w:tcPr>
            <w:tcW w:w="3251" w:type="dxa"/>
            <w:gridSpan w:val="2"/>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c>
          <w:tcPr>
            <w:tcW w:w="4120" w:type="dxa"/>
            <w:gridSpan w:val="2"/>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3 раза в неделю</w:t>
            </w:r>
          </w:p>
        </w:tc>
      </w:tr>
      <w:tr w:rsidR="00350B5A" w:rsidRPr="00400B77" w:rsidTr="006C2AA8">
        <w:tc>
          <w:tcPr>
            <w:tcW w:w="2269" w:type="dxa"/>
          </w:tcPr>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Совместная игра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воспитателя и детей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(сюжетно-ролевая,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режиссерская, игра-</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драматизация,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строительно-</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конструктивные игры)</w:t>
            </w:r>
          </w:p>
          <w:p w:rsidR="00350B5A" w:rsidRDefault="00350B5A" w:rsidP="006C2AA8">
            <w:pPr>
              <w:jc w:val="both"/>
              <w:rPr>
                <w:rFonts w:ascii="Times New Roman" w:hAnsi="Times New Roman" w:cs="Times New Roman"/>
                <w:sz w:val="28"/>
                <w:szCs w:val="28"/>
              </w:rPr>
            </w:pPr>
          </w:p>
        </w:tc>
        <w:tc>
          <w:tcPr>
            <w:tcW w:w="1646" w:type="dxa"/>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2 раза в неделю</w:t>
            </w:r>
          </w:p>
        </w:tc>
        <w:tc>
          <w:tcPr>
            <w:tcW w:w="1605" w:type="dxa"/>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3 раза в неделю</w:t>
            </w:r>
          </w:p>
        </w:tc>
        <w:tc>
          <w:tcPr>
            <w:tcW w:w="4120" w:type="dxa"/>
            <w:gridSpan w:val="2"/>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2 раза в неделю</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Театрализованн</w:t>
            </w:r>
            <w:r>
              <w:rPr>
                <w:rFonts w:ascii="Times New Roman" w:hAnsi="Times New Roman" w:cs="Times New Roman"/>
                <w:sz w:val="28"/>
                <w:szCs w:val="28"/>
              </w:rPr>
              <w:lastRenderedPageBreak/>
              <w:t>ые игры</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lastRenderedPageBreak/>
              <w:t>1 раз в 2 недели</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lastRenderedPageBreak/>
              <w:t>Досуг здоровья и подвижные игры</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2 недели</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Подвижные игры</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Познавательная и исследовательская деятельность</w:t>
            </w:r>
          </w:p>
        </w:tc>
      </w:tr>
      <w:tr w:rsidR="00350B5A" w:rsidRPr="00400B77" w:rsidTr="006C2AA8">
        <w:tc>
          <w:tcPr>
            <w:tcW w:w="2269" w:type="dxa"/>
          </w:tcPr>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Сенсорный игровой и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интеллектуальный тренинг </w:t>
            </w:r>
          </w:p>
          <w:p w:rsidR="00350B5A" w:rsidRDefault="00350B5A" w:rsidP="006C2AA8">
            <w:pPr>
              <w:jc w:val="both"/>
              <w:rPr>
                <w:rFonts w:ascii="Times New Roman" w:hAnsi="Times New Roman" w:cs="Times New Roman"/>
                <w:sz w:val="28"/>
                <w:szCs w:val="28"/>
              </w:rPr>
            </w:pPr>
          </w:p>
        </w:tc>
        <w:tc>
          <w:tcPr>
            <w:tcW w:w="7371" w:type="dxa"/>
            <w:gridSpan w:val="4"/>
          </w:tcPr>
          <w:p w:rsidR="00350B5A" w:rsidRDefault="00350B5A" w:rsidP="006C2AA8">
            <w:pPr>
              <w:jc w:val="both"/>
              <w:rPr>
                <w:rFonts w:ascii="Times New Roman" w:hAnsi="Times New Roman" w:cs="Times New Roman"/>
                <w:sz w:val="28"/>
                <w:szCs w:val="28"/>
              </w:rPr>
            </w:pPr>
          </w:p>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2 недели</w:t>
            </w:r>
          </w:p>
        </w:tc>
      </w:tr>
      <w:tr w:rsidR="00350B5A" w:rsidRPr="00400B77" w:rsidTr="006C2AA8">
        <w:tc>
          <w:tcPr>
            <w:tcW w:w="2269" w:type="dxa"/>
          </w:tcPr>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Опыты, эксперименты,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наблюдения (в том числе </w:t>
            </w:r>
          </w:p>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экологической </w:t>
            </w:r>
          </w:p>
          <w:p w:rsidR="00350B5A" w:rsidRDefault="00350B5A" w:rsidP="006C2AA8">
            <w:pPr>
              <w:jc w:val="both"/>
            </w:pPr>
            <w:r w:rsidRPr="00F26871">
              <w:rPr>
                <w:rFonts w:ascii="Times New Roman" w:hAnsi="Times New Roman" w:cs="Times New Roman"/>
                <w:sz w:val="28"/>
                <w:szCs w:val="28"/>
              </w:rPr>
              <w:t>направленности</w:t>
            </w:r>
            <w:r>
              <w:t>)</w:t>
            </w:r>
          </w:p>
          <w:p w:rsidR="00350B5A" w:rsidRPr="00F26871" w:rsidRDefault="00350B5A" w:rsidP="006C2AA8">
            <w:pPr>
              <w:jc w:val="both"/>
              <w:rPr>
                <w:rFonts w:ascii="Times New Roman" w:hAnsi="Times New Roman" w:cs="Times New Roman"/>
                <w:sz w:val="28"/>
                <w:szCs w:val="28"/>
              </w:rPr>
            </w:pPr>
          </w:p>
        </w:tc>
        <w:tc>
          <w:tcPr>
            <w:tcW w:w="7371" w:type="dxa"/>
            <w:gridSpan w:val="4"/>
          </w:tcPr>
          <w:p w:rsidR="00350B5A" w:rsidRDefault="00350B5A" w:rsidP="006C2AA8">
            <w:pPr>
              <w:jc w:val="both"/>
              <w:rPr>
                <w:rFonts w:ascii="Times New Roman" w:hAnsi="Times New Roman" w:cs="Times New Roman"/>
                <w:sz w:val="28"/>
                <w:szCs w:val="28"/>
              </w:rPr>
            </w:pPr>
          </w:p>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2 недели</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Наблюдения за природой (на прогулке)</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p>
        </w:tc>
        <w:tc>
          <w:tcPr>
            <w:tcW w:w="7371" w:type="dxa"/>
            <w:gridSpan w:val="4"/>
          </w:tcPr>
          <w:p w:rsidR="00350B5A" w:rsidRPr="00F26871" w:rsidRDefault="00350B5A" w:rsidP="006C2AA8">
            <w:pPr>
              <w:jc w:val="both"/>
              <w:rPr>
                <w:rFonts w:ascii="Times New Roman" w:hAnsi="Times New Roman" w:cs="Times New Roman"/>
                <w:sz w:val="28"/>
                <w:szCs w:val="28"/>
              </w:rPr>
            </w:pPr>
            <w:r w:rsidRPr="00F26871">
              <w:rPr>
                <w:rFonts w:ascii="Times New Roman" w:hAnsi="Times New Roman" w:cs="Times New Roman"/>
                <w:sz w:val="28"/>
                <w:szCs w:val="28"/>
              </w:rPr>
              <w:t xml:space="preserve">Формы творческой активности, обеспечивающей художественно-эстетическое </w:t>
            </w:r>
            <w:r>
              <w:rPr>
                <w:rFonts w:ascii="Times New Roman" w:hAnsi="Times New Roman" w:cs="Times New Roman"/>
                <w:sz w:val="28"/>
                <w:szCs w:val="28"/>
              </w:rPr>
              <w:t>развитие детей</w:t>
            </w:r>
          </w:p>
          <w:p w:rsidR="00350B5A" w:rsidRPr="00F26871" w:rsidRDefault="00350B5A" w:rsidP="006C2AA8">
            <w:pPr>
              <w:jc w:val="both"/>
              <w:rPr>
                <w:rFonts w:ascii="Times New Roman" w:hAnsi="Times New Roman" w:cs="Times New Roman"/>
                <w:sz w:val="28"/>
                <w:szCs w:val="28"/>
              </w:rPr>
            </w:pP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Музыкально-театральная</w:t>
            </w:r>
          </w:p>
        </w:tc>
        <w:tc>
          <w:tcPr>
            <w:tcW w:w="1646" w:type="dxa"/>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2 недели</w:t>
            </w:r>
          </w:p>
        </w:tc>
        <w:tc>
          <w:tcPr>
            <w:tcW w:w="5725" w:type="dxa"/>
            <w:gridSpan w:val="3"/>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неделю</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Творческая мастерская (рисование, лепка, труд)</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неделю</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Чтение литературных произведений</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9640" w:type="dxa"/>
            <w:gridSpan w:val="5"/>
          </w:tcPr>
          <w:p w:rsidR="00350B5A" w:rsidRPr="00DE34CD" w:rsidRDefault="00350B5A" w:rsidP="006C2AA8">
            <w:pPr>
              <w:jc w:val="both"/>
              <w:rPr>
                <w:rFonts w:ascii="Times New Roman" w:hAnsi="Times New Roman" w:cs="Times New Roman"/>
                <w:sz w:val="28"/>
                <w:szCs w:val="28"/>
              </w:rPr>
            </w:pPr>
            <w:r w:rsidRPr="00DE34CD">
              <w:rPr>
                <w:rFonts w:ascii="Times New Roman" w:hAnsi="Times New Roman" w:cs="Times New Roman"/>
                <w:sz w:val="28"/>
                <w:szCs w:val="28"/>
              </w:rPr>
              <w:t>Самообслуживание и элементарный бытовой труд</w:t>
            </w:r>
          </w:p>
          <w:p w:rsidR="00350B5A" w:rsidRPr="00DE34CD" w:rsidRDefault="00350B5A" w:rsidP="006C2AA8">
            <w:pPr>
              <w:jc w:val="both"/>
              <w:rPr>
                <w:rFonts w:ascii="Times New Roman" w:hAnsi="Times New Roman" w:cs="Times New Roman"/>
                <w:sz w:val="28"/>
                <w:szCs w:val="28"/>
              </w:rPr>
            </w:pP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Самообслуживание</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Трудовые поручения (индивидуально, подгруппами</w:t>
            </w:r>
          </w:p>
        </w:tc>
        <w:tc>
          <w:tcPr>
            <w:tcW w:w="7371" w:type="dxa"/>
            <w:gridSpan w:val="4"/>
          </w:tcPr>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Ежедневно</w:t>
            </w:r>
          </w:p>
        </w:tc>
      </w:tr>
      <w:tr w:rsidR="00350B5A" w:rsidRPr="00400B77" w:rsidTr="006C2AA8">
        <w:tc>
          <w:tcPr>
            <w:tcW w:w="2269" w:type="dxa"/>
          </w:tcPr>
          <w:p w:rsidR="00350B5A" w:rsidRDefault="00350B5A" w:rsidP="006C2AA8">
            <w:pPr>
              <w:jc w:val="both"/>
              <w:rPr>
                <w:rFonts w:ascii="Times New Roman" w:hAnsi="Times New Roman" w:cs="Times New Roman"/>
                <w:sz w:val="28"/>
                <w:szCs w:val="28"/>
              </w:rPr>
            </w:pPr>
            <w:r>
              <w:rPr>
                <w:rFonts w:ascii="Times New Roman" w:hAnsi="Times New Roman" w:cs="Times New Roman"/>
                <w:sz w:val="28"/>
                <w:szCs w:val="28"/>
              </w:rPr>
              <w:t xml:space="preserve">Трудовые поручения (общий и </w:t>
            </w:r>
            <w:r>
              <w:rPr>
                <w:rFonts w:ascii="Times New Roman" w:hAnsi="Times New Roman" w:cs="Times New Roman"/>
                <w:sz w:val="28"/>
                <w:szCs w:val="28"/>
              </w:rPr>
              <w:lastRenderedPageBreak/>
              <w:t>совместный труд)</w:t>
            </w:r>
          </w:p>
        </w:tc>
        <w:tc>
          <w:tcPr>
            <w:tcW w:w="1646" w:type="dxa"/>
          </w:tcPr>
          <w:p w:rsidR="00350B5A" w:rsidRPr="00400B77" w:rsidRDefault="00350B5A" w:rsidP="006C2AA8">
            <w:pPr>
              <w:jc w:val="both"/>
              <w:rPr>
                <w:rFonts w:ascii="Times New Roman" w:hAnsi="Times New Roman" w:cs="Times New Roman"/>
                <w:sz w:val="28"/>
                <w:szCs w:val="28"/>
              </w:rPr>
            </w:pPr>
          </w:p>
        </w:tc>
        <w:tc>
          <w:tcPr>
            <w:tcW w:w="1605" w:type="dxa"/>
          </w:tcPr>
          <w:p w:rsidR="00350B5A" w:rsidRPr="00400B77" w:rsidRDefault="00350B5A" w:rsidP="006C2AA8">
            <w:pPr>
              <w:jc w:val="both"/>
              <w:rPr>
                <w:rFonts w:ascii="Times New Roman" w:hAnsi="Times New Roman" w:cs="Times New Roman"/>
                <w:sz w:val="28"/>
                <w:szCs w:val="28"/>
              </w:rPr>
            </w:pPr>
          </w:p>
        </w:tc>
        <w:tc>
          <w:tcPr>
            <w:tcW w:w="4120" w:type="dxa"/>
            <w:gridSpan w:val="2"/>
          </w:tcPr>
          <w:p w:rsidR="00350B5A" w:rsidRDefault="00350B5A" w:rsidP="006C2AA8">
            <w:pPr>
              <w:jc w:val="both"/>
              <w:rPr>
                <w:rFonts w:ascii="Times New Roman" w:hAnsi="Times New Roman" w:cs="Times New Roman"/>
                <w:sz w:val="28"/>
                <w:szCs w:val="28"/>
              </w:rPr>
            </w:pPr>
          </w:p>
          <w:p w:rsidR="00350B5A" w:rsidRPr="00400B77" w:rsidRDefault="00350B5A" w:rsidP="006C2AA8">
            <w:pPr>
              <w:jc w:val="both"/>
              <w:rPr>
                <w:rFonts w:ascii="Times New Roman" w:hAnsi="Times New Roman" w:cs="Times New Roman"/>
                <w:sz w:val="28"/>
                <w:szCs w:val="28"/>
              </w:rPr>
            </w:pPr>
            <w:r>
              <w:rPr>
                <w:rFonts w:ascii="Times New Roman" w:hAnsi="Times New Roman" w:cs="Times New Roman"/>
                <w:sz w:val="28"/>
                <w:szCs w:val="28"/>
              </w:rPr>
              <w:t>1 раз в 2 недели</w:t>
            </w:r>
          </w:p>
        </w:tc>
      </w:tr>
    </w:tbl>
    <w:p w:rsidR="000468E2" w:rsidRDefault="000468E2" w:rsidP="00CF0948">
      <w:pPr>
        <w:jc w:val="both"/>
        <w:rPr>
          <w:rFonts w:ascii="Times New Roman" w:hAnsi="Times New Roman" w:cs="Times New Roman"/>
          <w:sz w:val="28"/>
          <w:szCs w:val="28"/>
        </w:rPr>
      </w:pPr>
    </w:p>
    <w:p w:rsidR="00350B5A" w:rsidRDefault="00350B5A" w:rsidP="00CF0948">
      <w:pPr>
        <w:jc w:val="both"/>
        <w:rPr>
          <w:rFonts w:ascii="Times New Roman" w:hAnsi="Times New Roman" w:cs="Times New Roman"/>
          <w:sz w:val="28"/>
          <w:szCs w:val="28"/>
        </w:rPr>
      </w:pPr>
      <w:r>
        <w:rPr>
          <w:rFonts w:ascii="Times New Roman" w:hAnsi="Times New Roman" w:cs="Times New Roman"/>
          <w:sz w:val="28"/>
          <w:szCs w:val="28"/>
        </w:rPr>
        <w:t>Н</w:t>
      </w:r>
      <w:r w:rsidRPr="000367B2">
        <w:rPr>
          <w:rFonts w:ascii="Times New Roman" w:hAnsi="Times New Roman" w:cs="Times New Roman"/>
          <w:sz w:val="28"/>
          <w:szCs w:val="28"/>
        </w:rPr>
        <w:t>а самостоятельную деятельность детей 3-7 лет (игры, подготовка к образовательной деятельности, личная гигиена) в режиме дня должно отводиться не менее 3-4-х часов</w:t>
      </w:r>
      <w:r w:rsidR="000468E2">
        <w:rPr>
          <w:rFonts w:ascii="Times New Roman" w:hAnsi="Times New Roman" w:cs="Times New Roman"/>
          <w:sz w:val="28"/>
          <w:szCs w:val="28"/>
        </w:rPr>
        <w:t>.</w:t>
      </w:r>
    </w:p>
    <w:p w:rsidR="007022A2" w:rsidRDefault="007022A2" w:rsidP="00CF0948">
      <w:pPr>
        <w:jc w:val="both"/>
        <w:rPr>
          <w:rFonts w:ascii="Times New Roman" w:hAnsi="Times New Roman" w:cs="Times New Roman"/>
          <w:sz w:val="28"/>
          <w:szCs w:val="28"/>
        </w:rPr>
      </w:pPr>
    </w:p>
    <w:p w:rsidR="00DD441F" w:rsidRDefault="000468E2" w:rsidP="000468E2">
      <w:pPr>
        <w:jc w:val="center"/>
        <w:rPr>
          <w:rFonts w:ascii="Times New Roman" w:hAnsi="Times New Roman"/>
          <w:b/>
          <w:sz w:val="28"/>
          <w:szCs w:val="28"/>
        </w:rPr>
      </w:pPr>
      <w:r w:rsidRPr="000468E2">
        <w:rPr>
          <w:rFonts w:ascii="Times New Roman" w:hAnsi="Times New Roman" w:cs="Times New Roman"/>
          <w:b/>
          <w:sz w:val="28"/>
          <w:szCs w:val="28"/>
        </w:rPr>
        <w:t>2.3.3.</w:t>
      </w:r>
      <w:r w:rsidR="00651FD4">
        <w:rPr>
          <w:rFonts w:ascii="Times New Roman" w:hAnsi="Times New Roman"/>
          <w:b/>
          <w:sz w:val="28"/>
          <w:szCs w:val="28"/>
        </w:rPr>
        <w:t>Осо</w:t>
      </w:r>
      <w:r>
        <w:rPr>
          <w:rFonts w:ascii="Times New Roman" w:hAnsi="Times New Roman"/>
          <w:b/>
          <w:sz w:val="28"/>
          <w:szCs w:val="28"/>
        </w:rPr>
        <w:t xml:space="preserve">бенности работы в группах </w:t>
      </w:r>
      <w:r w:rsidR="00DD441F">
        <w:rPr>
          <w:rFonts w:ascii="Times New Roman" w:hAnsi="Times New Roman"/>
          <w:b/>
          <w:sz w:val="28"/>
          <w:szCs w:val="28"/>
        </w:rPr>
        <w:t>кратковременного пребывания</w:t>
      </w:r>
    </w:p>
    <w:p w:rsidR="00DD441F" w:rsidRDefault="00DD441F" w:rsidP="00CF0948">
      <w:pPr>
        <w:spacing w:after="0"/>
        <w:ind w:left="57" w:right="57" w:firstLine="709"/>
        <w:jc w:val="both"/>
        <w:rPr>
          <w:rFonts w:ascii="Times New Roman" w:hAnsi="Times New Roman"/>
          <w:sz w:val="28"/>
          <w:szCs w:val="28"/>
        </w:rPr>
      </w:pPr>
      <w:r w:rsidRPr="000C1B87">
        <w:rPr>
          <w:rFonts w:ascii="Times New Roman" w:hAnsi="Times New Roman"/>
          <w:sz w:val="28"/>
          <w:szCs w:val="28"/>
        </w:rPr>
        <w:t>Участниками образовател</w:t>
      </w:r>
      <w:r w:rsidR="00651FD4">
        <w:rPr>
          <w:rFonts w:ascii="Times New Roman" w:hAnsi="Times New Roman"/>
          <w:sz w:val="28"/>
          <w:szCs w:val="28"/>
        </w:rPr>
        <w:t>ьного процесса являются дети 2-5</w:t>
      </w:r>
      <w:r w:rsidRPr="000C1B87">
        <w:rPr>
          <w:rFonts w:ascii="Times New Roman" w:hAnsi="Times New Roman"/>
          <w:sz w:val="28"/>
          <w:szCs w:val="28"/>
        </w:rPr>
        <w:t xml:space="preserve"> лет, их родители (законные представители) и педагогические работники.</w:t>
      </w:r>
    </w:p>
    <w:p w:rsidR="00DD441F" w:rsidRPr="002916E5" w:rsidRDefault="00E9138E" w:rsidP="00CF0948">
      <w:pPr>
        <w:shd w:val="clear" w:color="auto" w:fill="FFFFFF"/>
        <w:spacing w:after="90"/>
        <w:ind w:firstLine="709"/>
        <w:jc w:val="both"/>
        <w:rPr>
          <w:rFonts w:ascii="Times New Roman" w:hAnsi="Times New Roman"/>
          <w:sz w:val="28"/>
          <w:szCs w:val="28"/>
        </w:rPr>
      </w:pPr>
      <w:r>
        <w:rPr>
          <w:rFonts w:ascii="Times New Roman" w:hAnsi="Times New Roman"/>
          <w:sz w:val="28"/>
          <w:szCs w:val="28"/>
        </w:rPr>
        <w:t>Основной задачей групп</w:t>
      </w:r>
      <w:r w:rsidR="00DD441F" w:rsidRPr="002916E5">
        <w:rPr>
          <w:rFonts w:ascii="Times New Roman" w:hAnsi="Times New Roman"/>
          <w:sz w:val="28"/>
          <w:szCs w:val="28"/>
        </w:rPr>
        <w:t xml:space="preserve"> кратковременного пребывания является полное удовлетворение запросов семьи, общества и развитие новых моделей ДОУ.</w:t>
      </w:r>
    </w:p>
    <w:p w:rsidR="00DD441F" w:rsidRPr="002916E5" w:rsidRDefault="00651FD4" w:rsidP="00CF0948">
      <w:pPr>
        <w:shd w:val="clear" w:color="auto" w:fill="FFFFFF"/>
        <w:spacing w:after="0"/>
        <w:ind w:firstLine="709"/>
        <w:jc w:val="both"/>
        <w:rPr>
          <w:rFonts w:ascii="Times New Roman" w:hAnsi="Times New Roman"/>
          <w:sz w:val="28"/>
          <w:szCs w:val="28"/>
        </w:rPr>
      </w:pPr>
      <w:r>
        <w:rPr>
          <w:rFonts w:ascii="Times New Roman" w:hAnsi="Times New Roman"/>
          <w:sz w:val="28"/>
          <w:szCs w:val="28"/>
        </w:rPr>
        <w:t>Основные цели работы групп</w:t>
      </w:r>
      <w:r w:rsidR="00DD441F">
        <w:rPr>
          <w:rFonts w:ascii="Times New Roman" w:hAnsi="Times New Roman"/>
          <w:sz w:val="28"/>
          <w:szCs w:val="28"/>
        </w:rPr>
        <w:t xml:space="preserve"> кратковременного пребывания:</w:t>
      </w:r>
    </w:p>
    <w:p w:rsidR="00DD441F" w:rsidRPr="002916E5" w:rsidRDefault="00DD441F" w:rsidP="00CF0948">
      <w:pPr>
        <w:shd w:val="clear" w:color="auto" w:fill="FFFFFF"/>
        <w:spacing w:after="0"/>
        <w:ind w:firstLine="709"/>
        <w:jc w:val="both"/>
        <w:rPr>
          <w:rFonts w:ascii="Times New Roman" w:hAnsi="Times New Roman"/>
          <w:sz w:val="28"/>
          <w:szCs w:val="28"/>
        </w:rPr>
      </w:pPr>
      <w:r w:rsidRPr="002916E5">
        <w:rPr>
          <w:rFonts w:ascii="Times New Roman" w:hAnsi="Times New Roman"/>
          <w:sz w:val="28"/>
          <w:szCs w:val="28"/>
        </w:rPr>
        <w:t>- обеспечения полноценного развития детей, не посещающих ДОУ, их социализации в коллективе сверстников и взрослых;</w:t>
      </w:r>
    </w:p>
    <w:p w:rsidR="00DD441F" w:rsidRPr="002916E5" w:rsidRDefault="00DD441F" w:rsidP="00CF0948">
      <w:pPr>
        <w:shd w:val="clear" w:color="auto" w:fill="FFFFFF"/>
        <w:spacing w:after="0"/>
        <w:ind w:firstLine="709"/>
        <w:jc w:val="both"/>
        <w:rPr>
          <w:rFonts w:ascii="Times New Roman" w:hAnsi="Times New Roman"/>
          <w:sz w:val="28"/>
          <w:szCs w:val="28"/>
        </w:rPr>
      </w:pPr>
      <w:r w:rsidRPr="002916E5">
        <w:rPr>
          <w:rFonts w:ascii="Times New Roman" w:hAnsi="Times New Roman"/>
          <w:sz w:val="28"/>
          <w:szCs w:val="28"/>
        </w:rPr>
        <w:t>- обеспечения ранней социализации и адаптации их к поступлению в ДОУ; </w:t>
      </w:r>
    </w:p>
    <w:p w:rsidR="00DD441F" w:rsidRDefault="00DD441F" w:rsidP="00CF0948">
      <w:pPr>
        <w:shd w:val="clear" w:color="auto" w:fill="FFFFFF"/>
        <w:spacing w:after="0"/>
        <w:ind w:firstLine="709"/>
        <w:jc w:val="both"/>
        <w:rPr>
          <w:rFonts w:ascii="Times New Roman" w:hAnsi="Times New Roman"/>
          <w:sz w:val="28"/>
          <w:szCs w:val="28"/>
        </w:rPr>
      </w:pPr>
      <w:r w:rsidRPr="002916E5">
        <w:rPr>
          <w:rFonts w:ascii="Times New Roman" w:hAnsi="Times New Roman"/>
          <w:sz w:val="28"/>
          <w:szCs w:val="28"/>
        </w:rPr>
        <w:t>- обеспечения освоения ребенком социального опыта общения со сверстниками и взрослыми в с</w:t>
      </w:r>
      <w:r>
        <w:rPr>
          <w:rFonts w:ascii="Times New Roman" w:hAnsi="Times New Roman"/>
          <w:sz w:val="28"/>
          <w:szCs w:val="28"/>
        </w:rPr>
        <w:t>овместной игровой деятельности;</w:t>
      </w:r>
    </w:p>
    <w:p w:rsidR="00DD441F" w:rsidRDefault="00DD441F" w:rsidP="00CF0948">
      <w:pPr>
        <w:shd w:val="clear" w:color="auto" w:fill="FFFFFF"/>
        <w:spacing w:after="0"/>
        <w:ind w:firstLine="709"/>
        <w:jc w:val="both"/>
        <w:rPr>
          <w:rFonts w:ascii="Times New Roman" w:hAnsi="Times New Roman"/>
          <w:sz w:val="28"/>
          <w:szCs w:val="28"/>
        </w:rPr>
      </w:pPr>
      <w:r w:rsidRPr="002916E5">
        <w:rPr>
          <w:rFonts w:ascii="Times New Roman" w:hAnsi="Times New Roman"/>
          <w:sz w:val="28"/>
          <w:szCs w:val="28"/>
        </w:rPr>
        <w:t xml:space="preserve">- оказания помощи родителям в вопросах воспитания и обучения детей, организации присмотра и ухода за </w:t>
      </w:r>
      <w:r>
        <w:rPr>
          <w:rFonts w:ascii="Times New Roman" w:hAnsi="Times New Roman"/>
          <w:sz w:val="28"/>
          <w:szCs w:val="28"/>
        </w:rPr>
        <w:t>детьми дошкольного возраста; </w:t>
      </w:r>
    </w:p>
    <w:p w:rsidR="00DD441F" w:rsidRDefault="00DD441F" w:rsidP="00CF0948">
      <w:pPr>
        <w:shd w:val="clear" w:color="auto" w:fill="FFFFFF"/>
        <w:spacing w:after="0"/>
        <w:ind w:firstLine="709"/>
        <w:jc w:val="both"/>
        <w:rPr>
          <w:rFonts w:ascii="Times New Roman" w:hAnsi="Times New Roman"/>
          <w:sz w:val="28"/>
          <w:szCs w:val="28"/>
        </w:rPr>
      </w:pPr>
      <w:r w:rsidRPr="002916E5">
        <w:rPr>
          <w:rFonts w:ascii="Times New Roman" w:hAnsi="Times New Roman"/>
          <w:sz w:val="28"/>
          <w:szCs w:val="28"/>
        </w:rPr>
        <w:t>- обеспечения психофизического, личностного и интеллектуального развития  детей и   высокой мотивации к познавательной деятельности. </w:t>
      </w:r>
    </w:p>
    <w:p w:rsidR="00DD441F" w:rsidRPr="002916E5" w:rsidRDefault="00651FD4" w:rsidP="00CF0948">
      <w:pPr>
        <w:spacing w:after="0"/>
        <w:ind w:firstLine="709"/>
        <w:jc w:val="both"/>
        <w:rPr>
          <w:rFonts w:ascii="Times New Roman" w:hAnsi="Times New Roman"/>
          <w:color w:val="000000"/>
          <w:sz w:val="28"/>
          <w:szCs w:val="28"/>
        </w:rPr>
      </w:pPr>
      <w:r>
        <w:rPr>
          <w:rFonts w:ascii="Times New Roman" w:hAnsi="Times New Roman"/>
          <w:color w:val="000000"/>
          <w:sz w:val="28"/>
          <w:szCs w:val="28"/>
        </w:rPr>
        <w:t>Групп</w:t>
      </w:r>
      <w:r w:rsidR="00AA0A67">
        <w:rPr>
          <w:rFonts w:ascii="Times New Roman" w:hAnsi="Times New Roman"/>
          <w:color w:val="000000"/>
          <w:sz w:val="28"/>
          <w:szCs w:val="28"/>
        </w:rPr>
        <w:t>а</w:t>
      </w:r>
      <w:r w:rsidR="00DD441F" w:rsidRPr="002916E5">
        <w:rPr>
          <w:rFonts w:ascii="Times New Roman" w:hAnsi="Times New Roman"/>
          <w:color w:val="000000"/>
          <w:sz w:val="28"/>
          <w:szCs w:val="28"/>
        </w:rPr>
        <w:t xml:space="preserve"> кратковременного пребывания</w:t>
      </w:r>
      <w:r w:rsidR="00AA0A67">
        <w:rPr>
          <w:rFonts w:ascii="Times New Roman" w:hAnsi="Times New Roman"/>
          <w:color w:val="000000"/>
          <w:sz w:val="28"/>
          <w:szCs w:val="28"/>
        </w:rPr>
        <w:t xml:space="preserve"> №12 </w:t>
      </w:r>
      <w:r w:rsidR="00DD441F" w:rsidRPr="002916E5">
        <w:rPr>
          <w:rFonts w:ascii="Times New Roman" w:hAnsi="Times New Roman"/>
          <w:color w:val="000000"/>
          <w:sz w:val="28"/>
          <w:szCs w:val="28"/>
        </w:rPr>
        <w:t>функционирует 5 раз в нед</w:t>
      </w:r>
      <w:r w:rsidR="00DD441F">
        <w:rPr>
          <w:rFonts w:ascii="Times New Roman" w:hAnsi="Times New Roman"/>
          <w:color w:val="000000"/>
          <w:sz w:val="28"/>
          <w:szCs w:val="28"/>
        </w:rPr>
        <w:t xml:space="preserve">елю: </w:t>
      </w:r>
      <w:r>
        <w:rPr>
          <w:rFonts w:ascii="Times New Roman" w:hAnsi="Times New Roman"/>
          <w:color w:val="000000"/>
          <w:sz w:val="28"/>
          <w:szCs w:val="28"/>
        </w:rPr>
        <w:t xml:space="preserve"> </w:t>
      </w:r>
      <w:r w:rsidR="00DD441F">
        <w:rPr>
          <w:rFonts w:ascii="Times New Roman" w:hAnsi="Times New Roman"/>
          <w:color w:val="000000"/>
          <w:sz w:val="28"/>
          <w:szCs w:val="28"/>
        </w:rPr>
        <w:t xml:space="preserve">понедельник, пятница </w:t>
      </w:r>
      <w:r w:rsidR="00E9138E">
        <w:rPr>
          <w:rFonts w:ascii="Times New Roman" w:hAnsi="Times New Roman"/>
          <w:color w:val="000000"/>
          <w:sz w:val="28"/>
          <w:szCs w:val="28"/>
        </w:rPr>
        <w:t>с 09.00 – 12.00, вторник, среда</w:t>
      </w:r>
      <w:r w:rsidR="00DD441F">
        <w:rPr>
          <w:rFonts w:ascii="Times New Roman" w:hAnsi="Times New Roman"/>
          <w:color w:val="000000"/>
          <w:sz w:val="28"/>
          <w:szCs w:val="28"/>
        </w:rPr>
        <w:t>, четверг с 09.00-13.00</w:t>
      </w:r>
      <w:r w:rsidR="000468E2">
        <w:rPr>
          <w:rFonts w:ascii="Times New Roman" w:hAnsi="Times New Roman"/>
          <w:color w:val="000000"/>
          <w:sz w:val="28"/>
          <w:szCs w:val="28"/>
        </w:rPr>
        <w:t>.</w:t>
      </w:r>
    </w:p>
    <w:p w:rsidR="00651FD4" w:rsidRPr="00AA0A67" w:rsidRDefault="00651FD4" w:rsidP="00651FD4">
      <w:pPr>
        <w:spacing w:after="0"/>
        <w:jc w:val="center"/>
        <w:rPr>
          <w:rFonts w:ascii="Times New Roman" w:hAnsi="Times New Roman" w:cs="Times New Roman"/>
          <w:sz w:val="28"/>
          <w:szCs w:val="28"/>
        </w:rPr>
      </w:pPr>
      <w:r w:rsidRPr="00AA0A67">
        <w:rPr>
          <w:rFonts w:ascii="Times New Roman" w:hAnsi="Times New Roman" w:cs="Times New Roman"/>
          <w:sz w:val="28"/>
          <w:szCs w:val="28"/>
        </w:rPr>
        <w:t>Режим дня группы кратковременного пребывания №12</w:t>
      </w:r>
    </w:p>
    <w:p w:rsidR="00651FD4" w:rsidRPr="00AA0A67" w:rsidRDefault="00651FD4" w:rsidP="00651FD4">
      <w:pPr>
        <w:spacing w:after="0"/>
        <w:jc w:val="center"/>
        <w:rPr>
          <w:rFonts w:ascii="Times New Roman" w:hAnsi="Times New Roman" w:cs="Times New Roman"/>
          <w:sz w:val="28"/>
          <w:szCs w:val="28"/>
        </w:rPr>
      </w:pPr>
      <w:r w:rsidRPr="00AA0A67">
        <w:rPr>
          <w:rFonts w:ascii="Times New Roman" w:hAnsi="Times New Roman" w:cs="Times New Roman"/>
          <w:sz w:val="28"/>
          <w:szCs w:val="28"/>
        </w:rPr>
        <w:t>Понедельник, пятница</w:t>
      </w:r>
    </w:p>
    <w:tbl>
      <w:tblPr>
        <w:tblStyle w:val="a7"/>
        <w:tblW w:w="0" w:type="auto"/>
        <w:tblInd w:w="-227" w:type="dxa"/>
        <w:tblCellMar>
          <w:top w:w="57" w:type="dxa"/>
          <w:left w:w="57" w:type="dxa"/>
          <w:bottom w:w="57" w:type="dxa"/>
          <w:right w:w="57" w:type="dxa"/>
        </w:tblCellMar>
        <w:tblLook w:val="04A0"/>
      </w:tblPr>
      <w:tblGrid>
        <w:gridCol w:w="2451"/>
        <w:gridCol w:w="7245"/>
      </w:tblGrid>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Время</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Режимные моменты</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09.00-09.15</w:t>
            </w:r>
          </w:p>
        </w:tc>
        <w:tc>
          <w:tcPr>
            <w:tcW w:w="7245" w:type="dxa"/>
          </w:tcPr>
          <w:p w:rsidR="00651FD4" w:rsidRDefault="00E9138E" w:rsidP="00AA0A67">
            <w:pPr>
              <w:ind w:left="284"/>
              <w:jc w:val="center"/>
              <w:rPr>
                <w:rFonts w:ascii="Times New Roman" w:hAnsi="Times New Roman" w:cs="Times New Roman"/>
                <w:sz w:val="28"/>
                <w:szCs w:val="28"/>
              </w:rPr>
            </w:pPr>
            <w:r>
              <w:rPr>
                <w:rFonts w:ascii="Times New Roman" w:hAnsi="Times New Roman" w:cs="Times New Roman"/>
                <w:sz w:val="28"/>
                <w:szCs w:val="28"/>
              </w:rPr>
              <w:t>Приём детей. Осмотр.</w:t>
            </w:r>
            <w:r w:rsidR="00651FD4">
              <w:rPr>
                <w:rFonts w:ascii="Times New Roman" w:hAnsi="Times New Roman" w:cs="Times New Roman"/>
                <w:sz w:val="28"/>
                <w:szCs w:val="28"/>
              </w:rPr>
              <w:t xml:space="preserve"> Игры. Индивидуальное общение воспитателя с детьми</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09.15-09.30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 xml:space="preserve">Подвижная игра. </w:t>
            </w:r>
          </w:p>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Пальчиковая гимнастика. Дыхательная гимнастика</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09.30 – 10.00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Обучение самообслуживанию, игры</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10.00-10.10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10.10 – 10.20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Двигательная разминка, свободные игры</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lastRenderedPageBreak/>
              <w:t>10.20-10.30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10.30 -11.00</w:t>
            </w:r>
          </w:p>
        </w:tc>
        <w:tc>
          <w:tcPr>
            <w:tcW w:w="7245"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Игры, общение по интересам.</w:t>
            </w:r>
            <w:r w:rsidRPr="00584D61">
              <w:rPr>
                <w:rFonts w:ascii="Times New Roman" w:hAnsi="Times New Roman" w:cs="Times New Roman"/>
                <w:sz w:val="28"/>
                <w:szCs w:val="28"/>
              </w:rPr>
              <w:t xml:space="preserve"> Подготовка к прогулке</w:t>
            </w:r>
            <w:r>
              <w:rPr>
                <w:rFonts w:ascii="Times New Roman" w:hAnsi="Times New Roman" w:cs="Times New Roman"/>
                <w:sz w:val="28"/>
                <w:szCs w:val="28"/>
              </w:rPr>
              <w:t xml:space="preserve"> </w:t>
            </w:r>
          </w:p>
          <w:p w:rsidR="00651FD4" w:rsidRDefault="00651FD4" w:rsidP="00AA0A67">
            <w:pPr>
              <w:ind w:left="284"/>
              <w:jc w:val="center"/>
              <w:rPr>
                <w:rFonts w:ascii="Times New Roman" w:hAnsi="Times New Roman" w:cs="Times New Roman"/>
                <w:sz w:val="28"/>
                <w:szCs w:val="28"/>
              </w:rPr>
            </w:pPr>
          </w:p>
        </w:tc>
      </w:tr>
      <w:tr w:rsidR="00651FD4" w:rsidTr="00651FD4">
        <w:tc>
          <w:tcPr>
            <w:tcW w:w="2451"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11.00-12.00</w:t>
            </w:r>
          </w:p>
        </w:tc>
        <w:tc>
          <w:tcPr>
            <w:tcW w:w="7245" w:type="dxa"/>
          </w:tcPr>
          <w:p w:rsidR="00651FD4" w:rsidRPr="00584D61"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 xml:space="preserve">Прогулка </w:t>
            </w:r>
            <w:r w:rsidRPr="00584D61">
              <w:rPr>
                <w:rFonts w:ascii="Times New Roman" w:hAnsi="Times New Roman" w:cs="Times New Roman"/>
                <w:sz w:val="28"/>
                <w:szCs w:val="28"/>
              </w:rPr>
              <w:t>(игры, наблюдение</w:t>
            </w:r>
            <w:r>
              <w:rPr>
                <w:rFonts w:ascii="Times New Roman" w:hAnsi="Times New Roman" w:cs="Times New Roman"/>
                <w:sz w:val="28"/>
                <w:szCs w:val="28"/>
              </w:rPr>
              <w:t>)</w:t>
            </w:r>
          </w:p>
        </w:tc>
      </w:tr>
    </w:tbl>
    <w:p w:rsidR="00651FD4" w:rsidRPr="00AA0A67" w:rsidRDefault="00651FD4" w:rsidP="00651FD4">
      <w:pPr>
        <w:ind w:left="284"/>
        <w:jc w:val="center"/>
        <w:rPr>
          <w:rFonts w:ascii="Times New Roman" w:hAnsi="Times New Roman" w:cs="Times New Roman"/>
          <w:sz w:val="28"/>
          <w:szCs w:val="28"/>
        </w:rPr>
      </w:pPr>
      <w:r w:rsidRPr="00AA0A67">
        <w:rPr>
          <w:rFonts w:ascii="Times New Roman" w:hAnsi="Times New Roman" w:cs="Times New Roman"/>
          <w:sz w:val="28"/>
          <w:szCs w:val="28"/>
        </w:rPr>
        <w:t>Вторник, среда, четверг</w:t>
      </w:r>
    </w:p>
    <w:tbl>
      <w:tblPr>
        <w:tblStyle w:val="a7"/>
        <w:tblW w:w="0" w:type="auto"/>
        <w:tblInd w:w="-227" w:type="dxa"/>
        <w:tblCellMar>
          <w:top w:w="57" w:type="dxa"/>
          <w:left w:w="57" w:type="dxa"/>
          <w:bottom w:w="57" w:type="dxa"/>
          <w:right w:w="57" w:type="dxa"/>
        </w:tblCellMar>
        <w:tblLook w:val="04A0"/>
      </w:tblPr>
      <w:tblGrid>
        <w:gridCol w:w="2409"/>
        <w:gridCol w:w="7287"/>
      </w:tblGrid>
      <w:tr w:rsidR="00651FD4" w:rsidTr="00651FD4">
        <w:tc>
          <w:tcPr>
            <w:tcW w:w="2409" w:type="dxa"/>
          </w:tcPr>
          <w:p w:rsidR="00651FD4" w:rsidRPr="00EB260A" w:rsidRDefault="00651FD4" w:rsidP="00AA0A67">
            <w:pPr>
              <w:ind w:left="284"/>
              <w:jc w:val="center"/>
              <w:rPr>
                <w:rFonts w:ascii="Times New Roman" w:hAnsi="Times New Roman" w:cs="Times New Roman"/>
                <w:sz w:val="28"/>
                <w:szCs w:val="28"/>
              </w:rPr>
            </w:pPr>
            <w:r w:rsidRPr="00EB260A">
              <w:rPr>
                <w:rFonts w:ascii="Times New Roman" w:hAnsi="Times New Roman" w:cs="Times New Roman"/>
                <w:sz w:val="28"/>
                <w:szCs w:val="28"/>
              </w:rPr>
              <w:t>Время</w:t>
            </w:r>
          </w:p>
        </w:tc>
        <w:tc>
          <w:tcPr>
            <w:tcW w:w="7287" w:type="dxa"/>
          </w:tcPr>
          <w:p w:rsidR="00651FD4" w:rsidRPr="00EB260A"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Режимные моменты</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09.00-09.15</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Приём детей. Осмотр, Игры. Индивидуальное общение воспитателя с детьми</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09.15-09.30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 xml:space="preserve">Подвижная игра. </w:t>
            </w:r>
          </w:p>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Пальчиковая гимнастика. Дыхательная гимнастика</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09.30-10.00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Обучение самообслуживанию, игры</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10.00-10.10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10.10-10.20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Двигательная разминка, свободные игры</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10.20-10.30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10.30-11.00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Игры, общение по интересам, театрализованная деятельность</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11.00 -11.40</w:t>
            </w:r>
          </w:p>
        </w:tc>
        <w:tc>
          <w:tcPr>
            <w:tcW w:w="7287" w:type="dxa"/>
            <w:vAlign w:val="center"/>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Чтение детской</w:t>
            </w:r>
            <w:r w:rsidRPr="00584D61">
              <w:rPr>
                <w:rFonts w:ascii="Times New Roman" w:hAnsi="Times New Roman" w:cs="Times New Roman"/>
                <w:sz w:val="28"/>
                <w:szCs w:val="28"/>
              </w:rPr>
              <w:t xml:space="preserve"> литературы.</w:t>
            </w:r>
            <w:r>
              <w:rPr>
                <w:rFonts w:ascii="Times New Roman" w:hAnsi="Times New Roman" w:cs="Times New Roman"/>
                <w:sz w:val="28"/>
                <w:szCs w:val="28"/>
              </w:rPr>
              <w:t xml:space="preserve"> Художественно-эстетическая, </w:t>
            </w:r>
          </w:p>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строительно-конструктивная деятельность.</w:t>
            </w:r>
          </w:p>
        </w:tc>
      </w:tr>
      <w:tr w:rsidR="00651FD4"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11.40-12.00</w:t>
            </w:r>
          </w:p>
        </w:tc>
        <w:tc>
          <w:tcPr>
            <w:tcW w:w="7287" w:type="dxa"/>
            <w:vAlign w:val="center"/>
          </w:tcPr>
          <w:p w:rsidR="00651FD4" w:rsidRPr="00584D61" w:rsidRDefault="00651FD4" w:rsidP="00AA0A67">
            <w:pPr>
              <w:ind w:left="284"/>
              <w:jc w:val="center"/>
              <w:rPr>
                <w:rFonts w:ascii="Times New Roman" w:hAnsi="Times New Roman" w:cs="Times New Roman"/>
                <w:sz w:val="28"/>
                <w:szCs w:val="28"/>
              </w:rPr>
            </w:pPr>
            <w:r w:rsidRPr="00584D61">
              <w:rPr>
                <w:rFonts w:ascii="Times New Roman" w:hAnsi="Times New Roman" w:cs="Times New Roman"/>
                <w:sz w:val="28"/>
                <w:szCs w:val="28"/>
              </w:rPr>
              <w:t>Самообслуживание. Подготовка к прогулке</w:t>
            </w:r>
          </w:p>
        </w:tc>
      </w:tr>
      <w:tr w:rsidR="00651FD4" w:rsidRPr="00584D61" w:rsidTr="00651FD4">
        <w:tc>
          <w:tcPr>
            <w:tcW w:w="2409" w:type="dxa"/>
          </w:tcPr>
          <w:p w:rsidR="00651FD4"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12.00-13.00</w:t>
            </w:r>
          </w:p>
        </w:tc>
        <w:tc>
          <w:tcPr>
            <w:tcW w:w="7287" w:type="dxa"/>
            <w:vAlign w:val="center"/>
          </w:tcPr>
          <w:p w:rsidR="00651FD4" w:rsidRPr="00584D61" w:rsidRDefault="00651FD4" w:rsidP="00AA0A67">
            <w:pPr>
              <w:ind w:left="284"/>
              <w:jc w:val="center"/>
              <w:rPr>
                <w:rFonts w:ascii="Times New Roman" w:hAnsi="Times New Roman" w:cs="Times New Roman"/>
                <w:sz w:val="28"/>
                <w:szCs w:val="28"/>
              </w:rPr>
            </w:pPr>
            <w:r>
              <w:rPr>
                <w:rFonts w:ascii="Times New Roman" w:hAnsi="Times New Roman" w:cs="Times New Roman"/>
                <w:sz w:val="28"/>
                <w:szCs w:val="28"/>
              </w:rPr>
              <w:t xml:space="preserve">Прогулка </w:t>
            </w:r>
            <w:r w:rsidRPr="00584D61">
              <w:rPr>
                <w:rFonts w:ascii="Times New Roman" w:hAnsi="Times New Roman" w:cs="Times New Roman"/>
                <w:sz w:val="28"/>
                <w:szCs w:val="28"/>
              </w:rPr>
              <w:t>(игры, наблюдение, труд)</w:t>
            </w:r>
          </w:p>
        </w:tc>
      </w:tr>
    </w:tbl>
    <w:p w:rsidR="00651FD4" w:rsidRDefault="00651FD4" w:rsidP="00651FD4">
      <w:pPr>
        <w:spacing w:after="0" w:line="240" w:lineRule="auto"/>
        <w:ind w:left="284"/>
        <w:rPr>
          <w:rFonts w:ascii="Times New Roman" w:eastAsia="Times New Roman" w:hAnsi="Times New Roman" w:cs="Times New Roman"/>
          <w:b/>
          <w:bCs/>
          <w:color w:val="000000"/>
          <w:sz w:val="27"/>
          <w:szCs w:val="27"/>
        </w:rPr>
      </w:pPr>
    </w:p>
    <w:p w:rsidR="00651FD4" w:rsidRPr="00651FD4" w:rsidRDefault="00651FD4" w:rsidP="00651FD4">
      <w:pPr>
        <w:spacing w:after="0"/>
        <w:jc w:val="center"/>
        <w:rPr>
          <w:rFonts w:ascii="Times New Roman" w:hAnsi="Times New Roman" w:cs="Times New Roman"/>
          <w:sz w:val="28"/>
          <w:szCs w:val="28"/>
        </w:rPr>
      </w:pPr>
      <w:r w:rsidRPr="00651FD4">
        <w:rPr>
          <w:rFonts w:ascii="Times New Roman" w:hAnsi="Times New Roman" w:cs="Times New Roman"/>
          <w:sz w:val="28"/>
          <w:szCs w:val="28"/>
        </w:rPr>
        <w:t>Организованная образовательная деятельность</w:t>
      </w:r>
    </w:p>
    <w:p w:rsidR="00651FD4" w:rsidRPr="00651FD4" w:rsidRDefault="00651FD4" w:rsidP="00651FD4">
      <w:pPr>
        <w:spacing w:after="0"/>
        <w:jc w:val="center"/>
        <w:rPr>
          <w:rFonts w:ascii="Times New Roman" w:hAnsi="Times New Roman" w:cs="Times New Roman"/>
          <w:sz w:val="28"/>
          <w:szCs w:val="28"/>
        </w:rPr>
      </w:pPr>
      <w:r w:rsidRPr="00651FD4">
        <w:rPr>
          <w:rFonts w:ascii="Times New Roman" w:hAnsi="Times New Roman" w:cs="Times New Roman"/>
          <w:sz w:val="28"/>
          <w:szCs w:val="28"/>
        </w:rPr>
        <w:t xml:space="preserve"> в группе кратковременного пребывания №12</w:t>
      </w:r>
    </w:p>
    <w:tbl>
      <w:tblPr>
        <w:tblStyle w:val="a7"/>
        <w:tblW w:w="0" w:type="auto"/>
        <w:tblInd w:w="-176" w:type="dxa"/>
        <w:tblLook w:val="04A0"/>
      </w:tblPr>
      <w:tblGrid>
        <w:gridCol w:w="2521"/>
        <w:gridCol w:w="1832"/>
        <w:gridCol w:w="5394"/>
      </w:tblGrid>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День недели</w:t>
            </w:r>
          </w:p>
          <w:p w:rsidR="00651FD4" w:rsidRPr="00651FD4" w:rsidRDefault="00651FD4" w:rsidP="00AA0A67">
            <w:pPr>
              <w:jc w:val="center"/>
              <w:rPr>
                <w:rFonts w:ascii="Times New Roman" w:hAnsi="Times New Roman" w:cs="Times New Roman"/>
                <w:sz w:val="28"/>
                <w:szCs w:val="28"/>
              </w:rPr>
            </w:pPr>
          </w:p>
        </w:tc>
        <w:tc>
          <w:tcPr>
            <w:tcW w:w="1832"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Время</w:t>
            </w:r>
          </w:p>
        </w:tc>
        <w:tc>
          <w:tcPr>
            <w:tcW w:w="5394"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Деятельность</w:t>
            </w:r>
          </w:p>
        </w:tc>
      </w:tr>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Понедельник</w:t>
            </w:r>
          </w:p>
        </w:tc>
        <w:tc>
          <w:tcPr>
            <w:tcW w:w="1832"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10.00-10.10</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11.15-11.25</w:t>
            </w:r>
          </w:p>
        </w:tc>
        <w:tc>
          <w:tcPr>
            <w:tcW w:w="5394"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 Сенсорная культура /цвет, форма, величина, количество/</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2.Физическое развитие</w:t>
            </w:r>
          </w:p>
        </w:tc>
      </w:tr>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Вторник</w:t>
            </w:r>
          </w:p>
        </w:tc>
        <w:tc>
          <w:tcPr>
            <w:tcW w:w="1832"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10.00-10.10</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11.20-11.30</w:t>
            </w:r>
          </w:p>
        </w:tc>
        <w:tc>
          <w:tcPr>
            <w:tcW w:w="5394"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 Конструктивная деятельность</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 xml:space="preserve">2.Музыкальное развитие </w:t>
            </w:r>
          </w:p>
          <w:p w:rsidR="00651FD4" w:rsidRPr="00651FD4" w:rsidRDefault="00651FD4" w:rsidP="00AA0A67">
            <w:pPr>
              <w:rPr>
                <w:rFonts w:ascii="Times New Roman" w:hAnsi="Times New Roman" w:cs="Times New Roman"/>
                <w:sz w:val="28"/>
                <w:szCs w:val="28"/>
              </w:rPr>
            </w:pPr>
          </w:p>
        </w:tc>
      </w:tr>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Среда</w:t>
            </w:r>
          </w:p>
        </w:tc>
        <w:tc>
          <w:tcPr>
            <w:tcW w:w="1832"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10.00-10.10</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10.20-10.30</w:t>
            </w:r>
          </w:p>
        </w:tc>
        <w:tc>
          <w:tcPr>
            <w:tcW w:w="5394"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1.Развитие речи (звуковая культура речи)</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2. Изобразительная деятельность</w:t>
            </w: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/лепка, рисование/</w:t>
            </w:r>
          </w:p>
          <w:p w:rsidR="00651FD4" w:rsidRPr="00651FD4" w:rsidRDefault="00651FD4" w:rsidP="00AA0A67">
            <w:pPr>
              <w:rPr>
                <w:rFonts w:ascii="Times New Roman" w:hAnsi="Times New Roman" w:cs="Times New Roman"/>
                <w:sz w:val="28"/>
                <w:szCs w:val="28"/>
              </w:rPr>
            </w:pPr>
          </w:p>
        </w:tc>
      </w:tr>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lastRenderedPageBreak/>
              <w:t>Четверг</w:t>
            </w:r>
          </w:p>
        </w:tc>
        <w:tc>
          <w:tcPr>
            <w:tcW w:w="1832"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10.00-10.10</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11.50-12.00</w:t>
            </w:r>
          </w:p>
        </w:tc>
        <w:tc>
          <w:tcPr>
            <w:tcW w:w="5394"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1.Развитие речи (художественная литература)</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2. Музыкальное развитие</w:t>
            </w:r>
          </w:p>
          <w:p w:rsidR="00651FD4" w:rsidRPr="00651FD4" w:rsidRDefault="00651FD4" w:rsidP="00AA0A67">
            <w:pPr>
              <w:rPr>
                <w:rFonts w:ascii="Times New Roman" w:hAnsi="Times New Roman" w:cs="Times New Roman"/>
                <w:sz w:val="28"/>
                <w:szCs w:val="28"/>
              </w:rPr>
            </w:pPr>
          </w:p>
        </w:tc>
      </w:tr>
      <w:tr w:rsidR="00651FD4" w:rsidTr="00651FD4">
        <w:tc>
          <w:tcPr>
            <w:tcW w:w="2521" w:type="dxa"/>
          </w:tcPr>
          <w:p w:rsidR="00651FD4" w:rsidRPr="00651FD4" w:rsidRDefault="00651FD4" w:rsidP="00AA0A67">
            <w:pPr>
              <w:jc w:val="center"/>
              <w:rPr>
                <w:rFonts w:ascii="Times New Roman" w:hAnsi="Times New Roman" w:cs="Times New Roman"/>
                <w:sz w:val="28"/>
                <w:szCs w:val="28"/>
              </w:rPr>
            </w:pPr>
            <w:r w:rsidRPr="00651FD4">
              <w:rPr>
                <w:rFonts w:ascii="Times New Roman" w:hAnsi="Times New Roman" w:cs="Times New Roman"/>
                <w:sz w:val="28"/>
                <w:szCs w:val="28"/>
              </w:rPr>
              <w:t>Пятница</w:t>
            </w:r>
          </w:p>
        </w:tc>
        <w:tc>
          <w:tcPr>
            <w:tcW w:w="1832"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10.00-10.50</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11.20-11.30</w:t>
            </w:r>
          </w:p>
        </w:tc>
        <w:tc>
          <w:tcPr>
            <w:tcW w:w="5394" w:type="dxa"/>
          </w:tcPr>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1. Познавательное развитие. Познание предметного и социального мира</w:t>
            </w:r>
          </w:p>
          <w:p w:rsidR="00651FD4" w:rsidRPr="00651FD4" w:rsidRDefault="00651FD4" w:rsidP="00AA0A67">
            <w:pPr>
              <w:rPr>
                <w:rFonts w:ascii="Times New Roman" w:hAnsi="Times New Roman" w:cs="Times New Roman"/>
                <w:sz w:val="28"/>
                <w:szCs w:val="28"/>
              </w:rPr>
            </w:pPr>
          </w:p>
          <w:p w:rsidR="00651FD4" w:rsidRPr="00651FD4" w:rsidRDefault="00651FD4" w:rsidP="00AA0A67">
            <w:pPr>
              <w:rPr>
                <w:rFonts w:ascii="Times New Roman" w:hAnsi="Times New Roman" w:cs="Times New Roman"/>
                <w:sz w:val="28"/>
                <w:szCs w:val="28"/>
              </w:rPr>
            </w:pPr>
            <w:r w:rsidRPr="00651FD4">
              <w:rPr>
                <w:rFonts w:ascii="Times New Roman" w:hAnsi="Times New Roman" w:cs="Times New Roman"/>
                <w:sz w:val="28"/>
                <w:szCs w:val="28"/>
              </w:rPr>
              <w:t xml:space="preserve">2.Физическое развитие </w:t>
            </w:r>
          </w:p>
        </w:tc>
      </w:tr>
    </w:tbl>
    <w:p w:rsidR="00AA0A67" w:rsidRDefault="00AA0A67" w:rsidP="00651FD4">
      <w:pPr>
        <w:rPr>
          <w:rFonts w:ascii="Times New Roman" w:hAnsi="Times New Roman" w:cs="Times New Roman"/>
          <w:sz w:val="28"/>
          <w:szCs w:val="28"/>
        </w:rPr>
      </w:pPr>
    </w:p>
    <w:p w:rsidR="00AA0A67" w:rsidRPr="002916E5" w:rsidRDefault="00AA0A67" w:rsidP="00AA0A67">
      <w:pPr>
        <w:spacing w:after="0"/>
        <w:ind w:firstLine="709"/>
        <w:jc w:val="both"/>
        <w:rPr>
          <w:rFonts w:ascii="Times New Roman" w:hAnsi="Times New Roman"/>
          <w:color w:val="000000"/>
          <w:sz w:val="28"/>
          <w:szCs w:val="28"/>
        </w:rPr>
      </w:pPr>
      <w:r>
        <w:rPr>
          <w:rFonts w:ascii="Times New Roman" w:hAnsi="Times New Roman" w:cs="Times New Roman"/>
          <w:sz w:val="28"/>
          <w:szCs w:val="28"/>
        </w:rPr>
        <w:t xml:space="preserve">Группа кратковременного пребывания № 13 </w:t>
      </w:r>
      <w:r w:rsidRPr="002916E5">
        <w:rPr>
          <w:rFonts w:ascii="Times New Roman" w:hAnsi="Times New Roman"/>
          <w:color w:val="000000"/>
          <w:sz w:val="28"/>
          <w:szCs w:val="28"/>
        </w:rPr>
        <w:t>функционирует 5 раз в нед</w:t>
      </w:r>
      <w:r>
        <w:rPr>
          <w:rFonts w:ascii="Times New Roman" w:hAnsi="Times New Roman"/>
          <w:color w:val="000000"/>
          <w:sz w:val="28"/>
          <w:szCs w:val="28"/>
        </w:rPr>
        <w:t xml:space="preserve">елю:  понедельник, пятница </w:t>
      </w:r>
      <w:r w:rsidR="00E9138E">
        <w:rPr>
          <w:rFonts w:ascii="Times New Roman" w:hAnsi="Times New Roman"/>
          <w:color w:val="000000"/>
          <w:sz w:val="28"/>
          <w:szCs w:val="28"/>
        </w:rPr>
        <w:t>с 15.00 – 18.00, вторник, среда</w:t>
      </w:r>
      <w:r>
        <w:rPr>
          <w:rFonts w:ascii="Times New Roman" w:hAnsi="Times New Roman"/>
          <w:color w:val="000000"/>
          <w:sz w:val="28"/>
          <w:szCs w:val="28"/>
        </w:rPr>
        <w:t>, четверг с 15.00-19.00.</w:t>
      </w:r>
    </w:p>
    <w:p w:rsidR="00AA0A67" w:rsidRPr="00AA0A67" w:rsidRDefault="00AA0A67" w:rsidP="00AA0A67">
      <w:pPr>
        <w:spacing w:after="0"/>
        <w:jc w:val="center"/>
        <w:rPr>
          <w:rFonts w:ascii="Times New Roman" w:hAnsi="Times New Roman" w:cs="Times New Roman"/>
          <w:sz w:val="28"/>
          <w:szCs w:val="28"/>
        </w:rPr>
      </w:pPr>
      <w:r w:rsidRPr="00AA0A67">
        <w:rPr>
          <w:rFonts w:ascii="Times New Roman" w:hAnsi="Times New Roman" w:cs="Times New Roman"/>
          <w:sz w:val="28"/>
          <w:szCs w:val="28"/>
        </w:rPr>
        <w:t>Режим дня группы кратковременного пребывания №13</w:t>
      </w:r>
    </w:p>
    <w:p w:rsidR="00AA0A67" w:rsidRPr="00AA0A67" w:rsidRDefault="00AA0A67" w:rsidP="00AA0A67">
      <w:pPr>
        <w:spacing w:after="0"/>
        <w:jc w:val="center"/>
        <w:rPr>
          <w:rFonts w:ascii="Times New Roman" w:hAnsi="Times New Roman" w:cs="Times New Roman"/>
          <w:sz w:val="28"/>
          <w:szCs w:val="28"/>
        </w:rPr>
      </w:pPr>
      <w:r w:rsidRPr="00AA0A67">
        <w:rPr>
          <w:rFonts w:ascii="Times New Roman" w:hAnsi="Times New Roman" w:cs="Times New Roman"/>
          <w:sz w:val="28"/>
          <w:szCs w:val="28"/>
        </w:rPr>
        <w:t>Понедельник, пятница</w:t>
      </w:r>
    </w:p>
    <w:tbl>
      <w:tblPr>
        <w:tblStyle w:val="a7"/>
        <w:tblW w:w="0" w:type="auto"/>
        <w:tblCellMar>
          <w:top w:w="57" w:type="dxa"/>
          <w:left w:w="57" w:type="dxa"/>
          <w:bottom w:w="57" w:type="dxa"/>
          <w:right w:w="57" w:type="dxa"/>
        </w:tblCellMar>
        <w:tblLook w:val="04A0"/>
      </w:tblPr>
      <w:tblGrid>
        <w:gridCol w:w="2351"/>
        <w:gridCol w:w="7118"/>
      </w:tblGrid>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Время</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Режимные моменты</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15.00-15.15</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Приём детей. Осмотр, Игры. Индивидуальное общение воспитателя с детьми</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15.15-15.20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Подвижная игра</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15.20 -15.35</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Словесно-дидактические игры.</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15.35-15.50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Организованная образовательная деятельность</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15.50 – 16.00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Двигательная разминка, свободные игры</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16.00-16.15</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Организованная образовательная деятельность</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16.15 -16.40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 xml:space="preserve">Игры, общение по интересам, чтение детской </w:t>
            </w:r>
          </w:p>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литературы, театрализованная деятельность</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16.40 -17.00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Самообслуживание. Подготовка к прогулке</w:t>
            </w:r>
          </w:p>
        </w:tc>
      </w:tr>
      <w:tr w:rsidR="00AA0A67" w:rsidRP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17.00-18.00</w:t>
            </w:r>
          </w:p>
        </w:tc>
        <w:tc>
          <w:tcPr>
            <w:tcW w:w="719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Прогулка (игры, наблюдение, труд)</w:t>
            </w:r>
          </w:p>
        </w:tc>
      </w:tr>
    </w:tbl>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Вторник, среда, четверг</w:t>
      </w:r>
    </w:p>
    <w:tbl>
      <w:tblPr>
        <w:tblStyle w:val="a7"/>
        <w:tblW w:w="0" w:type="auto"/>
        <w:tblCellMar>
          <w:top w:w="57" w:type="dxa"/>
          <w:left w:w="57" w:type="dxa"/>
          <w:bottom w:w="57" w:type="dxa"/>
          <w:right w:w="57" w:type="dxa"/>
        </w:tblCellMar>
        <w:tblLook w:val="04A0"/>
      </w:tblPr>
      <w:tblGrid>
        <w:gridCol w:w="2325"/>
        <w:gridCol w:w="7144"/>
      </w:tblGrid>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Время</w:t>
            </w:r>
          </w:p>
        </w:tc>
        <w:tc>
          <w:tcPr>
            <w:tcW w:w="7144"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Режимные моменты</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15.00-15.15</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Приём детей. Осмотр, Игры. Индивидуальное общение воспитателя с детьми</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15.15-15.20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Подвижная игра.</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15.20 -15.35</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Словесно-дидактические игры.</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15.35-15.50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Организованная образовательная деятельность</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15.50 – 16.00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Двигательная разминка, свободные игры</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16.00-16.15</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Организованная образовательная деятельность</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16.15 -16.45</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 xml:space="preserve">Игры, общение по интересам, театрализованная </w:t>
            </w:r>
            <w:r w:rsidRPr="00AA0A67">
              <w:rPr>
                <w:rFonts w:ascii="Times New Roman" w:hAnsi="Times New Roman" w:cs="Times New Roman"/>
                <w:sz w:val="28"/>
                <w:szCs w:val="28"/>
              </w:rPr>
              <w:lastRenderedPageBreak/>
              <w:t>деятельность</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lastRenderedPageBreak/>
              <w:t>16.45 -17.40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Чтение детской литературы. Пальчиковая гимнастика.  художественно-эстетическая, строительно-конструктивная деятельность.</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17.40-18.00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Самообслуживание. Подготовка к прогулке</w:t>
            </w:r>
          </w:p>
        </w:tc>
      </w:tr>
      <w:tr w:rsidR="00AA0A67" w:rsidRPr="00AA0A67" w:rsidTr="00AA0A67">
        <w:tc>
          <w:tcPr>
            <w:tcW w:w="232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18.00-19.00</w:t>
            </w:r>
          </w:p>
        </w:tc>
        <w:tc>
          <w:tcPr>
            <w:tcW w:w="7144" w:type="dxa"/>
            <w:vAlign w:val="center"/>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Прогулка (игры, наблюдение, труд)</w:t>
            </w:r>
          </w:p>
        </w:tc>
      </w:tr>
    </w:tbl>
    <w:p w:rsidR="008C756A" w:rsidRDefault="008C756A" w:rsidP="00AA0A67">
      <w:pPr>
        <w:spacing w:after="0"/>
        <w:jc w:val="center"/>
        <w:rPr>
          <w:rFonts w:ascii="Times New Roman" w:hAnsi="Times New Roman" w:cs="Times New Roman"/>
          <w:sz w:val="28"/>
          <w:szCs w:val="28"/>
        </w:rPr>
      </w:pPr>
    </w:p>
    <w:p w:rsidR="00AA0A67" w:rsidRPr="00AA0A67" w:rsidRDefault="00AA0A67" w:rsidP="00AA0A67">
      <w:pPr>
        <w:spacing w:after="0"/>
        <w:jc w:val="center"/>
        <w:rPr>
          <w:rFonts w:ascii="Times New Roman" w:hAnsi="Times New Roman" w:cs="Times New Roman"/>
          <w:sz w:val="28"/>
          <w:szCs w:val="28"/>
        </w:rPr>
      </w:pPr>
      <w:r w:rsidRPr="00AA0A67">
        <w:rPr>
          <w:rFonts w:ascii="Times New Roman" w:hAnsi="Times New Roman" w:cs="Times New Roman"/>
          <w:sz w:val="28"/>
          <w:szCs w:val="28"/>
        </w:rPr>
        <w:t>Организованная образовательная деятельность</w:t>
      </w:r>
    </w:p>
    <w:p w:rsidR="00AA0A67" w:rsidRPr="00AA0A67" w:rsidRDefault="00AA0A67" w:rsidP="00AA0A67">
      <w:pPr>
        <w:spacing w:after="0"/>
        <w:jc w:val="center"/>
        <w:rPr>
          <w:rFonts w:ascii="Times New Roman" w:hAnsi="Times New Roman" w:cs="Times New Roman"/>
          <w:sz w:val="28"/>
          <w:szCs w:val="28"/>
        </w:rPr>
      </w:pPr>
      <w:r w:rsidRPr="00AA0A67">
        <w:rPr>
          <w:rFonts w:ascii="Times New Roman" w:hAnsi="Times New Roman" w:cs="Times New Roman"/>
          <w:sz w:val="28"/>
          <w:szCs w:val="28"/>
        </w:rPr>
        <w:t xml:space="preserve"> в группе кратковременного пребывания №13</w:t>
      </w:r>
    </w:p>
    <w:p w:rsidR="00AA0A67" w:rsidRPr="002E742D" w:rsidRDefault="00AA0A67" w:rsidP="00AA0A67">
      <w:pPr>
        <w:spacing w:after="0"/>
        <w:rPr>
          <w:rFonts w:ascii="Times New Roman" w:hAnsi="Times New Roman" w:cs="Times New Roman"/>
          <w:b/>
          <w:sz w:val="28"/>
          <w:szCs w:val="28"/>
        </w:rPr>
      </w:pPr>
    </w:p>
    <w:tbl>
      <w:tblPr>
        <w:tblStyle w:val="a7"/>
        <w:tblW w:w="0" w:type="auto"/>
        <w:tblLook w:val="04A0"/>
      </w:tblPr>
      <w:tblGrid>
        <w:gridCol w:w="2376"/>
        <w:gridCol w:w="1985"/>
        <w:gridCol w:w="5210"/>
      </w:tblGrid>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День недели</w:t>
            </w:r>
          </w:p>
          <w:p w:rsidR="00AA0A67" w:rsidRPr="00AA0A67" w:rsidRDefault="00AA0A67" w:rsidP="00AA0A67">
            <w:pPr>
              <w:jc w:val="center"/>
              <w:rPr>
                <w:rFonts w:ascii="Times New Roman" w:hAnsi="Times New Roman" w:cs="Times New Roman"/>
                <w:sz w:val="28"/>
                <w:szCs w:val="28"/>
              </w:rPr>
            </w:pPr>
          </w:p>
        </w:tc>
        <w:tc>
          <w:tcPr>
            <w:tcW w:w="1985"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Время</w:t>
            </w:r>
          </w:p>
        </w:tc>
        <w:tc>
          <w:tcPr>
            <w:tcW w:w="5210"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Деятельность</w:t>
            </w:r>
          </w:p>
        </w:tc>
      </w:tr>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Понедельник</w:t>
            </w:r>
          </w:p>
        </w:tc>
        <w:tc>
          <w:tcPr>
            <w:tcW w:w="1985"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15.35-16.50</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16.00-16.15</w:t>
            </w:r>
          </w:p>
        </w:tc>
        <w:tc>
          <w:tcPr>
            <w:tcW w:w="5210"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1.Музыкальное развитие</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2.Познавательное развитие (Математика)</w:t>
            </w:r>
          </w:p>
          <w:p w:rsidR="00AA0A67" w:rsidRPr="00AA0A67" w:rsidRDefault="00AA0A67" w:rsidP="00AA0A67">
            <w:pPr>
              <w:rPr>
                <w:rFonts w:ascii="Times New Roman" w:hAnsi="Times New Roman" w:cs="Times New Roman"/>
                <w:sz w:val="28"/>
                <w:szCs w:val="28"/>
              </w:rPr>
            </w:pPr>
          </w:p>
        </w:tc>
      </w:tr>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Вторник</w:t>
            </w:r>
          </w:p>
        </w:tc>
        <w:tc>
          <w:tcPr>
            <w:tcW w:w="1985"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15.35-16.50</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16.00-16.15</w:t>
            </w:r>
          </w:p>
        </w:tc>
        <w:tc>
          <w:tcPr>
            <w:tcW w:w="5210"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1.Физическое развитие</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2.Художественно-эстетическое развитие. /Лепка, аппликация /</w:t>
            </w:r>
          </w:p>
          <w:p w:rsidR="00AA0A67" w:rsidRPr="00AA0A67" w:rsidRDefault="00AA0A67" w:rsidP="00AA0A67">
            <w:pPr>
              <w:rPr>
                <w:rFonts w:ascii="Times New Roman" w:hAnsi="Times New Roman" w:cs="Times New Roman"/>
                <w:sz w:val="28"/>
                <w:szCs w:val="28"/>
              </w:rPr>
            </w:pPr>
          </w:p>
        </w:tc>
      </w:tr>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Среда</w:t>
            </w:r>
          </w:p>
        </w:tc>
        <w:tc>
          <w:tcPr>
            <w:tcW w:w="1985"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15.35-16.50</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16.00-16.15</w:t>
            </w:r>
          </w:p>
        </w:tc>
        <w:tc>
          <w:tcPr>
            <w:tcW w:w="5210"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1.Музыкальное развитие</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2.Познавательное развитие. Исследование объектов живой и неживой, природы, экспериментирование</w:t>
            </w:r>
          </w:p>
          <w:p w:rsidR="00AA0A67" w:rsidRPr="00AA0A67" w:rsidRDefault="00AA0A67" w:rsidP="00AA0A67">
            <w:pPr>
              <w:rPr>
                <w:rFonts w:ascii="Times New Roman" w:hAnsi="Times New Roman" w:cs="Times New Roman"/>
                <w:sz w:val="28"/>
                <w:szCs w:val="28"/>
              </w:rPr>
            </w:pPr>
          </w:p>
        </w:tc>
      </w:tr>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Четверг</w:t>
            </w:r>
          </w:p>
        </w:tc>
        <w:tc>
          <w:tcPr>
            <w:tcW w:w="1985"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15.35-16.50</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16.00-16.15</w:t>
            </w:r>
          </w:p>
        </w:tc>
        <w:tc>
          <w:tcPr>
            <w:tcW w:w="5210"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1.Речевое развитие.</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2. Физическое развитие</w:t>
            </w:r>
          </w:p>
          <w:p w:rsidR="00AA0A67" w:rsidRPr="00AA0A67" w:rsidRDefault="00AA0A67" w:rsidP="00AA0A67">
            <w:pPr>
              <w:rPr>
                <w:rFonts w:ascii="Times New Roman" w:hAnsi="Times New Roman" w:cs="Times New Roman"/>
                <w:sz w:val="28"/>
                <w:szCs w:val="28"/>
              </w:rPr>
            </w:pPr>
          </w:p>
        </w:tc>
      </w:tr>
      <w:tr w:rsidR="00AA0A67" w:rsidTr="00AA0A67">
        <w:tc>
          <w:tcPr>
            <w:tcW w:w="2376" w:type="dxa"/>
          </w:tcPr>
          <w:p w:rsidR="00AA0A67" w:rsidRPr="00AA0A67" w:rsidRDefault="00AA0A67" w:rsidP="00AA0A67">
            <w:pPr>
              <w:jc w:val="center"/>
              <w:rPr>
                <w:rFonts w:ascii="Times New Roman" w:hAnsi="Times New Roman" w:cs="Times New Roman"/>
                <w:sz w:val="28"/>
                <w:szCs w:val="28"/>
              </w:rPr>
            </w:pPr>
            <w:r w:rsidRPr="00AA0A67">
              <w:rPr>
                <w:rFonts w:ascii="Times New Roman" w:hAnsi="Times New Roman" w:cs="Times New Roman"/>
                <w:sz w:val="28"/>
                <w:szCs w:val="28"/>
              </w:rPr>
              <w:t>Пятница</w:t>
            </w:r>
          </w:p>
        </w:tc>
        <w:tc>
          <w:tcPr>
            <w:tcW w:w="1985"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15.35-16.50</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16.00-16.15</w:t>
            </w:r>
          </w:p>
        </w:tc>
        <w:tc>
          <w:tcPr>
            <w:tcW w:w="5210" w:type="dxa"/>
          </w:tcPr>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1.Социально-коммуникативное развитие. Познание предметного и социального мира .ОБЖ.</w:t>
            </w:r>
          </w:p>
          <w:p w:rsidR="00AA0A67" w:rsidRPr="00AA0A67" w:rsidRDefault="00AA0A67" w:rsidP="00AA0A67">
            <w:pPr>
              <w:rPr>
                <w:rFonts w:ascii="Times New Roman" w:hAnsi="Times New Roman" w:cs="Times New Roman"/>
                <w:sz w:val="28"/>
                <w:szCs w:val="28"/>
              </w:rPr>
            </w:pPr>
          </w:p>
          <w:p w:rsidR="00AA0A67" w:rsidRPr="00AA0A67" w:rsidRDefault="00AA0A67" w:rsidP="00AA0A67">
            <w:pPr>
              <w:rPr>
                <w:rFonts w:ascii="Times New Roman" w:hAnsi="Times New Roman" w:cs="Times New Roman"/>
                <w:sz w:val="28"/>
                <w:szCs w:val="28"/>
              </w:rPr>
            </w:pPr>
            <w:r w:rsidRPr="00AA0A67">
              <w:rPr>
                <w:rFonts w:ascii="Times New Roman" w:hAnsi="Times New Roman" w:cs="Times New Roman"/>
                <w:sz w:val="28"/>
                <w:szCs w:val="28"/>
              </w:rPr>
              <w:t>2.Художественно-эстетическое развитие. /Рисование , конструирование /</w:t>
            </w:r>
          </w:p>
        </w:tc>
      </w:tr>
    </w:tbl>
    <w:p w:rsidR="00AA0A67" w:rsidRDefault="00AA0A67" w:rsidP="00AA0A67">
      <w:pPr>
        <w:rPr>
          <w:rFonts w:ascii="Times New Roman" w:hAnsi="Times New Roman" w:cs="Times New Roman"/>
          <w:sz w:val="28"/>
          <w:szCs w:val="28"/>
        </w:rPr>
      </w:pPr>
    </w:p>
    <w:p w:rsidR="008C756A" w:rsidRDefault="008C756A" w:rsidP="00AA0A67">
      <w:pPr>
        <w:rPr>
          <w:rFonts w:ascii="Times New Roman" w:hAnsi="Times New Roman" w:cs="Times New Roman"/>
          <w:sz w:val="28"/>
          <w:szCs w:val="28"/>
        </w:rPr>
      </w:pPr>
    </w:p>
    <w:p w:rsidR="008C756A" w:rsidRDefault="008C756A" w:rsidP="00AA0A67">
      <w:pPr>
        <w:rPr>
          <w:rFonts w:ascii="Times New Roman" w:hAnsi="Times New Roman" w:cs="Times New Roman"/>
          <w:sz w:val="28"/>
          <w:szCs w:val="28"/>
        </w:rPr>
      </w:pPr>
    </w:p>
    <w:p w:rsidR="00DD441F" w:rsidRPr="00533034" w:rsidRDefault="008C756A" w:rsidP="00CF0948">
      <w:pPr>
        <w:jc w:val="center"/>
        <w:rPr>
          <w:rFonts w:ascii="Times New Roman" w:hAnsi="Times New Roman"/>
          <w:b/>
          <w:sz w:val="28"/>
          <w:szCs w:val="28"/>
        </w:rPr>
      </w:pPr>
      <w:r>
        <w:rPr>
          <w:rFonts w:ascii="Times New Roman" w:eastAsia="Times New Roman" w:hAnsi="Times New Roman"/>
          <w:b/>
          <w:color w:val="000000"/>
          <w:sz w:val="28"/>
          <w:szCs w:val="28"/>
        </w:rPr>
        <w:lastRenderedPageBreak/>
        <w:t>2.3.4.</w:t>
      </w:r>
      <w:r w:rsidR="00E9138E">
        <w:rPr>
          <w:rFonts w:ascii="Times New Roman" w:eastAsia="Times New Roman" w:hAnsi="Times New Roman"/>
          <w:b/>
          <w:color w:val="000000"/>
          <w:sz w:val="28"/>
          <w:szCs w:val="28"/>
        </w:rPr>
        <w:t xml:space="preserve"> </w:t>
      </w:r>
      <w:r w:rsidR="00533034">
        <w:rPr>
          <w:rFonts w:ascii="Times New Roman" w:eastAsia="Times New Roman" w:hAnsi="Times New Roman"/>
          <w:b/>
          <w:color w:val="000000"/>
          <w:sz w:val="28"/>
          <w:szCs w:val="28"/>
        </w:rPr>
        <w:t>Р</w:t>
      </w:r>
      <w:r w:rsidR="00533034" w:rsidRPr="00533034">
        <w:rPr>
          <w:rFonts w:ascii="Times New Roman" w:eastAsia="Times New Roman" w:hAnsi="Times New Roman"/>
          <w:b/>
          <w:color w:val="000000"/>
          <w:sz w:val="28"/>
          <w:szCs w:val="28"/>
        </w:rPr>
        <w:t>еализация регионального компонента</w:t>
      </w:r>
    </w:p>
    <w:p w:rsidR="00533034" w:rsidRDefault="00533034" w:rsidP="00CF0948">
      <w:pPr>
        <w:widowControl w:val="0"/>
        <w:autoSpaceDE w:val="0"/>
        <w:autoSpaceDN w:val="0"/>
        <w:adjustRightInd w:val="0"/>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xml:space="preserve">Реализация регионального компонента осуществляется в тесной взаимосвязи с социальными партнерами (школа, библиотека,  </w:t>
      </w:r>
      <w:r>
        <w:rPr>
          <w:rFonts w:ascii="Times New Roman" w:eastAsia="Times New Roman" w:hAnsi="Times New Roman"/>
          <w:color w:val="000000"/>
          <w:sz w:val="28"/>
          <w:szCs w:val="28"/>
        </w:rPr>
        <w:t>Планетарий, почта</w:t>
      </w:r>
      <w:r w:rsidRPr="00E56E94">
        <w:rPr>
          <w:rFonts w:ascii="Times New Roman" w:eastAsia="Times New Roman" w:hAnsi="Times New Roman"/>
          <w:color w:val="000000"/>
          <w:sz w:val="28"/>
          <w:szCs w:val="28"/>
        </w:rPr>
        <w:t xml:space="preserve">), и при их поддержке в совместной деятельности педагога и </w:t>
      </w:r>
      <w:r>
        <w:rPr>
          <w:rFonts w:ascii="Times New Roman" w:eastAsia="Times New Roman" w:hAnsi="Times New Roman"/>
          <w:color w:val="000000"/>
          <w:sz w:val="28"/>
          <w:szCs w:val="28"/>
        </w:rPr>
        <w:t>воспитанников</w:t>
      </w:r>
      <w:r w:rsidRPr="00E56E94">
        <w:rPr>
          <w:rFonts w:ascii="Times New Roman" w:eastAsia="Times New Roman" w:hAnsi="Times New Roman"/>
          <w:color w:val="000000"/>
          <w:sz w:val="28"/>
          <w:szCs w:val="28"/>
        </w:rPr>
        <w:t xml:space="preserve"> и в самостоятельной деятельности воспитанников в соответствии с возрастными особенностями через адекватные формы работы. Предпочтение отдаётся культурно – досуговой </w:t>
      </w:r>
      <w:r>
        <w:rPr>
          <w:rFonts w:ascii="Times New Roman" w:eastAsia="Times New Roman" w:hAnsi="Times New Roman"/>
          <w:color w:val="000000"/>
          <w:sz w:val="28"/>
          <w:szCs w:val="28"/>
        </w:rPr>
        <w:t xml:space="preserve"> </w:t>
      </w:r>
      <w:r w:rsidRPr="00E56E94">
        <w:rPr>
          <w:rFonts w:ascii="Times New Roman" w:eastAsia="Times New Roman" w:hAnsi="Times New Roman"/>
          <w:color w:val="000000"/>
          <w:sz w:val="28"/>
          <w:szCs w:val="28"/>
        </w:rPr>
        <w:t>деятельности.</w:t>
      </w:r>
    </w:p>
    <w:p w:rsidR="00533034" w:rsidRPr="00E56E94" w:rsidRDefault="00533034" w:rsidP="00CF0948">
      <w:pPr>
        <w:spacing w:before="100" w:beforeAutospacing="1" w:after="100" w:afterAutospacing="1"/>
        <w:jc w:val="both"/>
        <w:rPr>
          <w:rFonts w:ascii="Times New Roman" w:eastAsia="Times New Roman" w:hAnsi="Times New Roman"/>
          <w:color w:val="000000"/>
          <w:sz w:val="28"/>
          <w:szCs w:val="28"/>
        </w:rPr>
      </w:pPr>
      <w:r w:rsidRPr="00E56E94">
        <w:rPr>
          <w:rFonts w:ascii="Times New Roman" w:eastAsia="Times New Roman" w:hAnsi="Times New Roman"/>
          <w:b/>
          <w:bCs/>
          <w:color w:val="000000"/>
          <w:sz w:val="28"/>
          <w:szCs w:val="28"/>
        </w:rPr>
        <w:t>Региональный компонент предусматривает:</w:t>
      </w:r>
      <w:r w:rsidRPr="00E56E94">
        <w:rPr>
          <w:rFonts w:ascii="Times New Roman" w:eastAsia="Times New Roman" w:hAnsi="Times New Roman"/>
          <w:color w:val="000000"/>
          <w:sz w:val="28"/>
          <w:szCs w:val="28"/>
        </w:rPr>
        <w:t xml:space="preserve">- содержание данного раздела программы </w:t>
      </w:r>
      <w:r>
        <w:rPr>
          <w:rFonts w:ascii="Times New Roman" w:hAnsi="Times New Roman"/>
          <w:sz w:val="28"/>
          <w:szCs w:val="28"/>
        </w:rPr>
        <w:t>МАДОУ Детский сад № 301</w:t>
      </w:r>
      <w:r w:rsidRPr="00E56E94">
        <w:rPr>
          <w:rFonts w:ascii="Times New Roman" w:eastAsia="Times New Roman" w:hAnsi="Times New Roman"/>
          <w:color w:val="000000"/>
          <w:sz w:val="28"/>
          <w:szCs w:val="28"/>
        </w:rPr>
        <w:t xml:space="preserve"> на местном материале о </w:t>
      </w:r>
      <w:r>
        <w:rPr>
          <w:rFonts w:ascii="Times New Roman" w:eastAsia="Times New Roman" w:hAnsi="Times New Roman"/>
          <w:color w:val="000000"/>
          <w:sz w:val="28"/>
          <w:szCs w:val="28"/>
        </w:rPr>
        <w:t>Башкортостане</w:t>
      </w:r>
      <w:r w:rsidRPr="00E56E94">
        <w:rPr>
          <w:rFonts w:ascii="Times New Roman" w:eastAsia="Times New Roman" w:hAnsi="Times New Roman"/>
          <w:color w:val="000000"/>
          <w:sz w:val="28"/>
          <w:szCs w:val="28"/>
        </w:rPr>
        <w:t>  с целью воспитания уважения к своему дому, к родной земле, малой родине;</w:t>
      </w:r>
    </w:p>
    <w:p w:rsidR="00533034" w:rsidRPr="00E56E9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xml:space="preserve">- приобщение ребёнка к национально-культурному наследию: образцам национального местного фольклора, народным художественным промыслам, национально-культурным традициям, произведениям </w:t>
      </w:r>
      <w:r>
        <w:rPr>
          <w:rFonts w:ascii="Times New Roman" w:eastAsia="Times New Roman" w:hAnsi="Times New Roman"/>
          <w:color w:val="000000"/>
          <w:sz w:val="28"/>
          <w:szCs w:val="28"/>
        </w:rPr>
        <w:t>башки</w:t>
      </w:r>
      <w:r w:rsidRPr="00E56E94">
        <w:rPr>
          <w:rFonts w:ascii="Times New Roman" w:eastAsia="Times New Roman" w:hAnsi="Times New Roman"/>
          <w:color w:val="000000"/>
          <w:sz w:val="28"/>
          <w:szCs w:val="28"/>
        </w:rPr>
        <w:t xml:space="preserve">рских писателей </w:t>
      </w:r>
      <w:r>
        <w:rPr>
          <w:rFonts w:ascii="Times New Roman" w:eastAsia="Times New Roman" w:hAnsi="Times New Roman"/>
          <w:color w:val="000000"/>
          <w:sz w:val="28"/>
          <w:szCs w:val="28"/>
        </w:rPr>
        <w:t xml:space="preserve">                 </w:t>
      </w:r>
      <w:r w:rsidRPr="00E56E94">
        <w:rPr>
          <w:rFonts w:ascii="Times New Roman" w:eastAsia="Times New Roman" w:hAnsi="Times New Roman"/>
          <w:color w:val="000000"/>
          <w:sz w:val="28"/>
          <w:szCs w:val="28"/>
        </w:rPr>
        <w:t xml:space="preserve">и поэтов, композиторов, художников, исполнителей, спортсменов, знаменитых людей </w:t>
      </w:r>
      <w:r>
        <w:rPr>
          <w:rFonts w:ascii="Times New Roman" w:eastAsia="Times New Roman" w:hAnsi="Times New Roman"/>
          <w:color w:val="000000"/>
          <w:sz w:val="28"/>
          <w:szCs w:val="28"/>
        </w:rPr>
        <w:t>Уфы и Башкортостана</w:t>
      </w:r>
      <w:r w:rsidRPr="00E56E94">
        <w:rPr>
          <w:rFonts w:ascii="Times New Roman" w:eastAsia="Times New Roman" w:hAnsi="Times New Roman"/>
          <w:color w:val="000000"/>
          <w:sz w:val="28"/>
          <w:szCs w:val="28"/>
        </w:rPr>
        <w:t>;</w:t>
      </w:r>
    </w:p>
    <w:p w:rsidR="00533034" w:rsidRPr="00E56E9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Pr="00E56E94">
        <w:rPr>
          <w:rFonts w:ascii="Times New Roman" w:eastAsia="Times New Roman" w:hAnsi="Times New Roman"/>
          <w:color w:val="000000"/>
          <w:sz w:val="28"/>
          <w:szCs w:val="28"/>
        </w:rPr>
        <w:t>приобщение к ознакомлению и следованию традициям и обычаям предков;</w:t>
      </w:r>
    </w:p>
    <w:p w:rsidR="00533034" w:rsidRPr="00E56E9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E56E94">
        <w:rPr>
          <w:rFonts w:ascii="Times New Roman" w:eastAsia="Times New Roman" w:hAnsi="Times New Roman"/>
          <w:color w:val="000000"/>
          <w:sz w:val="28"/>
          <w:szCs w:val="28"/>
        </w:rPr>
        <w:t xml:space="preserve">воспитание толерантного отношения к людям других национальностей </w:t>
      </w:r>
      <w:r>
        <w:rPr>
          <w:rFonts w:ascii="Times New Roman" w:eastAsia="Times New Roman" w:hAnsi="Times New Roman"/>
          <w:color w:val="000000"/>
          <w:sz w:val="28"/>
          <w:szCs w:val="28"/>
        </w:rPr>
        <w:t xml:space="preserve">                           </w:t>
      </w:r>
      <w:r w:rsidRPr="00E56E94">
        <w:rPr>
          <w:rFonts w:ascii="Times New Roman" w:eastAsia="Times New Roman" w:hAnsi="Times New Roman"/>
          <w:color w:val="000000"/>
          <w:sz w:val="28"/>
          <w:szCs w:val="28"/>
        </w:rPr>
        <w:t>и вероисповедования.</w:t>
      </w:r>
    </w:p>
    <w:p w:rsidR="00533034" w:rsidRPr="00DA5D58" w:rsidRDefault="00533034" w:rsidP="00CF0948">
      <w:pPr>
        <w:spacing w:after="0"/>
        <w:jc w:val="both"/>
        <w:rPr>
          <w:rFonts w:ascii="Times New Roman" w:hAnsi="Times New Roman" w:cs="Times New Roman"/>
          <w:b/>
          <w:sz w:val="28"/>
          <w:szCs w:val="28"/>
        </w:rPr>
      </w:pPr>
      <w:r w:rsidRPr="00DA5D58">
        <w:rPr>
          <w:rFonts w:ascii="Times New Roman" w:eastAsia="Times New Roman" w:hAnsi="Times New Roman"/>
          <w:color w:val="000000"/>
          <w:sz w:val="28"/>
          <w:szCs w:val="28"/>
        </w:rPr>
        <w:t> </w:t>
      </w:r>
      <w:r w:rsidRPr="00DA5D58">
        <w:rPr>
          <w:rFonts w:ascii="Times New Roman" w:hAnsi="Times New Roman" w:cs="Times New Roman"/>
          <w:b/>
          <w:sz w:val="28"/>
          <w:szCs w:val="28"/>
        </w:rPr>
        <w:t>Примерное содержание образовательной деятельности по ознакомлению воспитанников с Родным краем - Республикой Башкортостан.</w:t>
      </w:r>
    </w:p>
    <w:p w:rsidR="00533034" w:rsidRDefault="00533034" w:rsidP="00CF0948">
      <w:pPr>
        <w:spacing w:after="0"/>
        <w:jc w:val="both"/>
        <w:rPr>
          <w:rFonts w:ascii="Times New Roman" w:eastAsia="Times New Roman" w:hAnsi="Times New Roman" w:cs="Times New Roman"/>
          <w:sz w:val="28"/>
          <w:szCs w:val="28"/>
        </w:rPr>
      </w:pPr>
      <w:r w:rsidRPr="00DD21CA">
        <w:rPr>
          <w:rFonts w:ascii="Times New Roman" w:eastAsia="Times New Roman" w:hAnsi="Times New Roman" w:cs="Times New Roman"/>
          <w:b/>
          <w:bCs/>
          <w:sz w:val="28"/>
          <w:szCs w:val="28"/>
        </w:rPr>
        <w:t xml:space="preserve">Цель: </w:t>
      </w:r>
      <w:r w:rsidRPr="00DD21CA">
        <w:rPr>
          <w:rFonts w:ascii="Times New Roman" w:eastAsia="Times New Roman" w:hAnsi="Times New Roman" w:cs="Times New Roman"/>
          <w:sz w:val="28"/>
          <w:szCs w:val="28"/>
        </w:rPr>
        <w:t>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p>
    <w:p w:rsidR="00533034" w:rsidRDefault="00533034" w:rsidP="00CF0948">
      <w:pPr>
        <w:spacing w:after="0"/>
        <w:jc w:val="both"/>
        <w:rPr>
          <w:rFonts w:ascii="Times New Roman" w:eastAsia="Times New Roman" w:hAnsi="Times New Roman" w:cs="Times New Roman"/>
          <w:b/>
          <w:bCs/>
          <w:sz w:val="28"/>
          <w:szCs w:val="28"/>
        </w:rPr>
      </w:pPr>
      <w:r w:rsidRPr="00DD21CA">
        <w:rPr>
          <w:rFonts w:ascii="Times New Roman" w:eastAsia="Times New Roman" w:hAnsi="Times New Roman" w:cs="Times New Roman"/>
          <w:b/>
          <w:bCs/>
          <w:sz w:val="28"/>
          <w:szCs w:val="28"/>
        </w:rPr>
        <w:t xml:space="preserve">Задачи: </w:t>
      </w:r>
    </w:p>
    <w:p w:rsidR="00533034" w:rsidRPr="00DD21CA"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DD21CA">
        <w:rPr>
          <w:rFonts w:ascii="Times New Roman" w:eastAsia="Times New Roman" w:hAnsi="Times New Roman" w:cs="Times New Roman"/>
          <w:sz w:val="28"/>
          <w:szCs w:val="28"/>
        </w:rPr>
        <w:t>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w:t>
      </w:r>
    </w:p>
    <w:p w:rsidR="00533034" w:rsidRPr="00DD21CA"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DD21CA">
        <w:rPr>
          <w:rFonts w:ascii="Times New Roman" w:eastAsia="Times New Roman" w:hAnsi="Times New Roman" w:cs="Times New Roman"/>
          <w:sz w:val="28"/>
          <w:szCs w:val="28"/>
        </w:rPr>
        <w:t>Развитие у детей интереса к национальной культуре башкирского народа.</w:t>
      </w:r>
    </w:p>
    <w:p w:rsidR="00533034"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DD21CA">
        <w:rPr>
          <w:rFonts w:ascii="Times New Roman" w:eastAsia="Times New Roman" w:hAnsi="Times New Roman" w:cs="Times New Roman"/>
          <w:sz w:val="28"/>
          <w:szCs w:val="28"/>
        </w:rPr>
        <w:t>Формирование художественных и творческих способностей на основе ознакомления дошкольников с национальной культурой.</w:t>
      </w:r>
    </w:p>
    <w:p w:rsidR="00533034" w:rsidRPr="00DD21CA" w:rsidRDefault="00533034" w:rsidP="00CF0948">
      <w:pPr>
        <w:spacing w:after="0"/>
        <w:jc w:val="both"/>
        <w:rPr>
          <w:rFonts w:ascii="Times New Roman" w:eastAsia="Times New Roman" w:hAnsi="Times New Roman" w:cs="Times New Roman"/>
          <w:sz w:val="28"/>
          <w:szCs w:val="28"/>
        </w:rPr>
      </w:pP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b/>
          <w:bCs/>
          <w:sz w:val="28"/>
          <w:szCs w:val="28"/>
        </w:rPr>
        <w:t>Планируемые результаты.</w:t>
      </w:r>
    </w:p>
    <w:p w:rsidR="00E9138E" w:rsidRDefault="00533034" w:rsidP="00E9138E">
      <w:pPr>
        <w:spacing w:after="0"/>
        <w:jc w:val="both"/>
        <w:rPr>
          <w:rFonts w:ascii="Times New Roman" w:eastAsia="Times New Roman" w:hAnsi="Times New Roman" w:cs="Times New Roman"/>
          <w:bCs/>
          <w:sz w:val="28"/>
          <w:szCs w:val="28"/>
          <w:u w:val="single"/>
        </w:rPr>
      </w:pPr>
      <w:r w:rsidRPr="0084339A">
        <w:rPr>
          <w:rFonts w:ascii="Times New Roman" w:eastAsia="Times New Roman" w:hAnsi="Times New Roman" w:cs="Times New Roman"/>
          <w:bCs/>
          <w:sz w:val="28"/>
          <w:szCs w:val="28"/>
          <w:u w:val="single"/>
        </w:rPr>
        <w:t>Старший дошкольник к концу года должен:</w:t>
      </w:r>
    </w:p>
    <w:p w:rsidR="00533034" w:rsidRPr="00B7148B" w:rsidRDefault="00533034" w:rsidP="00E9138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иметь представление о том, что человек ( в данном случае дошкольник ) является членом семьи, гражданином своей республики и страны и имеет право на фамилию, имя, отчество;</w:t>
      </w:r>
    </w:p>
    <w:p w:rsidR="00533034" w:rsidRPr="00B7148B" w:rsidRDefault="00533034" w:rsidP="00CF0948">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B7148B">
        <w:rPr>
          <w:rFonts w:ascii="Times New Roman" w:eastAsia="Times New Roman" w:hAnsi="Times New Roman" w:cs="Times New Roman"/>
          <w:sz w:val="28"/>
          <w:szCs w:val="28"/>
        </w:rPr>
        <w:t>знать свое полное имя, фамилию, отчество, возраст, домашний адрес; имя, отчество родителей, может рассказать о месте их работы;</w:t>
      </w:r>
    </w:p>
    <w:p w:rsidR="00533034" w:rsidRPr="00B7148B" w:rsidRDefault="00533034" w:rsidP="00CF0948">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иметь сформированное представление о малой родине — месте, где родился и живет с родителями ( город, село, поселок) как о части родного края, большой родины России,...</w:t>
      </w:r>
    </w:p>
    <w:p w:rsidR="00533034" w:rsidRPr="00B7148B" w:rsidRDefault="00533034" w:rsidP="00CF0948">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 xml:space="preserve">знать предметы домашнего быта башкир, их названия; о прошлом и настоящем республики; традиционные блюда башкирской кухни; элементы национальной одежды; традиционные праздники башкир; </w:t>
      </w:r>
    </w:p>
    <w:p w:rsidR="00533034" w:rsidRPr="00B7148B" w:rsidRDefault="00533034" w:rsidP="00CF0948">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иметь представление о людях, прославивших их город, республику</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;понимать нравственный смысл устного народного творчества, правильно оценивать поступки героев, их действия и личностные качества.</w:t>
      </w:r>
    </w:p>
    <w:p w:rsidR="00533034" w:rsidRPr="0084339A" w:rsidRDefault="00533034" w:rsidP="00E9138E">
      <w:pPr>
        <w:spacing w:after="0"/>
        <w:rPr>
          <w:rFonts w:ascii="Times New Roman" w:eastAsia="Times New Roman" w:hAnsi="Times New Roman" w:cs="Times New Roman"/>
          <w:sz w:val="28"/>
          <w:szCs w:val="28"/>
          <w:u w:val="single"/>
        </w:rPr>
      </w:pPr>
      <w:r w:rsidRPr="0084339A">
        <w:rPr>
          <w:rFonts w:ascii="Times New Roman" w:eastAsia="Times New Roman" w:hAnsi="Times New Roman" w:cs="Times New Roman"/>
          <w:sz w:val="28"/>
          <w:szCs w:val="28"/>
          <w:u w:val="single"/>
        </w:rPr>
        <w:t>О</w:t>
      </w:r>
      <w:r w:rsidRPr="0084339A">
        <w:rPr>
          <w:rFonts w:ascii="Times New Roman" w:eastAsia="Times New Roman" w:hAnsi="Times New Roman" w:cs="Times New Roman"/>
          <w:bCs/>
          <w:sz w:val="28"/>
          <w:szCs w:val="28"/>
          <w:u w:val="single"/>
        </w:rPr>
        <w:t xml:space="preserve">пределение уровня </w:t>
      </w:r>
      <w:r w:rsidR="00E9138E">
        <w:rPr>
          <w:rFonts w:ascii="Times New Roman" w:eastAsia="Times New Roman" w:hAnsi="Times New Roman" w:cs="Times New Roman"/>
          <w:bCs/>
          <w:sz w:val="28"/>
          <w:szCs w:val="28"/>
          <w:u w:val="single"/>
        </w:rPr>
        <w:t xml:space="preserve"> </w:t>
      </w:r>
      <w:r w:rsidRPr="0084339A">
        <w:rPr>
          <w:rFonts w:ascii="Times New Roman" w:eastAsia="Times New Roman" w:hAnsi="Times New Roman" w:cs="Times New Roman"/>
          <w:bCs/>
          <w:sz w:val="28"/>
          <w:szCs w:val="28"/>
          <w:u w:val="single"/>
        </w:rPr>
        <w:t xml:space="preserve">сформированности </w:t>
      </w:r>
      <w:r w:rsidR="00E9138E">
        <w:rPr>
          <w:rFonts w:ascii="Times New Roman" w:eastAsia="Times New Roman" w:hAnsi="Times New Roman" w:cs="Times New Roman"/>
          <w:bCs/>
          <w:sz w:val="28"/>
          <w:szCs w:val="28"/>
          <w:u w:val="single"/>
        </w:rPr>
        <w:t xml:space="preserve"> </w:t>
      </w:r>
      <w:r w:rsidRPr="0084339A">
        <w:rPr>
          <w:rFonts w:ascii="Times New Roman" w:eastAsia="Times New Roman" w:hAnsi="Times New Roman" w:cs="Times New Roman"/>
          <w:bCs/>
          <w:sz w:val="28"/>
          <w:szCs w:val="28"/>
          <w:u w:val="single"/>
        </w:rPr>
        <w:t xml:space="preserve">знаний народных этикетных традиций у старших дошкольников. </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Задача педагогов дошкольных учреждений — создать все условия для приобщения дошкольников к народным этикетным традициям.</w:t>
      </w:r>
    </w:p>
    <w:p w:rsidR="00533034"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 xml:space="preserve">Критериями оценки данной работы являются такие показатели, как: представления краеведческого и культурологического характера </w:t>
      </w:r>
    </w:p>
    <w:p w:rsidR="00533034" w:rsidRPr="00B7148B" w:rsidRDefault="00E9138E"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33034" w:rsidRPr="00B7148B">
        <w:rPr>
          <w:rFonts w:ascii="Times New Roman" w:eastAsia="Times New Roman" w:hAnsi="Times New Roman" w:cs="Times New Roman"/>
          <w:sz w:val="28"/>
          <w:szCs w:val="28"/>
        </w:rPr>
        <w:t>познавательная сфера); наличие собственных желаний, стремление к самопознанию ( мотивационная сфера).</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На основе совокупности выделенных показателей определены уровни сформированности</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 xml:space="preserve"> познавательной, т</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 xml:space="preserve">ворческо-деятельностной и мотивационной сфер. Это высокий, средний и низкий уровни. </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Высокий уровень:</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познавательная сфера — представления сформированы;</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мотивационная сфера — ярко выражены собственные желания, стремление к самопознанию.</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Средний уровень:</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познавательная сфера — представления ребенка нечеткие, или краеведческие представления сформированы, а культурологические представления сформированы недостаточно;</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мотивационная сфера — слабое стремление к самопознанию, неустойчивость собственных желаний.</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Низкий уровень:</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познавательная сфера — краеведческие и культурологические представления не сформированы;</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мотивационная сфера — дошкольник не проявляет собственных желаний и стремления к самопознанию.</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 xml:space="preserve">Диагностика осуществляется в начале и конце учебного года. При этом многое зависит от возраста, пола, особенностей развития эмоциональной и познавательной сферы ребенка. Поэтому проверка должна учитывать </w:t>
      </w:r>
      <w:r w:rsidRPr="00B7148B">
        <w:rPr>
          <w:rFonts w:ascii="Times New Roman" w:eastAsia="Times New Roman" w:hAnsi="Times New Roman" w:cs="Times New Roman"/>
          <w:sz w:val="28"/>
          <w:szCs w:val="28"/>
        </w:rPr>
        <w:lastRenderedPageBreak/>
        <w:t>индивидуальный темп развития ребенка и вносить соответствующие коррективы в работу с каждым дошкольником. Проводится индивидуальное обследование каждого ребенка.</w:t>
      </w:r>
    </w:p>
    <w:p w:rsidR="00533034" w:rsidRPr="0084339A" w:rsidRDefault="00533034" w:rsidP="00CF0948">
      <w:pPr>
        <w:spacing w:before="100" w:beforeAutospacing="1" w:after="0"/>
        <w:jc w:val="both"/>
        <w:rPr>
          <w:rFonts w:ascii="Times New Roman" w:eastAsia="Times New Roman" w:hAnsi="Times New Roman" w:cs="Times New Roman"/>
          <w:sz w:val="28"/>
          <w:szCs w:val="28"/>
          <w:u w:val="single"/>
        </w:rPr>
      </w:pPr>
      <w:r w:rsidRPr="0084339A">
        <w:rPr>
          <w:rFonts w:ascii="Times New Roman" w:eastAsia="Times New Roman" w:hAnsi="Times New Roman" w:cs="Times New Roman"/>
          <w:bCs/>
          <w:sz w:val="28"/>
          <w:szCs w:val="28"/>
          <w:u w:val="single"/>
        </w:rPr>
        <w:t>Обеспечение образовательного процесса дидактическими средствами и оборудования для организации ознакомления с родным краем</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 государственные символы РФ и РБ ( гербы, гимны, флаги ); гербы городов и районов Республики Башкортостан;</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различные карты, атлас Республики Башкортостан и России, карта своей местности, макет карты республики и местности;</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открытки, иллюстрации, альбомы с видами городов и достопримечательностями Башкортостана;</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иллюстративный материал о различных профессиях, известных</w:t>
      </w:r>
      <w:r>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людях;</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книги устного народного творчества ( легенды, сказки, предания и др)</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портреты детских и народных писателей и поэтов РБ, их произведения;</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книги, открытки, иллюстрации, репродукции, отражающие жизнь, быт,труд, и культуру народов;</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образцы предметов народного быта;</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образцы национальных костюмов;</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138E">
        <w:rPr>
          <w:rFonts w:ascii="Times New Roman" w:eastAsia="Times New Roman" w:hAnsi="Times New Roman" w:cs="Times New Roman"/>
          <w:sz w:val="28"/>
          <w:szCs w:val="28"/>
        </w:rPr>
        <w:t>мини-музеи (тирмэ</w:t>
      </w:r>
      <w:r w:rsidRPr="00B7148B">
        <w:rPr>
          <w:rFonts w:ascii="Times New Roman" w:eastAsia="Times New Roman" w:hAnsi="Times New Roman" w:cs="Times New Roman"/>
          <w:sz w:val="28"/>
          <w:szCs w:val="28"/>
        </w:rPr>
        <w:t>), отражающие жизнь и быт народов;</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музыкальные инструменты, портреты композиторов, кураистов;</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иллюстративный материал о природе Башкортостана: о растительном и животном мире, о леса</w:t>
      </w:r>
      <w:r>
        <w:rPr>
          <w:rFonts w:ascii="Times New Roman" w:eastAsia="Times New Roman" w:hAnsi="Times New Roman" w:cs="Times New Roman"/>
          <w:sz w:val="28"/>
          <w:szCs w:val="28"/>
        </w:rPr>
        <w:t>х, горах, водопадах, пещерах.</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b/>
          <w:bCs/>
          <w:sz w:val="28"/>
          <w:szCs w:val="28"/>
        </w:rPr>
        <w:t>Методическое обеспечение</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B7148B">
        <w:rPr>
          <w:rFonts w:ascii="Times New Roman" w:eastAsia="Times New Roman" w:hAnsi="Times New Roman" w:cs="Times New Roman"/>
          <w:sz w:val="28"/>
          <w:szCs w:val="28"/>
        </w:rPr>
        <w:t>Р. Х. Гасанова «Земля отцов», издательство БИРО, 2004.</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B7148B">
        <w:rPr>
          <w:rFonts w:ascii="Times New Roman" w:eastAsia="Times New Roman" w:hAnsi="Times New Roman" w:cs="Times New Roman"/>
          <w:sz w:val="28"/>
          <w:szCs w:val="28"/>
        </w:rPr>
        <w:t>Р. Х.Гасанова «Я родину свою хочу познать», Уфа, издательство БИРО, 2007.</w:t>
      </w:r>
    </w:p>
    <w:p w:rsidR="00533034" w:rsidRPr="00B7148B"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7148B">
        <w:rPr>
          <w:rFonts w:ascii="Times New Roman" w:eastAsia="Times New Roman" w:hAnsi="Times New Roman" w:cs="Times New Roman"/>
          <w:sz w:val="28"/>
          <w:szCs w:val="28"/>
        </w:rPr>
        <w:t>О. И. Мударисова, Е. В. Рубцова «Ознакомление детей дошкольного возраста с жизнью башкирского народа на непосредственно образовательной деятельности по познавательному развитию», Уфа, 2004.</w:t>
      </w:r>
    </w:p>
    <w:p w:rsidR="00533034"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06C65">
        <w:rPr>
          <w:rFonts w:ascii="Times New Roman" w:eastAsia="Times New Roman" w:hAnsi="Times New Roman" w:cs="Times New Roman"/>
          <w:sz w:val="28"/>
          <w:szCs w:val="28"/>
        </w:rPr>
        <w:t>Р.Л.</w:t>
      </w:r>
      <w:r w:rsidRPr="00B7148B">
        <w:rPr>
          <w:rFonts w:ascii="Times New Roman" w:eastAsia="Times New Roman" w:hAnsi="Times New Roman" w:cs="Times New Roman"/>
          <w:sz w:val="28"/>
          <w:szCs w:val="28"/>
        </w:rPr>
        <w:t>Агишева «Дидактические игры «Я познаю Башкортостан»,</w:t>
      </w:r>
      <w:r w:rsidR="00C06C65">
        <w:rPr>
          <w:rFonts w:ascii="Times New Roman" w:eastAsia="Times New Roman" w:hAnsi="Times New Roman" w:cs="Times New Roman"/>
          <w:sz w:val="28"/>
          <w:szCs w:val="28"/>
        </w:rPr>
        <w:t xml:space="preserve"> </w:t>
      </w:r>
      <w:r w:rsidRPr="00B7148B">
        <w:rPr>
          <w:rFonts w:ascii="Times New Roman" w:eastAsia="Times New Roman" w:hAnsi="Times New Roman" w:cs="Times New Roman"/>
          <w:sz w:val="28"/>
          <w:szCs w:val="28"/>
        </w:rPr>
        <w:t>издательство БИРО, 2005.</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b/>
          <w:bCs/>
          <w:sz w:val="28"/>
          <w:szCs w:val="28"/>
        </w:rPr>
        <w:t xml:space="preserve">Формы работы с детьми: </w:t>
      </w:r>
      <w:r w:rsidRPr="00B7148B">
        <w:rPr>
          <w:rFonts w:ascii="Times New Roman" w:eastAsia="Times New Roman" w:hAnsi="Times New Roman" w:cs="Times New Roman"/>
          <w:sz w:val="28"/>
          <w:szCs w:val="28"/>
        </w:rPr>
        <w:t xml:space="preserve">ознакомление дошкольников с родным краем в среднем и старшем дошкольном возрасте осуществляется в форме непосредственно образовательной деятельности педагогом дополнительного образования 1 раз в неделю, по подгруппам; в младшем — в форме совместной деятельности воспитателя с детьми. </w:t>
      </w:r>
    </w:p>
    <w:p w:rsidR="00533034" w:rsidRPr="00B7148B"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b/>
          <w:bCs/>
          <w:sz w:val="28"/>
          <w:szCs w:val="28"/>
        </w:rPr>
        <w:t>Взаимодействие с семьей.</w:t>
      </w:r>
    </w:p>
    <w:p w:rsidR="00533034" w:rsidRDefault="00533034" w:rsidP="00CF0948">
      <w:pPr>
        <w:spacing w:after="0"/>
        <w:jc w:val="both"/>
        <w:rPr>
          <w:rFonts w:ascii="Times New Roman" w:eastAsia="Times New Roman" w:hAnsi="Times New Roman" w:cs="Times New Roman"/>
          <w:sz w:val="28"/>
          <w:szCs w:val="28"/>
        </w:rPr>
      </w:pPr>
      <w:r w:rsidRPr="00B7148B">
        <w:rPr>
          <w:rFonts w:ascii="Times New Roman" w:eastAsia="Times New Roman" w:hAnsi="Times New Roman" w:cs="Times New Roman"/>
          <w:sz w:val="28"/>
          <w:szCs w:val="28"/>
        </w:rPr>
        <w:t>Совместная работа педагога с родителями осуществляется в следующих формах:</w:t>
      </w:r>
    </w:p>
    <w:p w:rsidR="00533034"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B7148B">
        <w:rPr>
          <w:rFonts w:ascii="Times New Roman" w:eastAsia="Times New Roman" w:hAnsi="Times New Roman" w:cs="Times New Roman"/>
          <w:sz w:val="28"/>
          <w:szCs w:val="28"/>
        </w:rPr>
        <w:t>Родительские собрания. Педагог на собрании в начале года знакомит родителей с содержанием работы по непосредственно организованной деятельности.</w:t>
      </w:r>
    </w:p>
    <w:p w:rsidR="00533034" w:rsidRDefault="00533034" w:rsidP="00CF094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148B">
        <w:rPr>
          <w:rFonts w:ascii="Times New Roman" w:eastAsia="Times New Roman" w:hAnsi="Times New Roman" w:cs="Times New Roman"/>
          <w:sz w:val="28"/>
          <w:szCs w:val="28"/>
        </w:rPr>
        <w:t>Консультирование проводится в вечерние часы в индивидуальном</w:t>
      </w:r>
      <w:r w:rsidRPr="008B09AF">
        <w:rPr>
          <w:rFonts w:ascii="Times New Roman" w:eastAsia="Times New Roman" w:hAnsi="Times New Roman" w:cs="Times New Roman"/>
          <w:sz w:val="24"/>
          <w:szCs w:val="24"/>
        </w:rPr>
        <w:t xml:space="preserve"> </w:t>
      </w:r>
      <w:r w:rsidRPr="0084339A">
        <w:rPr>
          <w:rFonts w:ascii="Times New Roman" w:eastAsia="Times New Roman" w:hAnsi="Times New Roman" w:cs="Times New Roman"/>
          <w:sz w:val="28"/>
          <w:szCs w:val="28"/>
        </w:rPr>
        <w:t>порядке.</w:t>
      </w:r>
    </w:p>
    <w:p w:rsidR="00C06C65" w:rsidRDefault="00533034" w:rsidP="00CF0948">
      <w:pPr>
        <w:spacing w:after="0" w:line="360" w:lineRule="auto"/>
        <w:jc w:val="center"/>
        <w:rPr>
          <w:rFonts w:ascii="Times New Roman" w:eastAsia="Times New Roman" w:hAnsi="Times New Roman" w:cs="Times New Roman"/>
          <w:b/>
          <w:bCs/>
          <w:sz w:val="28"/>
          <w:szCs w:val="28"/>
        </w:rPr>
      </w:pPr>
      <w:r w:rsidRPr="00DD21CA">
        <w:rPr>
          <w:rFonts w:ascii="Times New Roman" w:eastAsia="Times New Roman" w:hAnsi="Times New Roman" w:cs="Times New Roman"/>
          <w:b/>
          <w:bCs/>
          <w:sz w:val="28"/>
          <w:szCs w:val="28"/>
        </w:rPr>
        <w:t xml:space="preserve">Перспективное планирование образовательной деятельности </w:t>
      </w:r>
    </w:p>
    <w:p w:rsidR="00533034" w:rsidRPr="00DD21CA" w:rsidRDefault="00533034" w:rsidP="00C06C65">
      <w:pPr>
        <w:spacing w:after="0"/>
        <w:jc w:val="center"/>
        <w:rPr>
          <w:rFonts w:ascii="Times New Roman" w:eastAsia="Times New Roman" w:hAnsi="Times New Roman" w:cs="Times New Roman"/>
          <w:sz w:val="28"/>
          <w:szCs w:val="28"/>
        </w:rPr>
      </w:pPr>
      <w:r w:rsidRPr="00DD21CA">
        <w:rPr>
          <w:rFonts w:ascii="Times New Roman" w:eastAsia="Times New Roman" w:hAnsi="Times New Roman" w:cs="Times New Roman"/>
          <w:b/>
          <w:bCs/>
          <w:sz w:val="28"/>
          <w:szCs w:val="28"/>
        </w:rPr>
        <w:t>в средней группе</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437"/>
        <w:gridCol w:w="1056"/>
        <w:gridCol w:w="2207"/>
        <w:gridCol w:w="4795"/>
      </w:tblGrid>
      <w:tr w:rsidR="00533034" w:rsidRPr="00E9138E" w:rsidTr="00C535AD">
        <w:trPr>
          <w:tblCellSpacing w:w="0" w:type="dxa"/>
          <w:jc w:val="center"/>
        </w:trPr>
        <w:tc>
          <w:tcPr>
            <w:tcW w:w="757"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Месяц</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Неделя</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 xml:space="preserve">Тема </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Цель</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b/>
                <w:i/>
                <w:sz w:val="24"/>
                <w:szCs w:val="24"/>
              </w:rPr>
            </w:pPr>
            <w:r w:rsidRPr="00E9138E">
              <w:rPr>
                <w:rFonts w:ascii="Times New Roman" w:eastAsia="Times New Roman" w:hAnsi="Times New Roman" w:cs="Times New Roman"/>
                <w:b/>
                <w:i/>
                <w:sz w:val="24"/>
                <w:szCs w:val="24"/>
              </w:rPr>
              <w:t>Сентябрь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Знакомство с предметом</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предметом, пробудить интерес к его изучению, к жизни башкирского народа в прошлом, к желанию узнать новое о родном крае.</w:t>
            </w:r>
          </w:p>
        </w:tc>
      </w:tr>
      <w:tr w:rsidR="00533034" w:rsidRPr="00E9138E" w:rsidTr="00C535AD">
        <w:trPr>
          <w:trHeight w:val="1275"/>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Жилище башкирского народа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жилищем башкир в прошлом. Рассказать о внешнем виде, внутреннем убранстве дома. Учить внимательно рассматривать иллюстрации. Воспитывать интерес к жизни башкир в прошлом.</w:t>
            </w:r>
          </w:p>
        </w:tc>
      </w:tr>
      <w:tr w:rsidR="00533034" w:rsidRPr="00E9138E" w:rsidTr="00C535AD">
        <w:trPr>
          <w:trHeight w:val="870"/>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Октябрь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Праздники республики</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государственными, народными, традиционными праздниками, проводимыми в Башкортостане.</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Труд башкир</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Продолжать учить детей участвовать в беседе, развивать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речевое внимание, умение внимательно слушать. Обогатить речь детей словами: башкиры, юрта, пчеловодство,</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берестяная посуда.</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Предметы быта башкирского</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народа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учить детей рассматривать предметы и видеть в них основные качества. Составлять небольшие описательные рассказы по плану и образцу. Активизировать словарь детей такими словами, как: юрта, самовар, чаши,</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блюдо, ступа, палас.</w:t>
            </w:r>
          </w:p>
        </w:tc>
      </w:tr>
      <w:tr w:rsidR="00533034" w:rsidRPr="00E9138E" w:rsidTr="00C535AD">
        <w:trPr>
          <w:trHeight w:val="1065"/>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Беседа «Хлеб — всему голова»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Уточнить, расширить знания детей о труде хлебороба. Хлеб — богатство нашей страны. Воспитывать бережное</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отношение к хлебу, уважение к труду хлеборобов.</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Ноябрь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Устное народное творчество. Башкирская народная сказка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«Лиса-сирота»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устным народным творчеством башкир. Учить оценивать поступки героев, выделяя положительные и отрицательные черты характера героев, понимать идею произведения.</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Башкирский национальный </w:t>
            </w:r>
            <w:r w:rsidRPr="00E9138E">
              <w:rPr>
                <w:rFonts w:ascii="Times New Roman" w:eastAsia="Times New Roman" w:hAnsi="Times New Roman" w:cs="Times New Roman"/>
                <w:sz w:val="24"/>
                <w:szCs w:val="24"/>
              </w:rPr>
              <w:lastRenderedPageBreak/>
              <w:t>костюм</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lastRenderedPageBreak/>
              <w:t xml:space="preserve">Познакомить детей с женским и мужским костюмом, его характерными </w:t>
            </w:r>
            <w:r w:rsidRPr="00E9138E">
              <w:rPr>
                <w:rFonts w:ascii="Times New Roman" w:eastAsia="Times New Roman" w:hAnsi="Times New Roman" w:cs="Times New Roman"/>
                <w:sz w:val="24"/>
                <w:szCs w:val="24"/>
              </w:rPr>
              <w:lastRenderedPageBreak/>
              <w:t>особенностями, ввести в речь слова их обозначающие.</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Воспитывать уважение и интерес к жизни и традициям башкирского народа.</w:t>
            </w:r>
          </w:p>
        </w:tc>
      </w:tr>
      <w:tr w:rsidR="00533034" w:rsidRPr="00E9138E" w:rsidTr="00C535AD">
        <w:trPr>
          <w:trHeight w:val="1320"/>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Башкирская обувь</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особенностями костюма башкир (мужская, женская обувь). Вызвать интерес и желание узнать новое о республике. Ввести в речь слова, обозначающие название башкирской обуви.</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Декабрь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национальные</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блюда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традиционными блюдами башкирского народа, ввести в речь слова их обозначающие (чак-чак, губадия, усбосмак)</w:t>
            </w:r>
          </w:p>
        </w:tc>
      </w:tr>
      <w:tr w:rsidR="00533034" w:rsidRPr="00E9138E" w:rsidTr="00C535AD">
        <w:trPr>
          <w:trHeight w:val="480"/>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«Путешествие в прошлое посуды»</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Выявить и закрепить представления о посуде, научить использовать слова, обозначающие качества и назначение предметов.</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Природа нашей Республики</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умение детей рассматривать картину, отвечая на вопросы педагога распространенными предложениями, рассказами из личного опыта. Воспитывать любовь к родному краю, бережное отношение к природе.</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Рассматривание картины башкирской художницы А.Ситдиковой «Будущий батыр»</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Учить рассматривать картину, отвечать на вопросы. Активизировать словарь детей словами, отображающими культуру башкирского народа.</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Январь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Животный мир Башкортостана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животным миром Башкортостана. Закрепить умение дифференцировать обобщенное понятие «животные» - домашние, дикие. Упражнять в употреблении существительных, обозначающие детенышей животных</w:t>
            </w:r>
          </w:p>
        </w:tc>
      </w:tr>
      <w:tr w:rsidR="00533034" w:rsidRPr="00E9138E" w:rsidTr="00C535AD">
        <w:trPr>
          <w:trHeight w:val="1020"/>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народные музыкальные инструменты</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башкирскими музыкальными инструментами. Учить различать их, называя характерные особенности.</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Февраль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«Что получается из башкирского молока»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представления детей о том, какой полезный продукт молоко и что из него делают. Воспитывать любовь к родному краю.</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Знакомство с трудом повара в </w:t>
            </w:r>
            <w:r w:rsidRPr="00E9138E">
              <w:rPr>
                <w:rFonts w:ascii="Times New Roman" w:eastAsia="Times New Roman" w:hAnsi="Times New Roman" w:cs="Times New Roman"/>
                <w:sz w:val="24"/>
                <w:szCs w:val="24"/>
              </w:rPr>
              <w:lastRenderedPageBreak/>
              <w:t>нашем детском саду</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lastRenderedPageBreak/>
              <w:t xml:space="preserve">Дать представление детям о профессии, предметах, необходимых для работы. </w:t>
            </w:r>
            <w:r w:rsidRPr="00E9138E">
              <w:rPr>
                <w:rFonts w:ascii="Times New Roman" w:eastAsia="Times New Roman" w:hAnsi="Times New Roman" w:cs="Times New Roman"/>
                <w:sz w:val="24"/>
                <w:szCs w:val="24"/>
              </w:rPr>
              <w:lastRenderedPageBreak/>
              <w:t>Воспитывать уважение к труду взрослых, желание называть сотрудников ДОУ по имени, отчеству.</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«Мой родной город Уфа»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Уточнить представление детей о родном городе, в котором они живут. Знать какие достопримечательности есть в городе, узнать их на иллюстрациях. Показать, как уфимцы берегут свой город.</w:t>
            </w:r>
          </w:p>
        </w:tc>
      </w:tr>
      <w:tr w:rsidR="00533034" w:rsidRPr="00E9138E" w:rsidTr="00C535AD">
        <w:trPr>
          <w:trHeight w:val="750"/>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«Улицы родного города»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Закрепить знание домашнего адреса, для чего нужно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знать свой домашний адрес.</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Март</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Рассказывание стихотворения</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«Праздничный подарок»</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Фарзаны Губайдуллиной</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Учить детей понимать образное содержание и идею произведения: воспитывать уважение к старшим, к самому</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прекрасному человеку на земле — маме.</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Славные дочери родного края</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именами героев разных войн и их подвигами, с улицами, названными в их честь. Воспитывать гордость за земляков, патриотические чувства.</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Водный мир Башкортостана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обитателями башкирских рек и озер. Учить дифференцировать обобщенное понятие «рыбы» - речные, морские, озерные. Воспитывать бережное отношение к природе и ее обитателям.</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Апрель</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Устное народное творчество.</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Башкирская народная сказка</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«Волк и коза»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устным народным творчеством башкирского народа. Учить отвечать на вопросы</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 содержанию, давать характеристику героям, сравнивать сказки разных народов.</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Беседа о труде пчеловода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Дать детям первоначальное представление о труде пчеловода: пчеловоды разводят пчел, летом они собирают мед. Мед — полезный продукт. Труд пчеловода интересный</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Воспитывать уважение к человеку-труженику.</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Заучивание стихотворения</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К.Даяна «Весенние цветы»</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Учить детей эмоционально воспринимать стихотворение,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замечать выразительные средства, развивать образность речи.</w:t>
            </w:r>
          </w:p>
        </w:tc>
      </w:tr>
      <w:tr w:rsidR="00533034" w:rsidRPr="00E9138E" w:rsidTr="00C535AD">
        <w:trPr>
          <w:trHeight w:val="1245"/>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1162"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Любимые животные башкир.</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Лошади</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знания детей о домашних животных. Уметь называть характерные признаки внешнего вида, обогатить представления детей о поведении, питании домашних животных. Знать, какую пользу они приносят.</w:t>
            </w:r>
          </w:p>
        </w:tc>
      </w:tr>
      <w:tr w:rsidR="00533034" w:rsidRPr="00E9138E" w:rsidTr="00C535AD">
        <w:trPr>
          <w:tblCellSpacing w:w="0" w:type="dxa"/>
          <w:jc w:val="center"/>
        </w:trPr>
        <w:tc>
          <w:tcPr>
            <w:tcW w:w="757"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lastRenderedPageBreak/>
              <w:t>Май</w:t>
            </w: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Слава нашим дедам и отцам</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именами героев разных войн и их подвигами,</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знакомить с улицами, городами, названными в их честь,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памятниками, воздвигнутыми в честь героев.</w:t>
            </w:r>
          </w:p>
        </w:tc>
      </w:tr>
      <w:tr w:rsidR="00533034" w:rsidRPr="00E9138E" w:rsidTr="00C535AD">
        <w:trPr>
          <w:tblCellSpacing w:w="0" w:type="dxa"/>
          <w:jc w:val="center"/>
        </w:trPr>
        <w:tc>
          <w:tcPr>
            <w:tcW w:w="757"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Мир детской музыки Башкортостана</w:t>
            </w:r>
          </w:p>
        </w:tc>
        <w:tc>
          <w:tcPr>
            <w:tcW w:w="2525"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Формировать у детей предложение о башкирском народном</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песенном творчестве: кубаирах, народных песнях, колыбельных песнях. Знакомить с детскими композиторами республики, их произведениями.</w:t>
            </w:r>
          </w:p>
        </w:tc>
      </w:tr>
      <w:tr w:rsidR="00533034" w:rsidRPr="00E9138E" w:rsidTr="00C535AD">
        <w:trPr>
          <w:tblCellSpacing w:w="0" w:type="dxa"/>
          <w:jc w:val="center"/>
        </w:trPr>
        <w:tc>
          <w:tcPr>
            <w:tcW w:w="757"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jc w:val="center"/>
        </w:trPr>
        <w:tc>
          <w:tcPr>
            <w:tcW w:w="757"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56"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2"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25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bl>
    <w:p w:rsidR="00CF0948" w:rsidRPr="00E9138E" w:rsidRDefault="00CF0948" w:rsidP="00CF0948">
      <w:pPr>
        <w:spacing w:after="0" w:line="240" w:lineRule="auto"/>
        <w:jc w:val="center"/>
        <w:rPr>
          <w:rFonts w:ascii="Times New Roman" w:eastAsia="Times New Roman" w:hAnsi="Times New Roman" w:cs="Times New Roman"/>
          <w:b/>
          <w:bCs/>
          <w:sz w:val="24"/>
          <w:szCs w:val="24"/>
        </w:rPr>
      </w:pPr>
    </w:p>
    <w:p w:rsidR="00C06C65" w:rsidRDefault="00533034" w:rsidP="00CF0948">
      <w:pPr>
        <w:spacing w:after="0" w:line="240" w:lineRule="auto"/>
        <w:jc w:val="center"/>
        <w:rPr>
          <w:rFonts w:ascii="Times New Roman" w:eastAsia="Times New Roman" w:hAnsi="Times New Roman" w:cs="Times New Roman"/>
          <w:b/>
          <w:bCs/>
          <w:sz w:val="28"/>
          <w:szCs w:val="28"/>
        </w:rPr>
      </w:pPr>
      <w:r w:rsidRPr="00ED6858">
        <w:rPr>
          <w:rFonts w:ascii="Times New Roman" w:eastAsia="Times New Roman" w:hAnsi="Times New Roman" w:cs="Times New Roman"/>
          <w:b/>
          <w:bCs/>
          <w:sz w:val="28"/>
          <w:szCs w:val="28"/>
        </w:rPr>
        <w:t>Перспективное планирование образовательной деятельности</w:t>
      </w:r>
    </w:p>
    <w:p w:rsidR="00533034" w:rsidRPr="00ED6858" w:rsidRDefault="00533034" w:rsidP="00CF0948">
      <w:pPr>
        <w:spacing w:after="0" w:line="240" w:lineRule="auto"/>
        <w:jc w:val="center"/>
        <w:rPr>
          <w:rFonts w:ascii="Times New Roman" w:eastAsia="Times New Roman" w:hAnsi="Times New Roman" w:cs="Times New Roman"/>
          <w:sz w:val="28"/>
          <w:szCs w:val="28"/>
        </w:rPr>
      </w:pPr>
      <w:r w:rsidRPr="00ED6858">
        <w:rPr>
          <w:rFonts w:ascii="Times New Roman" w:eastAsia="Times New Roman" w:hAnsi="Times New Roman" w:cs="Times New Roman"/>
          <w:b/>
          <w:bCs/>
          <w:sz w:val="28"/>
          <w:szCs w:val="28"/>
        </w:rPr>
        <w:t>в старшей группе</w:t>
      </w:r>
    </w:p>
    <w:tbl>
      <w:tblPr>
        <w:tblW w:w="96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377"/>
        <w:gridCol w:w="974"/>
        <w:gridCol w:w="3065"/>
        <w:gridCol w:w="4259"/>
      </w:tblGrid>
      <w:tr w:rsidR="00533034" w:rsidRPr="00E9138E" w:rsidTr="00C535AD">
        <w:trPr>
          <w:tblCellSpacing w:w="0" w:type="dxa"/>
        </w:trPr>
        <w:tc>
          <w:tcPr>
            <w:tcW w:w="1377" w:type="dxa"/>
            <w:hideMark/>
          </w:tcPr>
          <w:p w:rsidR="00533034" w:rsidRPr="00E9138E" w:rsidRDefault="00533034" w:rsidP="00CF0948">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Месяц</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неделя</w:t>
            </w:r>
          </w:p>
        </w:tc>
        <w:tc>
          <w:tcPr>
            <w:tcW w:w="3065" w:type="dxa"/>
            <w:hideMark/>
          </w:tcPr>
          <w:p w:rsidR="00533034" w:rsidRPr="00E9138E" w:rsidRDefault="00533034" w:rsidP="00C535AD">
            <w:pPr>
              <w:spacing w:before="100" w:beforeAutospacing="1" w:after="100" w:afterAutospacing="1" w:line="240" w:lineRule="auto"/>
              <w:ind w:left="720"/>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 xml:space="preserve">Тема </w:t>
            </w:r>
          </w:p>
        </w:tc>
        <w:tc>
          <w:tcPr>
            <w:tcW w:w="4259" w:type="dxa"/>
            <w:hideMark/>
          </w:tcPr>
          <w:p w:rsidR="00533034" w:rsidRPr="00E9138E" w:rsidRDefault="00533034" w:rsidP="00C535AD">
            <w:pPr>
              <w:spacing w:before="100" w:beforeAutospacing="1" w:after="100" w:afterAutospacing="1" w:line="240" w:lineRule="auto"/>
              <w:ind w:left="720"/>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Цель</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b/>
                <w:i/>
                <w:sz w:val="24"/>
                <w:szCs w:val="24"/>
              </w:rPr>
            </w:pPr>
            <w:r w:rsidRPr="00E9138E">
              <w:rPr>
                <w:rFonts w:ascii="Times New Roman" w:eastAsia="Times New Roman" w:hAnsi="Times New Roman" w:cs="Times New Roman"/>
                <w:b/>
                <w:i/>
                <w:sz w:val="24"/>
                <w:szCs w:val="24"/>
              </w:rPr>
              <w:t>Сентябрь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Национальности, живущие в Башкиртостане</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детей с народами республики, сформировать представление о многонациональном составе населения города, республики. </w:t>
            </w:r>
          </w:p>
        </w:tc>
      </w:tr>
      <w:tr w:rsidR="00533034" w:rsidRPr="00E9138E" w:rsidTr="00C535AD">
        <w:trPr>
          <w:trHeight w:val="1260"/>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Жилище башкирского народа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жилищем башкир в прошлом. Рассказать о внешнем виде, внутреннем убранстве дома. Учить внимательно рассматривать иллюстрации. Воспитывать интерес к жизни башкир в прошлом.</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Октябрь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Праздники республики</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государственными, народными, традиционными праздниками, проводимыми в Башкортостане.</w:t>
            </w:r>
          </w:p>
        </w:tc>
      </w:tr>
      <w:tr w:rsidR="00533034" w:rsidRPr="00E9138E" w:rsidTr="00C535AD">
        <w:trPr>
          <w:tblCellSpacing w:w="0" w:type="dxa"/>
        </w:trPr>
        <w:tc>
          <w:tcPr>
            <w:tcW w:w="1377" w:type="dxa"/>
            <w:vMerge/>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Убранство башкирского дома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убранством башкирского дома-интерьером, ввести в речь слова, обозначающие предметы быта. Воспитывать интерес к истории ижизни башкирского народа.</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Предметы быта башкир</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учить детей рассматривать предметы и видеть в них основные качества. Составлять небольшие описательные рассказы по плану и образцу. Активизировать словарь детей такими словами, как: юрта, самовар, чаши, блюдо, ступа, палас.</w:t>
            </w:r>
          </w:p>
        </w:tc>
      </w:tr>
      <w:tr w:rsidR="00533034" w:rsidRPr="00E9138E" w:rsidTr="00C535AD">
        <w:trPr>
          <w:trHeight w:val="690"/>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Труд башкир </w:t>
            </w:r>
          </w:p>
        </w:tc>
        <w:tc>
          <w:tcPr>
            <w:tcW w:w="4259"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Продолжать учить детей участвовать в беседе, продолжать развивать речевое внимание, умение внимательно </w:t>
            </w:r>
            <w:r w:rsidRPr="00E9138E">
              <w:rPr>
                <w:rFonts w:ascii="Times New Roman" w:eastAsia="Times New Roman" w:hAnsi="Times New Roman" w:cs="Times New Roman"/>
                <w:sz w:val="24"/>
                <w:szCs w:val="24"/>
              </w:rPr>
              <w:lastRenderedPageBreak/>
              <w:t>слушать. Обогатить речь детей словами: башкиры,</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юрта, берестяная посуда, пчеловодство. </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b/>
                <w:i/>
                <w:sz w:val="24"/>
                <w:szCs w:val="24"/>
              </w:rPr>
            </w:pPr>
            <w:r w:rsidRPr="00E9138E">
              <w:rPr>
                <w:rFonts w:ascii="Times New Roman" w:eastAsia="Times New Roman" w:hAnsi="Times New Roman" w:cs="Times New Roman"/>
                <w:b/>
                <w:i/>
                <w:sz w:val="24"/>
                <w:szCs w:val="24"/>
              </w:rPr>
              <w:lastRenderedPageBreak/>
              <w:t>Ноябрь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Животный мир Башкортостана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животным миром Башкортостана. Закрепить умение дифференцировать обобщенное понятие «животные» - домашние, дикие. Упражнять в употреблении существительных, обозначающие детенышей животных.</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Природа республики. </w:t>
            </w:r>
          </w:p>
        </w:tc>
        <w:tc>
          <w:tcPr>
            <w:tcW w:w="4259"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умение детей рассматривать картину, отвечая на вопросы педагога распространенными</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предложениями, рассказами из личного опыта. Воспитывать любовь к родному краю, бережное отношение к природе.</w:t>
            </w:r>
          </w:p>
        </w:tc>
      </w:tr>
      <w:tr w:rsidR="00533034" w:rsidRPr="00E9138E" w:rsidTr="00C535AD">
        <w:trPr>
          <w:trHeight w:val="960"/>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Знакомство с устным народным творчеством. Сказка «Щедрый заяц»</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Вызвать интерес к сказочным персонажам. Уточнить знания детей по башкирским сказкам. Воспитывать умение мотивировать свои ответы, отгадывать загадки. </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Декабрь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Башкирский национальный костюм</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женским и мужским костюмом, его характерными особенностями, ввести в речь слова их обозначающие. Воспитывать уважение и интерес к жизни и традициям башкирского народа.</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Башкирская обувь</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особенностями костюма башкир (мужская, женская обувь). Вызвать интерес и желание узнать новое о республике. Ввести в речь слова, обозначающие название башкирской обуви.</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Творчество башкирского художника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Р.М.Нурмухаметова. Картина «Легенда о батыре»</w:t>
            </w:r>
          </w:p>
        </w:tc>
        <w:tc>
          <w:tcPr>
            <w:tcW w:w="4259"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творчеством художника. Учить</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понимать содержание картины, роль природы в пере-</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даче состояния героев. Уточнить знания о быте, традициях башкир. Развивать интерес к изобразительному искусству, фантазию, воспитывать эстетически чувства</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Знакомство с писательницей К. Кинъябулатовой. Чтение стихотворения «Зухра и цыплята»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Рассмотреть картину «Дети кормят курицу и цыплят», развивать умение отвечать на вопросы, прививать любовь к живности, умение ухаживать за ними.</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Январь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национальные блюда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традиционными блюдами башкирского народа, ввести в речь слова их обозначающие (чак-чак, губадия, усбосмак)</w:t>
            </w:r>
          </w:p>
        </w:tc>
      </w:tr>
      <w:tr w:rsidR="00533034" w:rsidRPr="00E9138E" w:rsidTr="00C535AD">
        <w:trPr>
          <w:trHeight w:val="1545"/>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Декоративно-прикладное искусство</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 Резьба по дереву</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декоративно-прикладным искусством Башкортостана, его отраслью — резьбой по дереву. Дать знание о том, какие предметы изготавливались из дерева, какими инструментами пользовались.</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Февраль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Народные музыкальные инструменты</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башкирскими музыкальными инструментами. Учить различать их, называя характерные особенности.</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Достопримечательности города Уфы</w:t>
            </w:r>
          </w:p>
        </w:tc>
        <w:tc>
          <w:tcPr>
            <w:tcW w:w="4259"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достопримечательностями Уфы, во время беседы поощрять желание детей поделиться</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своими знаниями и впечатлениями об увиденном. Воспитывать любовь к родному городу.</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Водный мир Башкортостана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обитателями башкирских рек и озер. Учить дифференцировать обобщенное понятие «рыбы» - речные, морские, озерные. Воспитывать бережное отношение к природе и ее обитателям.</w:t>
            </w:r>
          </w:p>
        </w:tc>
      </w:tr>
      <w:tr w:rsidR="00533034" w:rsidRPr="00E9138E" w:rsidTr="00C535AD">
        <w:trPr>
          <w:trHeight w:val="1575"/>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Ознакомление с трудом взрослых.</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Пчеловод</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профессиями людей, живущих в Башкортостане (пчеловод); ввести в речь детей название действий, характерных для данной профессии (строят улья, ухаживают, сбор меда); познакомить со сказкой «Медведь и пчел</w:t>
            </w: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Март</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Славные дочери родного края</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именами героев разных войн и их подвигами, с улицами, названными в их честь. Воспитывать гордость за земляков, патриотические чувства.</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Декоративно-прикладное искусство.</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Башкирская аппликация</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особенностями декоративного искусства. Дать знания об узорах, которыми пользовались башкиры: на одежде, юрте, обуви, головном уборе, седле. Закрепить знания о цвете, форме.</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Уфа — столица Башкортостана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с историей возникновения и становления города </w:t>
            </w:r>
            <w:r w:rsidRPr="00E9138E">
              <w:rPr>
                <w:rFonts w:ascii="Times New Roman" w:eastAsia="Times New Roman" w:hAnsi="Times New Roman" w:cs="Times New Roman"/>
                <w:sz w:val="24"/>
                <w:szCs w:val="24"/>
              </w:rPr>
              <w:lastRenderedPageBreak/>
              <w:t xml:space="preserve">Уфы как столицы. Во время беседы поощрять желания детей поделиться своими знаниями и увиденном. Воспитывать любовь к родному городу. </w:t>
            </w:r>
          </w:p>
        </w:tc>
      </w:tr>
      <w:tr w:rsidR="00533034" w:rsidRPr="00E9138E" w:rsidTr="00C535AD">
        <w:trPr>
          <w:trHeight w:val="496"/>
          <w:tblCellSpacing w:w="0" w:type="dxa"/>
        </w:trPr>
        <w:tc>
          <w:tcPr>
            <w:tcW w:w="1377"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lastRenderedPageBreak/>
              <w:t>Апрель</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Салават Юлаев — национальный герой</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Рассказать о жизни и подвиге С.Юлаева, закрепить умение понимать смысл прочитанного, отвечать на вопросы по содержанию. Воспитывать гордость за земляков, патриотические чувства.</w:t>
            </w:r>
          </w:p>
        </w:tc>
      </w:tr>
      <w:tr w:rsidR="00533034" w:rsidRPr="00E9138E" w:rsidTr="00C535AD">
        <w:trPr>
          <w:tblCellSpacing w:w="0" w:type="dxa"/>
        </w:trPr>
        <w:tc>
          <w:tcPr>
            <w:tcW w:w="1377"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Реки, озера моего края</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главными водными артериями Башкортостана, знаменитыми пещерами, отвечать на вопросы предложениями, рассказывать из личного опыта. Воспитывать любовь к родному краю, бережное отношение к его природе.</w:t>
            </w:r>
          </w:p>
        </w:tc>
      </w:tr>
      <w:tr w:rsidR="00533034" w:rsidRPr="00E9138E" w:rsidTr="00C535AD">
        <w:trPr>
          <w:tblCellSpacing w:w="0" w:type="dxa"/>
        </w:trPr>
        <w:tc>
          <w:tcPr>
            <w:tcW w:w="1377"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Любимые животные башкир.</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Лошади</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знания детей о домашних животных. Уметь называть характерные признаки внешнего вида, обогатить представления детей о поведении, питании домашних животных. Знать, какую пользу они приносят.</w:t>
            </w:r>
          </w:p>
        </w:tc>
      </w:tr>
      <w:tr w:rsidR="00533034" w:rsidRPr="00E9138E" w:rsidTr="00C535AD">
        <w:trPr>
          <w:trHeight w:val="1275"/>
          <w:tblCellSpacing w:w="0" w:type="dxa"/>
        </w:trPr>
        <w:tc>
          <w:tcPr>
            <w:tcW w:w="1377"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Мир детской музыки Башкортостана</w:t>
            </w:r>
          </w:p>
        </w:tc>
        <w:tc>
          <w:tcPr>
            <w:tcW w:w="4259" w:type="dxa"/>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Формировать у детей представление о башкирском народном песенном творчестве: кубаирах, народных песнях, колыбельных песнях. Знакомить с детскими композиторами республики, их произведениями.</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1377" w:type="dxa"/>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b/>
                <w:i/>
                <w:sz w:val="24"/>
                <w:szCs w:val="24"/>
              </w:rPr>
            </w:pPr>
            <w:r w:rsidRPr="00E9138E">
              <w:rPr>
                <w:rFonts w:ascii="Times New Roman" w:eastAsia="Times New Roman" w:hAnsi="Times New Roman" w:cs="Times New Roman"/>
                <w:b/>
                <w:i/>
                <w:sz w:val="24"/>
                <w:szCs w:val="24"/>
              </w:rPr>
              <w:t>Май</w:t>
            </w: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Славные сыны родного края</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именами героев разных войн и их подвигами, знакомить с улицами, городами, названными в их честь, знакомить с памятниками, воздвигнутыми в честь героев.</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Парки нашего города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парками столицы, учить как вести себя в них, бережно относиться к ним, сохранять в чистоте, прививать любовь к родному краю.</w:t>
            </w: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1377" w:type="dxa"/>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974"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3065"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4259" w:type="dxa"/>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bl>
    <w:p w:rsidR="00CF0948" w:rsidRPr="00E9138E" w:rsidRDefault="00CF0948" w:rsidP="00CF0948">
      <w:pPr>
        <w:spacing w:after="0" w:line="240" w:lineRule="auto"/>
        <w:jc w:val="center"/>
        <w:rPr>
          <w:rFonts w:ascii="Times New Roman" w:eastAsia="Times New Roman" w:hAnsi="Times New Roman" w:cs="Times New Roman"/>
          <w:b/>
          <w:bCs/>
          <w:sz w:val="24"/>
          <w:szCs w:val="24"/>
        </w:rPr>
      </w:pPr>
    </w:p>
    <w:p w:rsidR="00C06C65" w:rsidRDefault="00533034" w:rsidP="00CF0948">
      <w:pPr>
        <w:spacing w:after="0" w:line="240" w:lineRule="auto"/>
        <w:jc w:val="center"/>
        <w:rPr>
          <w:rFonts w:ascii="Times New Roman" w:eastAsia="Times New Roman" w:hAnsi="Times New Roman" w:cs="Times New Roman"/>
          <w:b/>
          <w:bCs/>
          <w:sz w:val="28"/>
          <w:szCs w:val="28"/>
        </w:rPr>
      </w:pPr>
      <w:r w:rsidRPr="00367048">
        <w:rPr>
          <w:rFonts w:ascii="Times New Roman" w:eastAsia="Times New Roman" w:hAnsi="Times New Roman" w:cs="Times New Roman"/>
          <w:b/>
          <w:bCs/>
          <w:sz w:val="28"/>
          <w:szCs w:val="28"/>
        </w:rPr>
        <w:t>Перспективное планирование образовательной деятельности</w:t>
      </w:r>
    </w:p>
    <w:p w:rsidR="00533034" w:rsidRPr="00E9138E" w:rsidRDefault="00533034" w:rsidP="00CF0948">
      <w:pPr>
        <w:spacing w:after="0" w:line="240" w:lineRule="auto"/>
        <w:jc w:val="center"/>
        <w:rPr>
          <w:rFonts w:ascii="Times New Roman" w:eastAsia="Times New Roman" w:hAnsi="Times New Roman" w:cs="Times New Roman"/>
          <w:sz w:val="24"/>
          <w:szCs w:val="24"/>
        </w:rPr>
      </w:pPr>
      <w:r w:rsidRPr="00E9138E">
        <w:rPr>
          <w:rFonts w:ascii="Times New Roman" w:eastAsia="Times New Roman" w:hAnsi="Times New Roman" w:cs="Times New Roman"/>
          <w:b/>
          <w:bCs/>
          <w:sz w:val="24"/>
          <w:szCs w:val="24"/>
        </w:rPr>
        <w:t>в подготовительной группе</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377"/>
        <w:gridCol w:w="1033"/>
        <w:gridCol w:w="2205"/>
        <w:gridCol w:w="4880"/>
      </w:tblGrid>
      <w:tr w:rsidR="00533034" w:rsidRPr="00E9138E" w:rsidTr="00C535AD">
        <w:trPr>
          <w:tblCellSpacing w:w="0" w:type="dxa"/>
        </w:trPr>
        <w:tc>
          <w:tcPr>
            <w:tcW w:w="725" w:type="pct"/>
            <w:hideMark/>
          </w:tcPr>
          <w:p w:rsidR="00533034" w:rsidRPr="00E9138E" w:rsidRDefault="00533034" w:rsidP="00CF0948">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Месяц</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Неделя</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Тема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
                <w:bCs/>
                <w:i/>
                <w:iCs/>
                <w:sz w:val="24"/>
                <w:szCs w:val="24"/>
              </w:rPr>
              <w:t>Цель</w:t>
            </w:r>
          </w:p>
        </w:tc>
      </w:tr>
      <w:tr w:rsidR="00533034" w:rsidRPr="00E9138E" w:rsidTr="00C535AD">
        <w:trPr>
          <w:trHeight w:val="375"/>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i/>
                <w:sz w:val="24"/>
                <w:szCs w:val="24"/>
              </w:rPr>
            </w:pPr>
            <w:r w:rsidRPr="00E9138E">
              <w:rPr>
                <w:rFonts w:ascii="Times New Roman" w:eastAsia="Times New Roman" w:hAnsi="Times New Roman" w:cs="Times New Roman"/>
                <w:i/>
                <w:sz w:val="24"/>
                <w:szCs w:val="24"/>
              </w:rPr>
              <w:t>Сентябрь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Хлеб — всему голова</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lastRenderedPageBreak/>
              <w:t xml:space="preserve">Уточнить, расширить знания детей о труде хлебороба. Хлеб-богатство нашей страны. </w:t>
            </w:r>
            <w:r w:rsidRPr="00E9138E">
              <w:rPr>
                <w:rFonts w:ascii="Times New Roman" w:eastAsia="Times New Roman" w:hAnsi="Times New Roman" w:cs="Times New Roman"/>
                <w:sz w:val="24"/>
                <w:szCs w:val="24"/>
              </w:rPr>
              <w:lastRenderedPageBreak/>
              <w:t>Воспитывать бережное отношение к хлебу,</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уважение к труду хлеборобов.</w:t>
            </w:r>
          </w:p>
        </w:tc>
      </w:tr>
      <w:tr w:rsidR="00533034" w:rsidRPr="00E9138E" w:rsidTr="00C535AD">
        <w:trPr>
          <w:trHeight w:val="975"/>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Национальности, живущие в Башкортостане</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детей с народами республики, сформировать представление о многонациональном составе населения города,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республики. </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Октябрь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праздники</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государственными, народными, традиционными праздниками, проводимыми в Башкортостане.</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Убранство башкирского дома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убранством башкирского дома, интерьером ( на полу юрты- кошма, сверху палас, левая часть-мужская,..). Воспитывать интерес к истории и жизни башкирского народа.</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Труд башкир</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учить детей участвовать в беседе, развивать речевое внимание. Обогатить речь детей словами: юрта, пчеловодство, берестяная посуда.</w:t>
            </w:r>
          </w:p>
        </w:tc>
      </w:tr>
      <w:tr w:rsidR="00533034" w:rsidRPr="00E9138E" w:rsidTr="00C535AD">
        <w:trPr>
          <w:trHeight w:val="1260"/>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национальные</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блюда</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традиционными блюдами, ввест</w:t>
            </w:r>
            <w:r w:rsidR="00E9138E" w:rsidRPr="00E9138E">
              <w:rPr>
                <w:rFonts w:ascii="Times New Roman" w:eastAsia="Times New Roman" w:hAnsi="Times New Roman" w:cs="Times New Roman"/>
                <w:sz w:val="24"/>
                <w:szCs w:val="24"/>
              </w:rPr>
              <w:t>и в речь слова их обозначения (</w:t>
            </w:r>
            <w:r w:rsidRPr="00E9138E">
              <w:rPr>
                <w:rFonts w:ascii="Times New Roman" w:eastAsia="Times New Roman" w:hAnsi="Times New Roman" w:cs="Times New Roman"/>
                <w:sz w:val="24"/>
                <w:szCs w:val="24"/>
              </w:rPr>
              <w:t>чак-чак, усбосмак, кумыс,...).Воспитывать желание узнать больше о жизни башкир. Развивать разговорную речь,</w:t>
            </w:r>
            <w:r w:rsidR="00E9138E" w:rsidRPr="00E9138E">
              <w:rPr>
                <w:rFonts w:ascii="Times New Roman" w:eastAsia="Times New Roman" w:hAnsi="Times New Roman" w:cs="Times New Roman"/>
                <w:sz w:val="24"/>
                <w:szCs w:val="24"/>
              </w:rPr>
              <w:t xml:space="preserve"> </w:t>
            </w:r>
            <w:r w:rsidRPr="00E9138E">
              <w:rPr>
                <w:rFonts w:ascii="Times New Roman" w:eastAsia="Times New Roman" w:hAnsi="Times New Roman" w:cs="Times New Roman"/>
                <w:sz w:val="24"/>
                <w:szCs w:val="24"/>
              </w:rPr>
              <w:t>отвечать на вопросы предложениями.</w:t>
            </w:r>
          </w:p>
        </w:tc>
      </w:tr>
      <w:tr w:rsidR="00533034" w:rsidRPr="00E9138E" w:rsidTr="00C535AD">
        <w:trPr>
          <w:tblCellSpacing w:w="0" w:type="dxa"/>
        </w:trPr>
        <w:tc>
          <w:tcPr>
            <w:tcW w:w="7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Ноябрь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Предметы быта башкирского народа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учить детей рассматривать предметы и видеть в них основные качества. Составлять небольшие описательные рассказы по плану и образцу. Воспитывать интерес и желание узнать новое о родном крае.</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Коневод. Нефтяник</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профессиями людей, живущих в Республике; особенностями этих профессий, их значением для Башкортостана</w:t>
            </w:r>
          </w:p>
        </w:tc>
      </w:tr>
      <w:tr w:rsidR="00533034" w:rsidRPr="00E9138E" w:rsidTr="00C535AD">
        <w:trPr>
          <w:trHeight w:val="960"/>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Национальный музей</w:t>
            </w: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с музеем республики, с его выставочными залами, где представлены эпоха, быт, декоративно-прикладное искусство, </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природа родного края, традиции, и т.д.</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Декабрь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Национальный женский костюм</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Дать понятие о башкирском костюме, истории его создания, материалах и приемах его изготовления, ввести в словарь детей слова: закрепляющие знания о башкирской одежде, посуде и предметах быта, умение различать их, называть и использовать.</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Национальный мужской костюм</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детей с мужским национальном костюме (рубашка, шаровары, заправленные в носки,...). Воспитывать уважение и интерес </w:t>
            </w:r>
            <w:r w:rsidRPr="00E9138E">
              <w:rPr>
                <w:rFonts w:ascii="Times New Roman" w:eastAsia="Times New Roman" w:hAnsi="Times New Roman" w:cs="Times New Roman"/>
                <w:sz w:val="24"/>
                <w:szCs w:val="24"/>
              </w:rPr>
              <w:lastRenderedPageBreak/>
              <w:t xml:space="preserve">к жизни и традициям башкирского народа. </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Головные уборы башкир</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с головными уборами, ввести в речь слова их обозначающие (кашмау, колпачок, хараус, тюбетейка)</w:t>
            </w:r>
          </w:p>
        </w:tc>
      </w:tr>
      <w:tr w:rsidR="00533034" w:rsidRPr="00E9138E" w:rsidTr="00C535AD">
        <w:trPr>
          <w:trHeight w:val="960"/>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Природа нашей Республики</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Закрепить умение детей рассматривать картину, отвечая на вопросы распространенными предложениями. Воспитывать любовь к родному краю, бережное отношение к его природе.</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Январь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Каникулы</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Водный мир Башкортостана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обитателями башкирских рек и озер. Учить дифференцировать обобщенное понятие «рыбы» - речные, морские, озерные. Воспитывать бережное отношение к природе и ее обитателям.</w:t>
            </w:r>
          </w:p>
        </w:tc>
      </w:tr>
      <w:tr w:rsidR="00533034" w:rsidRPr="00E9138E" w:rsidTr="00C535AD">
        <w:trPr>
          <w:trHeight w:val="1350"/>
          <w:tblCellSpacing w:w="0" w:type="dxa"/>
        </w:trPr>
        <w:tc>
          <w:tcPr>
            <w:tcW w:w="7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«Уфа — наша столица»</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Познакомить с историей возникновения и становления города Уфы как столицы. Во время беседы поощрять желания детей поделиться своими знаниями и увиденном. Воспитывать любовь к родному городу. </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Февраль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Беседа о башкирских пословицах</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Формировать у детей представление о башкирском устном народном творчестве — пословицах. Учить детей понимать их содержание.</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Беседа «Моя Республика»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Уточнить у детей представления о родной стране, республике, в которой они живут, о природе, богатстве Башкортостана.</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Башкирские музыкальные инструменты</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башкирскими музыкальными инструментами. Учить различать их, называя характерные особенности, ввести в речь слова, их обозначающие. Воспитывать интерес и уважение к музыкальному наследию башкирского .народа.</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Наши художники</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А.Ф.Лутфуллин «Три женщины»</w:t>
            </w: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и известными башкирскими художниками. Через художественные образы познакомить детей с бытом башкирского народа. Воспитывать интерес к традициям, быту башкирского народа.</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Март</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Декоративно-прикладное искусство. Резьба по дереву</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декоративно-прикладным искусством Башкортостана, его отраслью — резьбой по дереву. Дать знание о том, какие предметы изготавливались из дерева, какими инструментами пользовались.</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Славные дочери нашего края</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с именами героев разных войн и их подвигами, с улицами, названными в их честь. Воспитывать гордость за земляков, патриотические чувства.</w:t>
            </w:r>
          </w:p>
        </w:tc>
      </w:tr>
      <w:tr w:rsidR="00533034" w:rsidRPr="00E9138E" w:rsidTr="00C535AD">
        <w:trPr>
          <w:tblCellSpacing w:w="0" w:type="dxa"/>
        </w:trPr>
        <w:tc>
          <w:tcPr>
            <w:tcW w:w="7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Салават Юлаев — национальный герой</w:t>
            </w: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Рассказать о жизни и подвиге С.Юлаева, закрепить умение понимать смысл прочитанного, отвечать на вопросы по содержанию.</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Воспитывать гордость за земляков, патриотические чувства.</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Апрель</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Пчеловод</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Продолжать знакомить детей с профессиями людей, живущих в Башкортостане, ввести в речь детей название действий, характерных для данной профессии ( строят ульи,ухаживают,...). Воспитывать уважение к труду взрослых.</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Поэты и писатели родного края</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известными поэтами нашего края,</w:t>
            </w:r>
            <w:r w:rsidR="00E9138E" w:rsidRPr="00E9138E">
              <w:rPr>
                <w:rFonts w:ascii="Times New Roman" w:eastAsia="Times New Roman" w:hAnsi="Times New Roman" w:cs="Times New Roman"/>
                <w:sz w:val="24"/>
                <w:szCs w:val="24"/>
              </w:rPr>
              <w:t xml:space="preserve"> </w:t>
            </w:r>
            <w:r w:rsidRPr="00E9138E">
              <w:rPr>
                <w:rFonts w:ascii="Times New Roman" w:eastAsia="Times New Roman" w:hAnsi="Times New Roman" w:cs="Times New Roman"/>
                <w:sz w:val="24"/>
                <w:szCs w:val="24"/>
              </w:rPr>
              <w:t>учить понимать нравственный смысл произведения, правильно оценивать поступки героев, их действия и личностные качества.</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Символы Башкортостана</w:t>
            </w:r>
          </w:p>
        </w:tc>
        <w:tc>
          <w:tcPr>
            <w:tcW w:w="2569"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символикой нашей республики. Объяснить</w:t>
            </w:r>
          </w:p>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значение цвета и оформление герба, флага. Учить внимательно слушать музыку (гимн), оп</w:t>
            </w:r>
            <w:r w:rsidR="00E9138E" w:rsidRPr="00E9138E">
              <w:rPr>
                <w:rFonts w:ascii="Times New Roman" w:eastAsia="Times New Roman" w:hAnsi="Times New Roman" w:cs="Times New Roman"/>
                <w:sz w:val="24"/>
                <w:szCs w:val="24"/>
              </w:rPr>
              <w:t>ределять характер произведения.</w:t>
            </w:r>
            <w:r w:rsidRPr="00E9138E">
              <w:rPr>
                <w:rFonts w:ascii="Times New Roman" w:eastAsia="Times New Roman" w:hAnsi="Times New Roman" w:cs="Times New Roman"/>
                <w:sz w:val="24"/>
                <w:szCs w:val="24"/>
              </w:rPr>
              <w:t>Воспитывать патриотические чувства.</w:t>
            </w:r>
          </w:p>
        </w:tc>
      </w:tr>
      <w:tr w:rsidR="00533034" w:rsidRPr="00E9138E" w:rsidTr="00C535AD">
        <w:trPr>
          <w:trHeight w:val="1245"/>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after="0"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Славные сыны родного края</w:t>
            </w:r>
          </w:p>
          <w:p w:rsidR="00533034" w:rsidRPr="00E9138E" w:rsidRDefault="00533034" w:rsidP="00C535AD">
            <w:pPr>
              <w:spacing w:after="0" w:line="240" w:lineRule="auto"/>
              <w:jc w:val="both"/>
              <w:rPr>
                <w:rFonts w:ascii="Times New Roman" w:eastAsia="Times New Roman" w:hAnsi="Times New Roman" w:cs="Times New Roman"/>
                <w:sz w:val="24"/>
                <w:szCs w:val="24"/>
              </w:rPr>
            </w:pP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Знакомить детей с известными людьми, прославившими данную местность и республику в области производства, литературы, искусства,... Знакомить с улицами, городами, названными в честь известных людей.</w:t>
            </w:r>
          </w:p>
        </w:tc>
      </w:tr>
      <w:tr w:rsidR="00533034" w:rsidRPr="00E9138E" w:rsidTr="00C535AD">
        <w:trPr>
          <w:tblCellSpacing w:w="0" w:type="dxa"/>
        </w:trPr>
        <w:tc>
          <w:tcPr>
            <w:tcW w:w="725" w:type="pct"/>
            <w:vMerge w:val="restar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bCs/>
                <w:i/>
                <w:iCs/>
                <w:sz w:val="24"/>
                <w:szCs w:val="24"/>
              </w:rPr>
              <w:t>Май</w:t>
            </w: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1</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Устное народное творчество. Сказки</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 xml:space="preserve">Вызвать интерес к сказочным персонажам. Уточнить знания детей по башкирским сказкам. Воспитывать умение мотивировать свои ответы, отгадывать загадки. </w:t>
            </w:r>
          </w:p>
        </w:tc>
      </w:tr>
      <w:tr w:rsidR="00533034" w:rsidRPr="00E9138E" w:rsidTr="00C535AD">
        <w:trPr>
          <w:tblCellSpacing w:w="0" w:type="dxa"/>
        </w:trPr>
        <w:tc>
          <w:tcPr>
            <w:tcW w:w="725" w:type="pct"/>
            <w:vMerge/>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2</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Озера, реки, пещеры</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Познакомить детей с главными водными артериями Башкортостана, знаменитыми пещерами, отвечать на вопросы предложениями, рассказывать из личного опыта. Воспитывать любовь к родному краю, бережное отношение к его природе.</w:t>
            </w:r>
          </w:p>
        </w:tc>
      </w:tr>
      <w:tr w:rsidR="00533034" w:rsidRPr="00E9138E" w:rsidTr="00C535AD">
        <w:trPr>
          <w:tblCellSpacing w:w="0" w:type="dxa"/>
        </w:trPr>
        <w:tc>
          <w:tcPr>
            <w:tcW w:w="7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3</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r w:rsidR="00533034" w:rsidRPr="00E9138E" w:rsidTr="00C535AD">
        <w:trPr>
          <w:tblCellSpacing w:w="0" w:type="dxa"/>
        </w:trPr>
        <w:tc>
          <w:tcPr>
            <w:tcW w:w="725"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c>
          <w:tcPr>
            <w:tcW w:w="544"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4</w:t>
            </w:r>
          </w:p>
        </w:tc>
        <w:tc>
          <w:tcPr>
            <w:tcW w:w="1161"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r w:rsidRPr="00E9138E">
              <w:rPr>
                <w:rFonts w:ascii="Times New Roman" w:eastAsia="Times New Roman" w:hAnsi="Times New Roman" w:cs="Times New Roman"/>
                <w:sz w:val="24"/>
                <w:szCs w:val="24"/>
              </w:rPr>
              <w:t>Диагностика</w:t>
            </w:r>
          </w:p>
        </w:tc>
        <w:tc>
          <w:tcPr>
            <w:tcW w:w="2569" w:type="pct"/>
            <w:hideMark/>
          </w:tcPr>
          <w:p w:rsidR="00533034" w:rsidRPr="00E9138E" w:rsidRDefault="00533034" w:rsidP="00C535AD">
            <w:pPr>
              <w:spacing w:before="100" w:beforeAutospacing="1" w:after="100" w:afterAutospacing="1" w:line="240" w:lineRule="auto"/>
              <w:jc w:val="both"/>
              <w:rPr>
                <w:rFonts w:ascii="Times New Roman" w:eastAsia="Times New Roman" w:hAnsi="Times New Roman" w:cs="Times New Roman"/>
                <w:sz w:val="24"/>
                <w:szCs w:val="24"/>
              </w:rPr>
            </w:pPr>
          </w:p>
        </w:tc>
      </w:tr>
    </w:tbl>
    <w:p w:rsidR="00533034" w:rsidRDefault="00533034" w:rsidP="00CF0948">
      <w:pPr>
        <w:spacing w:before="100" w:beforeAutospacing="1" w:after="100" w:afterAutospacing="1"/>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lastRenderedPageBreak/>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533034" w:rsidRPr="00E56E94" w:rsidRDefault="00533034" w:rsidP="00CF0948">
      <w:pPr>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E56E94">
        <w:rPr>
          <w:rFonts w:ascii="Times New Roman" w:eastAsia="Times New Roman" w:hAnsi="Times New Roman"/>
          <w:color w:val="000000"/>
          <w:sz w:val="28"/>
          <w:szCs w:val="28"/>
        </w:rPr>
        <w:t>«Позна</w:t>
      </w:r>
      <w:r>
        <w:rPr>
          <w:rFonts w:ascii="Times New Roman" w:eastAsia="Times New Roman" w:hAnsi="Times New Roman"/>
          <w:color w:val="000000"/>
          <w:sz w:val="28"/>
          <w:szCs w:val="28"/>
        </w:rPr>
        <w:t>вательное развитие</w:t>
      </w:r>
      <w:r w:rsidRPr="00E56E94">
        <w:rPr>
          <w:rFonts w:ascii="Times New Roman" w:eastAsia="Times New Roman" w:hAnsi="Times New Roman"/>
          <w:color w:val="000000"/>
          <w:sz w:val="28"/>
          <w:szCs w:val="28"/>
        </w:rPr>
        <w:t>» (природа, растительный и животный мир, культура и быт народов</w:t>
      </w:r>
      <w:r>
        <w:rPr>
          <w:rFonts w:ascii="Times New Roman" w:eastAsia="Times New Roman" w:hAnsi="Times New Roman"/>
          <w:color w:val="000000"/>
          <w:sz w:val="28"/>
          <w:szCs w:val="28"/>
        </w:rPr>
        <w:t xml:space="preserve"> Башкортостана</w:t>
      </w:r>
      <w:r w:rsidRPr="00E56E94">
        <w:rPr>
          <w:rFonts w:ascii="Times New Roman" w:eastAsia="Times New Roman" w:hAnsi="Times New Roman"/>
          <w:color w:val="000000"/>
          <w:sz w:val="28"/>
          <w:szCs w:val="28"/>
        </w:rPr>
        <w:t>, знаме</w:t>
      </w:r>
      <w:r>
        <w:rPr>
          <w:rFonts w:ascii="Times New Roman" w:eastAsia="Times New Roman" w:hAnsi="Times New Roman"/>
          <w:color w:val="000000"/>
          <w:sz w:val="28"/>
          <w:szCs w:val="28"/>
        </w:rPr>
        <w:t>н</w:t>
      </w:r>
      <w:r w:rsidRPr="00E56E94">
        <w:rPr>
          <w:rFonts w:ascii="Times New Roman" w:eastAsia="Times New Roman" w:hAnsi="Times New Roman"/>
          <w:color w:val="000000"/>
          <w:sz w:val="28"/>
          <w:szCs w:val="28"/>
        </w:rPr>
        <w:t>итые люди);</w:t>
      </w:r>
    </w:p>
    <w:p w:rsidR="00533034" w:rsidRPr="00E56E9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w:t>
      </w:r>
      <w:r>
        <w:rPr>
          <w:rFonts w:ascii="Times New Roman" w:eastAsia="Times New Roman" w:hAnsi="Times New Roman"/>
          <w:color w:val="000000"/>
          <w:sz w:val="28"/>
          <w:szCs w:val="28"/>
        </w:rPr>
        <w:t>Речевое развитие</w:t>
      </w:r>
      <w:r w:rsidRPr="00E56E94">
        <w:rPr>
          <w:rFonts w:ascii="Times New Roman" w:eastAsia="Times New Roman" w:hAnsi="Times New Roman"/>
          <w:color w:val="000000"/>
          <w:sz w:val="28"/>
          <w:szCs w:val="28"/>
        </w:rPr>
        <w:t xml:space="preserve">» (произведения устного народного творчества народов </w:t>
      </w:r>
      <w:r>
        <w:rPr>
          <w:rFonts w:ascii="Times New Roman" w:eastAsia="Times New Roman" w:hAnsi="Times New Roman"/>
          <w:color w:val="000000"/>
          <w:sz w:val="28"/>
          <w:szCs w:val="28"/>
        </w:rPr>
        <w:t>Башкортостана</w:t>
      </w:r>
      <w:r w:rsidRPr="00E56E94">
        <w:rPr>
          <w:rFonts w:ascii="Times New Roman" w:eastAsia="Times New Roman" w:hAnsi="Times New Roman"/>
          <w:color w:val="000000"/>
          <w:sz w:val="28"/>
          <w:szCs w:val="28"/>
        </w:rPr>
        <w:t>);</w:t>
      </w:r>
    </w:p>
    <w:p w:rsidR="00533034" w:rsidRPr="00E56E9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«Художественно</w:t>
      </w:r>
      <w:r>
        <w:rPr>
          <w:rFonts w:ascii="Times New Roman" w:eastAsia="Times New Roman" w:hAnsi="Times New Roman"/>
          <w:color w:val="000000"/>
          <w:sz w:val="28"/>
          <w:szCs w:val="28"/>
        </w:rPr>
        <w:t>-эстетическое развитие</w:t>
      </w:r>
      <w:r w:rsidRPr="00E56E94">
        <w:rPr>
          <w:rFonts w:ascii="Times New Roman" w:eastAsia="Times New Roman" w:hAnsi="Times New Roman"/>
          <w:color w:val="000000"/>
          <w:sz w:val="28"/>
          <w:szCs w:val="28"/>
        </w:rPr>
        <w:t xml:space="preserve">» (продуктивная деятельность по мотивам устного народного творчества народов </w:t>
      </w:r>
      <w:r>
        <w:rPr>
          <w:rFonts w:ascii="Times New Roman" w:eastAsia="Times New Roman" w:hAnsi="Times New Roman"/>
          <w:color w:val="000000"/>
          <w:sz w:val="28"/>
          <w:szCs w:val="28"/>
        </w:rPr>
        <w:t>Башкортостана</w:t>
      </w:r>
      <w:r w:rsidRPr="00E56E94">
        <w:rPr>
          <w:rFonts w:ascii="Times New Roman" w:eastAsia="Times New Roman" w:hAnsi="Times New Roman"/>
          <w:color w:val="000000"/>
          <w:sz w:val="28"/>
          <w:szCs w:val="28"/>
        </w:rPr>
        <w:t>);</w:t>
      </w:r>
    </w:p>
    <w:p w:rsidR="00533034" w:rsidRDefault="00533034" w:rsidP="00CF0948">
      <w:pPr>
        <w:spacing w:after="0"/>
        <w:jc w:val="both"/>
        <w:rPr>
          <w:rFonts w:ascii="Times New Roman" w:eastAsia="Times New Roman" w:hAnsi="Times New Roman"/>
          <w:color w:val="000000"/>
          <w:sz w:val="28"/>
          <w:szCs w:val="28"/>
        </w:rPr>
      </w:pPr>
      <w:r w:rsidRPr="00E56E94">
        <w:rPr>
          <w:rFonts w:ascii="Times New Roman" w:eastAsia="Times New Roman" w:hAnsi="Times New Roman"/>
          <w:color w:val="000000"/>
          <w:sz w:val="28"/>
          <w:szCs w:val="28"/>
        </w:rPr>
        <w:t>- «Физическ</w:t>
      </w:r>
      <w:r>
        <w:rPr>
          <w:rFonts w:ascii="Times New Roman" w:eastAsia="Times New Roman" w:hAnsi="Times New Roman"/>
          <w:color w:val="000000"/>
          <w:sz w:val="28"/>
          <w:szCs w:val="28"/>
        </w:rPr>
        <w:t>ое развитие</w:t>
      </w:r>
      <w:r w:rsidRPr="00E56E94">
        <w:rPr>
          <w:rFonts w:ascii="Times New Roman" w:eastAsia="Times New Roman" w:hAnsi="Times New Roman"/>
          <w:color w:val="000000"/>
          <w:sz w:val="28"/>
          <w:szCs w:val="28"/>
        </w:rPr>
        <w:t xml:space="preserve">» (игры народов </w:t>
      </w:r>
      <w:r>
        <w:rPr>
          <w:rFonts w:ascii="Times New Roman" w:eastAsia="Times New Roman" w:hAnsi="Times New Roman"/>
          <w:color w:val="000000"/>
          <w:sz w:val="28"/>
          <w:szCs w:val="28"/>
        </w:rPr>
        <w:t>Башкортостана</w:t>
      </w:r>
      <w:r w:rsidRPr="00E56E94">
        <w:rPr>
          <w:rFonts w:ascii="Times New Roman" w:eastAsia="Times New Roman" w:hAnsi="Times New Roman"/>
          <w:color w:val="000000"/>
          <w:sz w:val="28"/>
          <w:szCs w:val="28"/>
        </w:rPr>
        <w:t>).</w:t>
      </w:r>
    </w:p>
    <w:p w:rsidR="00AA0A67" w:rsidRDefault="00AA0A67" w:rsidP="00CF0948">
      <w:pPr>
        <w:spacing w:after="0"/>
        <w:jc w:val="both"/>
        <w:rPr>
          <w:rFonts w:ascii="Times New Roman" w:eastAsia="Times New Roman" w:hAnsi="Times New Roman"/>
          <w:color w:val="000000"/>
          <w:sz w:val="28"/>
          <w:szCs w:val="28"/>
        </w:rPr>
      </w:pPr>
    </w:p>
    <w:p w:rsidR="00533034" w:rsidRPr="00303C8B" w:rsidRDefault="008C756A" w:rsidP="00CF0948">
      <w:pPr>
        <w:jc w:val="center"/>
        <w:rPr>
          <w:rFonts w:ascii="Times New Roman" w:hAnsi="Times New Roman" w:cs="Times New Roman"/>
          <w:b/>
          <w:sz w:val="28"/>
          <w:szCs w:val="28"/>
        </w:rPr>
      </w:pPr>
      <w:r>
        <w:rPr>
          <w:rFonts w:ascii="Times New Roman" w:hAnsi="Times New Roman" w:cs="Times New Roman"/>
          <w:b/>
          <w:sz w:val="28"/>
          <w:szCs w:val="28"/>
        </w:rPr>
        <w:t>2.3.5.</w:t>
      </w:r>
      <w:r w:rsidR="00B16590">
        <w:rPr>
          <w:rFonts w:ascii="Times New Roman" w:hAnsi="Times New Roman" w:cs="Times New Roman"/>
          <w:b/>
          <w:sz w:val="28"/>
          <w:szCs w:val="28"/>
        </w:rPr>
        <w:t xml:space="preserve"> </w:t>
      </w:r>
      <w:r w:rsidR="00533034" w:rsidRPr="00303C8B">
        <w:rPr>
          <w:rFonts w:ascii="Times New Roman" w:hAnsi="Times New Roman" w:cs="Times New Roman"/>
          <w:b/>
          <w:sz w:val="28"/>
          <w:szCs w:val="28"/>
        </w:rPr>
        <w:t xml:space="preserve">Информационно </w:t>
      </w:r>
      <w:r w:rsidR="00533034">
        <w:rPr>
          <w:rFonts w:ascii="Times New Roman" w:hAnsi="Times New Roman" w:cs="Times New Roman"/>
          <w:b/>
          <w:sz w:val="28"/>
          <w:szCs w:val="28"/>
        </w:rPr>
        <w:t xml:space="preserve"> </w:t>
      </w:r>
      <w:r w:rsidR="00533034" w:rsidRPr="00303C8B">
        <w:rPr>
          <w:rFonts w:ascii="Times New Roman" w:hAnsi="Times New Roman" w:cs="Times New Roman"/>
          <w:b/>
          <w:sz w:val="28"/>
          <w:szCs w:val="28"/>
        </w:rPr>
        <w:t>-   коммуникативные технологии</w:t>
      </w:r>
    </w:p>
    <w:p w:rsidR="00533034" w:rsidRPr="00303C8B" w:rsidRDefault="00533034" w:rsidP="00CF0948">
      <w:pPr>
        <w:jc w:val="both"/>
        <w:rPr>
          <w:rFonts w:ascii="Times New Roman" w:hAnsi="Times New Roman" w:cs="Times New Roman"/>
          <w:sz w:val="28"/>
          <w:szCs w:val="28"/>
        </w:rPr>
      </w:pPr>
      <w:r>
        <w:rPr>
          <w:rFonts w:ascii="Times New Roman" w:hAnsi="Times New Roman" w:cs="Times New Roman"/>
          <w:sz w:val="28"/>
          <w:szCs w:val="28"/>
        </w:rPr>
        <w:t xml:space="preserve">  </w:t>
      </w:r>
      <w:r w:rsidRPr="00303C8B">
        <w:rPr>
          <w:rFonts w:ascii="Times New Roman" w:hAnsi="Times New Roman" w:cs="Times New Roman"/>
          <w:sz w:val="28"/>
          <w:szCs w:val="28"/>
        </w:rPr>
        <w:t>В МАДОУ № 301 применяются информационно-коммуникационные технологии</w:t>
      </w:r>
      <w:r w:rsidR="00AA0A67">
        <w:rPr>
          <w:rFonts w:ascii="Times New Roman" w:hAnsi="Times New Roman" w:cs="Times New Roman"/>
          <w:sz w:val="28"/>
          <w:szCs w:val="28"/>
        </w:rPr>
        <w:t xml:space="preserve">, а именно  </w:t>
      </w:r>
      <w:r w:rsidRPr="00303C8B">
        <w:rPr>
          <w:rFonts w:ascii="Times New Roman" w:hAnsi="Times New Roman" w:cs="Times New Roman"/>
          <w:sz w:val="28"/>
          <w:szCs w:val="28"/>
        </w:rPr>
        <w:t xml:space="preserve"> использованием </w:t>
      </w:r>
      <w:r>
        <w:rPr>
          <w:rFonts w:ascii="Times New Roman" w:hAnsi="Times New Roman" w:cs="Times New Roman"/>
          <w:sz w:val="28"/>
          <w:szCs w:val="28"/>
        </w:rPr>
        <w:t xml:space="preserve"> </w:t>
      </w:r>
      <w:r w:rsidRPr="00303C8B">
        <w:rPr>
          <w:rFonts w:ascii="Times New Roman" w:hAnsi="Times New Roman" w:cs="Times New Roman"/>
          <w:sz w:val="28"/>
          <w:szCs w:val="28"/>
        </w:rPr>
        <w:t xml:space="preserve">мультимедийных презентации, клипов, видеофильмов,  которые дают возможность педагогу выстроить объяснение с </w:t>
      </w:r>
      <w:r w:rsidR="00AA0A67">
        <w:rPr>
          <w:rFonts w:ascii="Times New Roman" w:hAnsi="Times New Roman" w:cs="Times New Roman"/>
          <w:sz w:val="28"/>
          <w:szCs w:val="28"/>
        </w:rPr>
        <w:t>использованием видеофрагментов для организации совместной деятельности и непосредственно организованной  образовательной деятельности</w:t>
      </w:r>
      <w:r w:rsidR="008C756A">
        <w:rPr>
          <w:rFonts w:ascii="Times New Roman" w:hAnsi="Times New Roman" w:cs="Times New Roman"/>
          <w:sz w:val="28"/>
          <w:szCs w:val="28"/>
        </w:rPr>
        <w:t>.</w:t>
      </w:r>
    </w:p>
    <w:p w:rsidR="00533034" w:rsidRPr="00303C8B" w:rsidRDefault="00533034" w:rsidP="00CF0948">
      <w:pPr>
        <w:jc w:val="both"/>
        <w:rPr>
          <w:rFonts w:ascii="Times New Roman" w:hAnsi="Times New Roman" w:cs="Times New Roman"/>
          <w:sz w:val="28"/>
          <w:szCs w:val="28"/>
        </w:rPr>
      </w:pPr>
      <w:r w:rsidRPr="00303C8B">
        <w:rPr>
          <w:rFonts w:ascii="Times New Roman" w:hAnsi="Times New Roman" w:cs="Times New Roman"/>
          <w:sz w:val="28"/>
          <w:szCs w:val="28"/>
        </w:rPr>
        <w:t>Основные</w:t>
      </w:r>
      <w:r>
        <w:rPr>
          <w:rFonts w:ascii="Times New Roman" w:hAnsi="Times New Roman" w:cs="Times New Roman"/>
          <w:sz w:val="28"/>
          <w:szCs w:val="28"/>
        </w:rPr>
        <w:t xml:space="preserve">  требования  при  проведении  ООД</w:t>
      </w:r>
      <w:r w:rsidRPr="00303C8B">
        <w:rPr>
          <w:rFonts w:ascii="Times New Roman" w:hAnsi="Times New Roman" w:cs="Times New Roman"/>
          <w:sz w:val="28"/>
          <w:szCs w:val="28"/>
        </w:rPr>
        <w:t xml:space="preserve"> с  использованием компьютеров:</w:t>
      </w:r>
    </w:p>
    <w:p w:rsidR="00533034" w:rsidRPr="00303C8B" w:rsidRDefault="00533034" w:rsidP="00CF0948">
      <w:pPr>
        <w:spacing w:after="0"/>
        <w:jc w:val="both"/>
        <w:rPr>
          <w:rFonts w:ascii="Times New Roman" w:hAnsi="Times New Roman" w:cs="Times New Roman"/>
          <w:sz w:val="28"/>
          <w:szCs w:val="28"/>
        </w:rPr>
      </w:pPr>
      <w:r>
        <w:rPr>
          <w:rFonts w:ascii="Times New Roman" w:hAnsi="Times New Roman" w:cs="Times New Roman"/>
          <w:sz w:val="28"/>
          <w:szCs w:val="28"/>
        </w:rPr>
        <w:t>-</w:t>
      </w:r>
      <w:r w:rsidRPr="00303C8B">
        <w:rPr>
          <w:rFonts w:ascii="Times New Roman" w:hAnsi="Times New Roman" w:cs="Times New Roman"/>
          <w:sz w:val="28"/>
          <w:szCs w:val="28"/>
        </w:rPr>
        <w:t xml:space="preserve"> образовательная деятельность должна быть четко организована и включать </w:t>
      </w:r>
    </w:p>
    <w:p w:rsidR="00533034" w:rsidRPr="00303C8B" w:rsidRDefault="00533034" w:rsidP="00CF0948">
      <w:pPr>
        <w:spacing w:after="0"/>
        <w:jc w:val="both"/>
        <w:rPr>
          <w:rFonts w:ascii="Times New Roman" w:hAnsi="Times New Roman" w:cs="Times New Roman"/>
          <w:sz w:val="28"/>
          <w:szCs w:val="28"/>
        </w:rPr>
      </w:pPr>
      <w:r w:rsidRPr="00303C8B">
        <w:rPr>
          <w:rFonts w:ascii="Times New Roman" w:hAnsi="Times New Roman" w:cs="Times New Roman"/>
          <w:sz w:val="28"/>
          <w:szCs w:val="28"/>
        </w:rPr>
        <w:t xml:space="preserve">многократное переключение внимания детей на другой вид деятельности; </w:t>
      </w:r>
    </w:p>
    <w:p w:rsidR="00533034" w:rsidRPr="00303C8B" w:rsidRDefault="00533034" w:rsidP="00CF0948">
      <w:pPr>
        <w:jc w:val="both"/>
        <w:rPr>
          <w:rFonts w:ascii="Times New Roman" w:hAnsi="Times New Roman" w:cs="Times New Roman"/>
          <w:sz w:val="28"/>
          <w:szCs w:val="28"/>
        </w:rPr>
      </w:pPr>
      <w:r>
        <w:rPr>
          <w:rFonts w:ascii="Times New Roman" w:hAnsi="Times New Roman" w:cs="Times New Roman"/>
          <w:sz w:val="28"/>
          <w:szCs w:val="28"/>
        </w:rPr>
        <w:t>-</w:t>
      </w:r>
      <w:r w:rsidRPr="00303C8B">
        <w:rPr>
          <w:rFonts w:ascii="Times New Roman" w:hAnsi="Times New Roman" w:cs="Times New Roman"/>
          <w:sz w:val="28"/>
          <w:szCs w:val="28"/>
        </w:rPr>
        <w:t xml:space="preserve">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533034" w:rsidRPr="00303C8B" w:rsidRDefault="00533034" w:rsidP="00CF0948">
      <w:pPr>
        <w:jc w:val="both"/>
        <w:rPr>
          <w:rFonts w:ascii="Times New Roman" w:hAnsi="Times New Roman" w:cs="Times New Roman"/>
          <w:sz w:val="28"/>
          <w:szCs w:val="28"/>
        </w:rPr>
      </w:pPr>
      <w:r>
        <w:rPr>
          <w:rFonts w:ascii="Times New Roman" w:hAnsi="Times New Roman" w:cs="Times New Roman"/>
          <w:sz w:val="28"/>
          <w:szCs w:val="28"/>
        </w:rPr>
        <w:t>-</w:t>
      </w:r>
      <w:r w:rsidRPr="00303C8B">
        <w:rPr>
          <w:rFonts w:ascii="Times New Roman" w:hAnsi="Times New Roman" w:cs="Times New Roman"/>
          <w:sz w:val="28"/>
          <w:szCs w:val="28"/>
        </w:rPr>
        <w:t xml:space="preserve">  </w:t>
      </w:r>
      <w:r>
        <w:rPr>
          <w:rFonts w:ascii="Times New Roman" w:hAnsi="Times New Roman" w:cs="Times New Roman"/>
          <w:sz w:val="28"/>
          <w:szCs w:val="28"/>
        </w:rPr>
        <w:t>в процессе</w:t>
      </w:r>
      <w:r w:rsidRPr="00303C8B">
        <w:rPr>
          <w:rFonts w:ascii="Times New Roman" w:hAnsi="Times New Roman" w:cs="Times New Roman"/>
          <w:sz w:val="28"/>
          <w:szCs w:val="28"/>
        </w:rPr>
        <w:t xml:space="preserve">  образовательной деятельности    не рекомендуется использовать  презентации и  видеоматериалы,  пропагандирующие  приме</w:t>
      </w:r>
      <w:r>
        <w:rPr>
          <w:rFonts w:ascii="Times New Roman" w:hAnsi="Times New Roman" w:cs="Times New Roman"/>
          <w:sz w:val="28"/>
          <w:szCs w:val="28"/>
        </w:rPr>
        <w:t>нение  физической  силы  к  пер</w:t>
      </w:r>
      <w:r w:rsidRPr="00303C8B">
        <w:rPr>
          <w:rFonts w:ascii="Times New Roman" w:hAnsi="Times New Roman" w:cs="Times New Roman"/>
          <w:sz w:val="28"/>
          <w:szCs w:val="28"/>
        </w:rPr>
        <w:t>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533034" w:rsidRDefault="00533034" w:rsidP="00CF0948">
      <w:pPr>
        <w:jc w:val="both"/>
        <w:rPr>
          <w:rFonts w:ascii="Times New Roman" w:hAnsi="Times New Roman" w:cs="Times New Roman"/>
          <w:sz w:val="28"/>
          <w:szCs w:val="28"/>
        </w:rPr>
      </w:pPr>
      <w:r>
        <w:rPr>
          <w:rFonts w:ascii="Times New Roman" w:hAnsi="Times New Roman" w:cs="Times New Roman"/>
          <w:sz w:val="28"/>
          <w:szCs w:val="28"/>
        </w:rPr>
        <w:t xml:space="preserve">- </w:t>
      </w:r>
      <w:r w:rsidRPr="00303C8B">
        <w:rPr>
          <w:rFonts w:ascii="Times New Roman" w:hAnsi="Times New Roman" w:cs="Times New Roman"/>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533034" w:rsidRPr="00DA79DB" w:rsidRDefault="008C756A" w:rsidP="00CF0948">
      <w:pPr>
        <w:snapToGrid w:val="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2.3.6.</w:t>
      </w:r>
      <w:r w:rsidR="00953710">
        <w:rPr>
          <w:rFonts w:ascii="Times New Roman" w:eastAsia="Times New Roman" w:hAnsi="Times New Roman" w:cs="Times New Roman"/>
          <w:b/>
          <w:bCs/>
          <w:color w:val="000000"/>
          <w:sz w:val="28"/>
          <w:szCs w:val="28"/>
        </w:rPr>
        <w:t xml:space="preserve"> </w:t>
      </w:r>
      <w:r w:rsidR="00533034">
        <w:rPr>
          <w:rFonts w:ascii="Times New Roman" w:eastAsia="Times New Roman" w:hAnsi="Times New Roman" w:cs="Times New Roman"/>
          <w:b/>
          <w:bCs/>
          <w:color w:val="000000"/>
          <w:sz w:val="28"/>
          <w:szCs w:val="28"/>
        </w:rPr>
        <w:t>Коррекционно - развивающая  работа педагога -</w:t>
      </w:r>
      <w:r w:rsidR="00CF0948">
        <w:rPr>
          <w:rFonts w:ascii="Times New Roman" w:eastAsia="Times New Roman" w:hAnsi="Times New Roman" w:cs="Times New Roman"/>
          <w:b/>
          <w:bCs/>
          <w:color w:val="000000"/>
          <w:sz w:val="28"/>
          <w:szCs w:val="28"/>
        </w:rPr>
        <w:t xml:space="preserve"> </w:t>
      </w:r>
      <w:r w:rsidR="00533034">
        <w:rPr>
          <w:rFonts w:ascii="Times New Roman" w:eastAsia="Times New Roman" w:hAnsi="Times New Roman" w:cs="Times New Roman"/>
          <w:b/>
          <w:bCs/>
          <w:color w:val="000000"/>
          <w:sz w:val="28"/>
          <w:szCs w:val="28"/>
        </w:rPr>
        <w:t>психолога</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hAnsi="Times New Roman" w:cs="Times New Roman"/>
          <w:color w:val="000000"/>
          <w:sz w:val="28"/>
          <w:szCs w:val="28"/>
        </w:rPr>
        <w:t>Система</w:t>
      </w:r>
      <w:r w:rsidRPr="00DA79DB">
        <w:rPr>
          <w:rFonts w:ascii="Times New Roman" w:eastAsia="Times New Roman" w:hAnsi="Times New Roman" w:cs="Times New Roman"/>
          <w:color w:val="000000"/>
          <w:sz w:val="28"/>
          <w:szCs w:val="28"/>
        </w:rPr>
        <w:t xml:space="preserve"> психокорре</w:t>
      </w:r>
      <w:r w:rsidRPr="00DA79DB">
        <w:rPr>
          <w:rFonts w:ascii="Times New Roman" w:hAnsi="Times New Roman" w:cs="Times New Roman"/>
          <w:color w:val="000000"/>
          <w:sz w:val="28"/>
          <w:szCs w:val="28"/>
        </w:rPr>
        <w:t>кционной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работы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педагога</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психолога</w:t>
      </w:r>
      <w:r w:rsidRPr="00DA79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ДОУ</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осуществляется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следующих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сферах</w:t>
      </w:r>
      <w:r w:rsidRPr="00DA79DB">
        <w:rPr>
          <w:rFonts w:ascii="Times New Roman" w:eastAsia="Times New Roman" w:hAnsi="Times New Roman" w:cs="Times New Roman"/>
          <w:color w:val="000000"/>
          <w:sz w:val="28"/>
          <w:szCs w:val="28"/>
        </w:rPr>
        <w:t>:</w:t>
      </w:r>
    </w:p>
    <w:p w:rsidR="00533034" w:rsidRPr="00DA79DB" w:rsidRDefault="00533034" w:rsidP="00CF0948">
      <w:pPr>
        <w:widowControl w:val="0"/>
        <w:suppressAutoHyphens/>
        <w:snapToGrid w:val="0"/>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A79DB">
        <w:rPr>
          <w:rFonts w:ascii="Times New Roman" w:eastAsia="Times New Roman" w:hAnsi="Times New Roman" w:cs="Times New Roman"/>
          <w:color w:val="000000"/>
          <w:sz w:val="28"/>
          <w:szCs w:val="28"/>
        </w:rPr>
        <w:t>эмоционально-волевая: агрессивное поведение, страхи, повышенная тревожность, низкий самоконтроль</w:t>
      </w:r>
    </w:p>
    <w:p w:rsidR="00533034" w:rsidRPr="00DA79DB" w:rsidRDefault="00533034" w:rsidP="00CF0948">
      <w:pPr>
        <w:widowControl w:val="0"/>
        <w:suppressAutoHyphens/>
        <w:snapToGrid w:val="0"/>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A79DB">
        <w:rPr>
          <w:rFonts w:ascii="Times New Roman" w:eastAsia="Times New Roman" w:hAnsi="Times New Roman" w:cs="Times New Roman"/>
          <w:color w:val="000000"/>
          <w:sz w:val="28"/>
          <w:szCs w:val="28"/>
        </w:rPr>
        <w:t>коммуникативная: нарушения взаимоотношений со сверстниками, нарушения благополучия в семье;</w:t>
      </w:r>
    </w:p>
    <w:p w:rsidR="00533034" w:rsidRDefault="00533034" w:rsidP="00CF0948">
      <w:pPr>
        <w:widowControl w:val="0"/>
        <w:suppressAutoHyphens/>
        <w:snapToGrid w:val="0"/>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A79DB">
        <w:rPr>
          <w:rFonts w:ascii="Times New Roman" w:eastAsia="Times New Roman" w:hAnsi="Times New Roman" w:cs="Times New Roman"/>
          <w:color w:val="000000"/>
          <w:sz w:val="28"/>
          <w:szCs w:val="28"/>
        </w:rPr>
        <w:t>познавательная: низкий уровень развития познавательных процессов</w:t>
      </w:r>
    </w:p>
    <w:p w:rsidR="00533034" w:rsidRPr="00DA79DB" w:rsidRDefault="00533034" w:rsidP="00CF0948">
      <w:pPr>
        <w:widowControl w:val="0"/>
        <w:suppressAutoHyphens/>
        <w:snapToGrid w:val="0"/>
        <w:spacing w:after="0"/>
        <w:ind w:left="720"/>
        <w:jc w:val="both"/>
        <w:rPr>
          <w:rFonts w:ascii="Times New Roman" w:eastAsia="Times New Roman" w:hAnsi="Times New Roman" w:cs="Times New Roman"/>
          <w:color w:val="000000"/>
          <w:sz w:val="28"/>
          <w:szCs w:val="28"/>
        </w:rPr>
      </w:pPr>
    </w:p>
    <w:p w:rsidR="00533034" w:rsidRDefault="00533034" w:rsidP="00CF0948">
      <w:pPr>
        <w:snapToGrid w:val="0"/>
        <w:spacing w:after="0"/>
        <w:jc w:val="both"/>
        <w:rPr>
          <w:rFonts w:ascii="Times New Roman" w:hAnsi="Times New Roman" w:cs="Times New Roman"/>
          <w:b/>
          <w:color w:val="000000"/>
          <w:sz w:val="28"/>
          <w:szCs w:val="28"/>
        </w:rPr>
      </w:pPr>
      <w:r w:rsidRPr="00DA79DB">
        <w:rPr>
          <w:rFonts w:ascii="Times New Roman" w:eastAsia="Times New Roman" w:hAnsi="Times New Roman" w:cs="Times New Roman"/>
          <w:color w:val="000000"/>
          <w:sz w:val="28"/>
          <w:szCs w:val="28"/>
        </w:rPr>
        <w:tab/>
      </w:r>
      <w:r w:rsidRPr="00DA79DB">
        <w:rPr>
          <w:rFonts w:ascii="Times New Roman" w:hAnsi="Times New Roman" w:cs="Times New Roman"/>
          <w:b/>
          <w:color w:val="000000"/>
          <w:sz w:val="28"/>
          <w:szCs w:val="28"/>
        </w:rPr>
        <w:t>Перечень</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коррекционных</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мероприятий</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педагога</w:t>
      </w:r>
      <w:r w:rsidRPr="00DA79DB">
        <w:rPr>
          <w:rFonts w:ascii="Times New Roman" w:eastAsia="Times New Roman" w:hAnsi="Times New Roman" w:cs="Times New Roman"/>
          <w:b/>
          <w:color w:val="000000"/>
          <w:sz w:val="28"/>
          <w:szCs w:val="28"/>
        </w:rPr>
        <w:t>-</w:t>
      </w:r>
      <w:r w:rsidRPr="00DA79DB">
        <w:rPr>
          <w:rFonts w:ascii="Times New Roman" w:hAnsi="Times New Roman" w:cs="Times New Roman"/>
          <w:b/>
          <w:color w:val="000000"/>
          <w:sz w:val="28"/>
          <w:szCs w:val="28"/>
        </w:rPr>
        <w:t>психолога</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1. </w:t>
      </w:r>
      <w:r w:rsidRPr="00DA79DB">
        <w:rPr>
          <w:rFonts w:ascii="Times New Roman" w:hAnsi="Times New Roman" w:cs="Times New Roman"/>
          <w:color w:val="000000"/>
          <w:sz w:val="28"/>
          <w:szCs w:val="28"/>
        </w:rPr>
        <w:t>Обследование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2. </w:t>
      </w:r>
      <w:r w:rsidRPr="00DA79DB">
        <w:rPr>
          <w:rFonts w:ascii="Times New Roman" w:hAnsi="Times New Roman" w:cs="Times New Roman"/>
          <w:color w:val="000000"/>
          <w:sz w:val="28"/>
          <w:szCs w:val="28"/>
        </w:rPr>
        <w:t>Изучение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документации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заключений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врачей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специалистов</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3. </w:t>
      </w:r>
      <w:r w:rsidRPr="00DA79DB">
        <w:rPr>
          <w:rFonts w:ascii="Times New Roman" w:hAnsi="Times New Roman" w:cs="Times New Roman"/>
          <w:color w:val="000000"/>
          <w:sz w:val="28"/>
          <w:szCs w:val="28"/>
        </w:rPr>
        <w:t>Анкетирование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родителей</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5. </w:t>
      </w:r>
      <w:r w:rsidRPr="00DA79DB">
        <w:rPr>
          <w:rFonts w:ascii="Times New Roman" w:hAnsi="Times New Roman" w:cs="Times New Roman"/>
          <w:color w:val="000000"/>
          <w:sz w:val="28"/>
          <w:szCs w:val="28"/>
        </w:rPr>
        <w:t>Диагностирование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6. </w:t>
      </w:r>
      <w:r w:rsidRPr="00DA79DB">
        <w:rPr>
          <w:rFonts w:ascii="Times New Roman" w:hAnsi="Times New Roman" w:cs="Times New Roman"/>
          <w:color w:val="000000"/>
          <w:sz w:val="28"/>
          <w:szCs w:val="28"/>
        </w:rPr>
        <w:t>Консультирование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индивидуальные</w:t>
      </w:r>
      <w:r w:rsidRPr="00DA79DB">
        <w:rPr>
          <w:rFonts w:ascii="Times New Roman" w:eastAsia="Times New Roman" w:hAnsi="Times New Roman" w:cs="Times New Roman"/>
          <w:color w:val="000000"/>
          <w:sz w:val="28"/>
          <w:szCs w:val="28"/>
        </w:rPr>
        <w:t xml:space="preserve">  и групповые </w:t>
      </w:r>
      <w:r w:rsidRPr="00DA79DB">
        <w:rPr>
          <w:rFonts w:ascii="Times New Roman" w:hAnsi="Times New Roman" w:cs="Times New Roman"/>
          <w:color w:val="000000"/>
          <w:sz w:val="28"/>
          <w:szCs w:val="28"/>
        </w:rPr>
        <w:t>беседы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родителями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7. </w:t>
      </w:r>
      <w:r w:rsidRPr="00DA79DB">
        <w:rPr>
          <w:rFonts w:ascii="Times New Roman" w:hAnsi="Times New Roman" w:cs="Times New Roman"/>
          <w:color w:val="000000"/>
          <w:sz w:val="28"/>
          <w:szCs w:val="28"/>
        </w:rPr>
        <w:t>Консультации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семинары</w:t>
      </w:r>
      <w:r w:rsidRPr="00DA79DB">
        <w:rPr>
          <w:rFonts w:ascii="Times New Roman" w:eastAsia="Times New Roman" w:hAnsi="Times New Roman" w:cs="Times New Roman"/>
          <w:color w:val="000000"/>
          <w:sz w:val="28"/>
          <w:szCs w:val="28"/>
        </w:rPr>
        <w:t>,</w:t>
      </w:r>
      <w:r w:rsidR="006E609C">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тренинги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для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воспитателей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специалистов</w:t>
      </w:r>
      <w:r w:rsidRPr="00DA79DB">
        <w:rPr>
          <w:rFonts w:ascii="Times New Roman" w:eastAsia="Times New Roman" w:hAnsi="Times New Roman" w:cs="Times New Roman"/>
          <w:color w:val="000000"/>
          <w:sz w:val="28"/>
          <w:szCs w:val="28"/>
        </w:rPr>
        <w:t>.</w:t>
      </w:r>
    </w:p>
    <w:p w:rsidR="00533034"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8. </w:t>
      </w:r>
      <w:r w:rsidRPr="00DA79DB">
        <w:rPr>
          <w:rFonts w:ascii="Times New Roman" w:hAnsi="Times New Roman" w:cs="Times New Roman"/>
          <w:color w:val="000000"/>
          <w:sz w:val="28"/>
          <w:szCs w:val="28"/>
        </w:rPr>
        <w:t>Фронтальные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подгрупповые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индивидуальные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занятия</w:t>
      </w:r>
      <w:r w:rsidRPr="00DA79DB">
        <w:rPr>
          <w:rFonts w:ascii="Times New Roman" w:eastAsia="Times New Roman" w:hAnsi="Times New Roman" w:cs="Times New Roman"/>
          <w:color w:val="000000"/>
          <w:sz w:val="28"/>
          <w:szCs w:val="28"/>
        </w:rPr>
        <w:t>.</w:t>
      </w:r>
    </w:p>
    <w:p w:rsidR="00B16590" w:rsidRDefault="00B16590" w:rsidP="00CF0948">
      <w:pPr>
        <w:snapToGrid w:val="0"/>
        <w:spacing w:after="0"/>
        <w:jc w:val="both"/>
        <w:rPr>
          <w:rFonts w:ascii="Times New Roman" w:eastAsia="Times New Roman" w:hAnsi="Times New Roman" w:cs="Times New Roman"/>
          <w:color w:val="000000"/>
          <w:sz w:val="28"/>
          <w:szCs w:val="28"/>
        </w:rPr>
      </w:pPr>
    </w:p>
    <w:p w:rsidR="00533034" w:rsidRPr="00DA79DB" w:rsidRDefault="00533034" w:rsidP="00CF0948">
      <w:pPr>
        <w:pStyle w:val="FR3"/>
        <w:widowControl/>
        <w:spacing w:before="0" w:line="276" w:lineRule="auto"/>
        <w:ind w:left="0" w:right="248"/>
        <w:jc w:val="center"/>
        <w:rPr>
          <w:rFonts w:ascii="Times New Roman" w:hAnsi="Times New Roman" w:cs="Times New Roman"/>
          <w:sz w:val="28"/>
          <w:szCs w:val="28"/>
        </w:rPr>
      </w:pPr>
      <w:r w:rsidRPr="00DA79DB">
        <w:rPr>
          <w:rFonts w:ascii="Times New Roman" w:hAnsi="Times New Roman" w:cs="Times New Roman"/>
          <w:sz w:val="28"/>
          <w:szCs w:val="28"/>
        </w:rPr>
        <w:t>Групповые развивающие занятия с детьми проводятся</w:t>
      </w:r>
    </w:p>
    <w:p w:rsidR="00533034" w:rsidRDefault="00533034" w:rsidP="00CF0948">
      <w:pPr>
        <w:pStyle w:val="FR3"/>
        <w:widowControl/>
        <w:spacing w:before="0" w:line="276" w:lineRule="auto"/>
        <w:ind w:left="0"/>
        <w:jc w:val="center"/>
        <w:rPr>
          <w:rFonts w:ascii="Times New Roman" w:hAnsi="Times New Roman" w:cs="Times New Roman"/>
          <w:sz w:val="28"/>
          <w:szCs w:val="28"/>
        </w:rPr>
      </w:pPr>
      <w:r w:rsidRPr="00DA79DB">
        <w:rPr>
          <w:rFonts w:ascii="Times New Roman" w:hAnsi="Times New Roman" w:cs="Times New Roman"/>
          <w:sz w:val="28"/>
          <w:szCs w:val="28"/>
        </w:rPr>
        <w:t>по следующим программам:</w:t>
      </w:r>
    </w:p>
    <w:p w:rsidR="00CF0948" w:rsidRDefault="00CF0948" w:rsidP="00533034">
      <w:pPr>
        <w:pStyle w:val="FR3"/>
        <w:widowControl/>
        <w:spacing w:before="0" w:line="240" w:lineRule="auto"/>
        <w:ind w:left="0"/>
        <w:jc w:val="center"/>
        <w:rPr>
          <w:rFonts w:ascii="Times New Roman" w:hAnsi="Times New Roman" w:cs="Times New Roman"/>
          <w:sz w:val="28"/>
          <w:szCs w:val="28"/>
        </w:rPr>
      </w:pPr>
    </w:p>
    <w:tbl>
      <w:tblPr>
        <w:tblW w:w="0" w:type="auto"/>
        <w:tblInd w:w="82" w:type="dxa"/>
        <w:tblLayout w:type="fixed"/>
        <w:tblLook w:val="0000"/>
      </w:tblPr>
      <w:tblGrid>
        <w:gridCol w:w="420"/>
        <w:gridCol w:w="2583"/>
        <w:gridCol w:w="2410"/>
        <w:gridCol w:w="1417"/>
        <w:gridCol w:w="2550"/>
      </w:tblGrid>
      <w:tr w:rsidR="00533034" w:rsidRPr="00DA79DB" w:rsidTr="00953710">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after="0"/>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after="0"/>
              <w:jc w:val="both"/>
              <w:rPr>
                <w:rFonts w:ascii="Times New Roman" w:hAnsi="Times New Roman" w:cs="Times New Roman"/>
                <w:sz w:val="24"/>
                <w:szCs w:val="24"/>
              </w:rPr>
            </w:pPr>
            <w:r w:rsidRPr="00B16590">
              <w:rPr>
                <w:rFonts w:ascii="Times New Roman" w:hAnsi="Times New Roman" w:cs="Times New Roman"/>
                <w:sz w:val="24"/>
                <w:szCs w:val="24"/>
              </w:rPr>
              <w:t>Название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программы</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after="0"/>
              <w:jc w:val="both"/>
              <w:rPr>
                <w:rFonts w:ascii="Times New Roman" w:hAnsi="Times New Roman" w:cs="Times New Roman"/>
                <w:sz w:val="24"/>
                <w:szCs w:val="24"/>
              </w:rPr>
            </w:pPr>
            <w:r w:rsidRPr="00B16590">
              <w:rPr>
                <w:rFonts w:ascii="Times New Roman" w:hAnsi="Times New Roman" w:cs="Times New Roman"/>
                <w:sz w:val="24"/>
                <w:szCs w:val="24"/>
              </w:rPr>
              <w:t>Основная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направленность</w:t>
            </w:r>
          </w:p>
          <w:p w:rsidR="00533034" w:rsidRPr="00B16590" w:rsidRDefault="00533034" w:rsidP="00AA0A67">
            <w:pPr>
              <w:spacing w:after="0"/>
              <w:jc w:val="both"/>
              <w:rPr>
                <w:rFonts w:ascii="Times New Roman" w:hAnsi="Times New Roman" w:cs="Times New Roman"/>
                <w:sz w:val="24"/>
                <w:szCs w:val="24"/>
              </w:rPr>
            </w:pPr>
            <w:r w:rsidRPr="00B16590">
              <w:rPr>
                <w:rFonts w:ascii="Times New Roman" w:hAnsi="Times New Roman" w:cs="Times New Roman"/>
                <w:sz w:val="24"/>
                <w:szCs w:val="24"/>
              </w:rPr>
              <w:t>программы</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after="0"/>
              <w:jc w:val="both"/>
              <w:rPr>
                <w:rFonts w:ascii="Times New Roman" w:eastAsia="Times New Roman" w:hAnsi="Times New Roman" w:cs="Times New Roman"/>
                <w:sz w:val="24"/>
                <w:szCs w:val="24"/>
              </w:rPr>
            </w:pPr>
            <w:r w:rsidRPr="00B16590">
              <w:rPr>
                <w:rFonts w:ascii="Times New Roman" w:hAnsi="Times New Roman" w:cs="Times New Roman"/>
                <w:sz w:val="24"/>
                <w:szCs w:val="24"/>
              </w:rPr>
              <w:t>Автор</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ы</w:t>
            </w:r>
            <w:r w:rsidRPr="00B16590">
              <w:rPr>
                <w:rFonts w:ascii="Times New Roman" w:eastAsia="Times New Roman" w:hAnsi="Times New Roman" w:cs="Times New Roman"/>
                <w:sz w:val="24"/>
                <w:szCs w:val="24"/>
              </w:rPr>
              <w:t>)</w:t>
            </w:r>
          </w:p>
          <w:p w:rsidR="00533034" w:rsidRPr="00B16590" w:rsidRDefault="00533034" w:rsidP="00AA0A67">
            <w:pPr>
              <w:spacing w:after="0"/>
              <w:jc w:val="both"/>
              <w:rPr>
                <w:rFonts w:ascii="Times New Roman" w:hAnsi="Times New Roman" w:cs="Times New Roman"/>
                <w:sz w:val="24"/>
                <w:szCs w:val="24"/>
              </w:rPr>
            </w:pPr>
            <w:r w:rsidRPr="00B16590">
              <w:rPr>
                <w:rFonts w:ascii="Times New Roman" w:hAnsi="Times New Roman" w:cs="Times New Roman"/>
                <w:sz w:val="24"/>
                <w:szCs w:val="24"/>
              </w:rPr>
              <w:t>программы</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AA0A67">
            <w:pPr>
              <w:snapToGrid w:val="0"/>
              <w:spacing w:after="0"/>
              <w:jc w:val="both"/>
              <w:rPr>
                <w:rFonts w:ascii="Times New Roman" w:hAnsi="Times New Roman" w:cs="Times New Roman"/>
                <w:sz w:val="24"/>
                <w:szCs w:val="24"/>
              </w:rPr>
            </w:pPr>
            <w:r w:rsidRPr="00B16590">
              <w:rPr>
                <w:rFonts w:ascii="Times New Roman" w:hAnsi="Times New Roman" w:cs="Times New Roman"/>
                <w:sz w:val="24"/>
                <w:szCs w:val="24"/>
              </w:rPr>
              <w:t>Литературный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источник</w:t>
            </w:r>
          </w:p>
        </w:tc>
      </w:tr>
      <w:tr w:rsidR="00533034" w:rsidRPr="00DA79DB" w:rsidTr="00953710">
        <w:trPr>
          <w:trHeight w:val="967"/>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after="0"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1</w:t>
            </w: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Игровая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терапия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тревожными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Снижение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уровня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тревожности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Костина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Костина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Игровая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терапия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тревожными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 xml:space="preserve">. </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Пб</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Речь</w:t>
            </w:r>
            <w:r w:rsidR="00B16590">
              <w:rPr>
                <w:rFonts w:ascii="Times New Roman" w:eastAsia="Times New Roman" w:hAnsi="Times New Roman" w:cs="Times New Roman"/>
                <w:sz w:val="24"/>
                <w:szCs w:val="24"/>
              </w:rPr>
              <w:t xml:space="preserve">. </w:t>
            </w:r>
          </w:p>
        </w:tc>
      </w:tr>
      <w:tr w:rsidR="00533034" w:rsidRPr="00DA79DB" w:rsidTr="00953710">
        <w:trPr>
          <w:trHeight w:val="70"/>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2</w:t>
            </w: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младшей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познавательных</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процессов</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младшей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Книголюб</w:t>
            </w:r>
            <w:r w:rsidR="00B16590">
              <w:rPr>
                <w:rFonts w:ascii="Times New Roman" w:eastAsia="Times New Roman" w:hAnsi="Times New Roman" w:cs="Times New Roman"/>
                <w:sz w:val="24"/>
                <w:szCs w:val="24"/>
              </w:rPr>
              <w:t xml:space="preserve">. </w:t>
            </w:r>
          </w:p>
        </w:tc>
      </w:tr>
      <w:tr w:rsidR="00533034" w:rsidRPr="00DA79DB" w:rsidTr="00953710">
        <w:trPr>
          <w:trHeight w:val="70"/>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3</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младшей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средней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старшей</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познавательных</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процессов</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средней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Книголюб</w:t>
            </w:r>
            <w:r w:rsidRPr="00B16590">
              <w:rPr>
                <w:rFonts w:ascii="Times New Roman" w:eastAsia="Times New Roman" w:hAnsi="Times New Roman" w:cs="Times New Roman"/>
                <w:sz w:val="24"/>
                <w:szCs w:val="24"/>
              </w:rPr>
              <w:t>. 2001</w:t>
            </w:r>
          </w:p>
        </w:tc>
      </w:tr>
      <w:tr w:rsidR="00533034" w:rsidRPr="00DA79DB" w:rsidTr="00953710">
        <w:trPr>
          <w:trHeight w:val="70"/>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4</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младшей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средней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lastRenderedPageBreak/>
              <w:t>старшей</w:t>
            </w:r>
            <w:r w:rsidRPr="00B16590">
              <w:rPr>
                <w:rFonts w:ascii="Times New Roman" w:eastAsia="Times New Roman" w:hAnsi="Times New Roman" w:cs="Times New Roman"/>
                <w:sz w:val="24"/>
                <w:szCs w:val="24"/>
              </w:rPr>
              <w:t>)</w:t>
            </w:r>
          </w:p>
          <w:p w:rsidR="00533034" w:rsidRPr="00B16590" w:rsidRDefault="00533034" w:rsidP="00AA0A67">
            <w:pPr>
              <w:spacing w:line="240" w:lineRule="auto"/>
              <w:jc w:val="both"/>
              <w:rPr>
                <w:rFonts w:ascii="Times New Roman" w:hAnsi="Times New Roman" w:cs="Times New Roman"/>
                <w:sz w:val="24"/>
                <w:szCs w:val="24"/>
              </w:rPr>
            </w:pPr>
            <w:r w:rsidRPr="00B16590">
              <w:rPr>
                <w:rFonts w:ascii="Times New Roman" w:hAnsi="Times New Roman" w:cs="Times New Roman"/>
                <w:sz w:val="24"/>
                <w:szCs w:val="24"/>
              </w:rPr>
              <w:t>группе</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lastRenderedPageBreak/>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познавательных</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процессов</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Шарохина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lastRenderedPageBreak/>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старшей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Книголюб</w:t>
            </w:r>
            <w:r w:rsidRPr="00B16590">
              <w:rPr>
                <w:rFonts w:ascii="Times New Roman" w:eastAsia="Times New Roman" w:hAnsi="Times New Roman" w:cs="Times New Roman"/>
                <w:sz w:val="24"/>
                <w:szCs w:val="24"/>
              </w:rPr>
              <w:t xml:space="preserve">. </w:t>
            </w:r>
          </w:p>
        </w:tc>
      </w:tr>
      <w:tr w:rsidR="00533034" w:rsidRPr="00DA79DB" w:rsidTr="00953710">
        <w:trPr>
          <w:trHeight w:val="1439"/>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lastRenderedPageBreak/>
              <w:t xml:space="preserve"> 5</w:t>
            </w: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p w:rsidR="00533034" w:rsidRPr="00B16590" w:rsidRDefault="00533034" w:rsidP="00AA0A67">
            <w:pPr>
              <w:spacing w:line="240" w:lineRule="auto"/>
              <w:jc w:val="both"/>
              <w:rPr>
                <w:rFonts w:ascii="Times New Roman" w:hAnsi="Times New Roman" w:cs="Times New Roman"/>
                <w:sz w:val="24"/>
                <w:szCs w:val="24"/>
              </w:rPr>
            </w:pP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подготовительной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познавательных</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процессов</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Катаева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Катаева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Л</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 xml:space="preserve">. </w:t>
            </w:r>
          </w:p>
          <w:p w:rsidR="00533034" w:rsidRPr="00B16590" w:rsidRDefault="00533034" w:rsidP="00B16590">
            <w:pPr>
              <w:spacing w:after="0"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подготовительной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группе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r w:rsidR="00B16590">
              <w:rPr>
                <w:rFonts w:ascii="Times New Roman" w:eastAsia="Times New Roman" w:hAnsi="Times New Roman" w:cs="Times New Roman"/>
                <w:sz w:val="24"/>
                <w:szCs w:val="24"/>
              </w:rPr>
              <w:t>К</w:t>
            </w:r>
            <w:r w:rsidRPr="00B16590">
              <w:rPr>
                <w:rFonts w:ascii="Times New Roman" w:hAnsi="Times New Roman" w:cs="Times New Roman"/>
                <w:sz w:val="24"/>
                <w:szCs w:val="24"/>
              </w:rPr>
              <w:t>ниголюб</w:t>
            </w:r>
            <w:r w:rsidR="00B16590">
              <w:rPr>
                <w:rFonts w:ascii="Times New Roman" w:eastAsia="Times New Roman" w:hAnsi="Times New Roman" w:cs="Times New Roman"/>
                <w:sz w:val="24"/>
                <w:szCs w:val="24"/>
              </w:rPr>
              <w:t xml:space="preserve">. </w:t>
            </w:r>
          </w:p>
          <w:p w:rsidR="00533034" w:rsidRPr="00B16590" w:rsidRDefault="00533034" w:rsidP="00B16590">
            <w:pPr>
              <w:spacing w:after="0" w:line="240" w:lineRule="auto"/>
              <w:jc w:val="both"/>
              <w:rPr>
                <w:rFonts w:ascii="Times New Roman" w:hAnsi="Times New Roman" w:cs="Times New Roman"/>
                <w:sz w:val="24"/>
                <w:szCs w:val="24"/>
              </w:rPr>
            </w:pP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6</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Уроки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Добра</w:t>
            </w:r>
            <w:r w:rsidRPr="00B16590">
              <w:rPr>
                <w:rFonts w:ascii="Times New Roman" w:eastAsia="Times New Roman" w:hAnsi="Times New Roman" w:cs="Times New Roman"/>
                <w:sz w:val="24"/>
                <w:szCs w:val="24"/>
              </w:rPr>
              <w:t>»</w:t>
            </w:r>
          </w:p>
          <w:p w:rsidR="00533034" w:rsidRPr="00B16590" w:rsidRDefault="00533034" w:rsidP="00AA0A67">
            <w:pPr>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 xml:space="preserve"> – </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для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5-7 </w:t>
            </w:r>
            <w:r w:rsidRPr="00B16590">
              <w:rPr>
                <w:rFonts w:ascii="Times New Roman" w:hAnsi="Times New Roman" w:cs="Times New Roman"/>
                <w:sz w:val="24"/>
                <w:szCs w:val="24"/>
              </w:rPr>
              <w:t>лет</w:t>
            </w:r>
            <w:r w:rsidRPr="00B16590">
              <w:rPr>
                <w:rFonts w:ascii="Times New Roman" w:eastAsia="Times New Roman" w:hAnsi="Times New Roman" w:cs="Times New Roman"/>
                <w:sz w:val="24"/>
                <w:szCs w:val="24"/>
              </w:rPr>
              <w:t xml:space="preserve">.  </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Формирование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доброжелательного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поведения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навыков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управления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негативными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эмоциями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осознанного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отношения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нормам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социального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поведения</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Семенака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Семенака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Уроки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Добра</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Коррекционно</w:t>
            </w:r>
            <w:r w:rsidRPr="00B16590">
              <w:rPr>
                <w:rFonts w:ascii="Times New Roman" w:eastAsia="Times New Roman" w:hAnsi="Times New Roman" w:cs="Times New Roman"/>
                <w:sz w:val="24"/>
                <w:szCs w:val="24"/>
              </w:rPr>
              <w:t xml:space="preserve"> – </w:t>
            </w:r>
            <w:r w:rsidRPr="00B16590">
              <w:rPr>
                <w:rFonts w:ascii="Times New Roman" w:hAnsi="Times New Roman" w:cs="Times New Roman"/>
                <w:sz w:val="24"/>
                <w:szCs w:val="24"/>
              </w:rPr>
              <w:t>развивающие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для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5-7 </w:t>
            </w:r>
            <w:r w:rsidRPr="00B16590">
              <w:rPr>
                <w:rFonts w:ascii="Times New Roman" w:hAnsi="Times New Roman" w:cs="Times New Roman"/>
                <w:sz w:val="24"/>
                <w:szCs w:val="24"/>
              </w:rPr>
              <w:t>лет</w:t>
            </w:r>
            <w:r w:rsidRPr="00B16590">
              <w:rPr>
                <w:rFonts w:ascii="Times New Roman" w:eastAsia="Times New Roman" w:hAnsi="Times New Roman" w:cs="Times New Roman"/>
                <w:sz w:val="24"/>
                <w:szCs w:val="24"/>
              </w:rPr>
              <w:t xml:space="preserve">. </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Пб</w:t>
            </w:r>
            <w:r w:rsidRPr="00B16590">
              <w:rPr>
                <w:rFonts w:ascii="Times New Roman" w:eastAsia="Times New Roman" w:hAnsi="Times New Roman" w:cs="Times New Roman"/>
                <w:sz w:val="24"/>
                <w:szCs w:val="24"/>
              </w:rPr>
              <w:t xml:space="preserve">. </w:t>
            </w: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7</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Давайте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познакомимся</w:t>
            </w:r>
            <w:r w:rsidRPr="00B16590">
              <w:rPr>
                <w:rFonts w:ascii="Times New Roman" w:eastAsia="Times New Roman" w:hAnsi="Times New Roman" w:cs="Times New Roman"/>
                <w:sz w:val="24"/>
                <w:szCs w:val="24"/>
              </w:rPr>
              <w:t>»</w:t>
            </w:r>
          </w:p>
          <w:p w:rsidR="00533034" w:rsidRPr="00B16590" w:rsidRDefault="00533034" w:rsidP="00AA0A67">
            <w:pPr>
              <w:spacing w:line="240" w:lineRule="auto"/>
              <w:rPr>
                <w:rFonts w:ascii="Times New Roman" w:hAnsi="Times New Roman" w:cs="Times New Roman"/>
                <w:sz w:val="24"/>
                <w:szCs w:val="24"/>
              </w:rPr>
            </w:pP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тренинговое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коррекция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эмоционального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мира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4 – 6 </w:t>
            </w:r>
            <w:r w:rsidRPr="00B16590">
              <w:rPr>
                <w:rFonts w:ascii="Times New Roman" w:hAnsi="Times New Roman" w:cs="Times New Roman"/>
                <w:sz w:val="24"/>
                <w:szCs w:val="24"/>
              </w:rPr>
              <w:t>лет</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коррекция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эмоционального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мира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дошкольника</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Пазухина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B16590" w:rsidRDefault="00533034" w:rsidP="00B16590">
            <w:pPr>
              <w:snapToGrid w:val="0"/>
              <w:spacing w:after="0"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Пазухина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Давайте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познакомимся</w:t>
            </w:r>
            <w:r w:rsidRPr="00B16590">
              <w:rPr>
                <w:rFonts w:ascii="Times New Roman" w:eastAsia="Times New Roman" w:hAnsi="Times New Roman" w:cs="Times New Roman"/>
                <w:sz w:val="24"/>
                <w:szCs w:val="24"/>
              </w:rPr>
              <w:t>»</w:t>
            </w:r>
          </w:p>
          <w:p w:rsidR="00533034" w:rsidRPr="00B16590" w:rsidRDefault="00533034" w:rsidP="00B16590">
            <w:pPr>
              <w:snapToGrid w:val="0"/>
              <w:spacing w:after="0" w:line="240" w:lineRule="auto"/>
              <w:rPr>
                <w:rFonts w:ascii="Times New Roman" w:hAnsi="Times New Roman" w:cs="Times New Roman"/>
                <w:sz w:val="24"/>
                <w:szCs w:val="24"/>
              </w:rPr>
            </w:pP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тренинговое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коррекция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эмоционального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мира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4 – 6 </w:t>
            </w:r>
            <w:r w:rsidRPr="00B16590">
              <w:rPr>
                <w:rFonts w:ascii="Times New Roman" w:hAnsi="Times New Roman" w:cs="Times New Roman"/>
                <w:sz w:val="24"/>
                <w:szCs w:val="24"/>
              </w:rPr>
              <w:t>лет</w:t>
            </w:r>
          </w:p>
          <w:p w:rsidR="00533034" w:rsidRPr="00B16590" w:rsidRDefault="00533034" w:rsidP="00B16590">
            <w:pPr>
              <w:spacing w:after="0"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Пб</w:t>
            </w:r>
            <w:r w:rsidR="00B16590">
              <w:rPr>
                <w:rFonts w:ascii="Times New Roman" w:eastAsia="Times New Roman" w:hAnsi="Times New Roman" w:cs="Times New Roman"/>
                <w:sz w:val="24"/>
                <w:szCs w:val="24"/>
              </w:rPr>
              <w:t xml:space="preserve">. </w:t>
            </w: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8.</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Сказкотерапия</w:t>
            </w:r>
            <w:r w:rsidRPr="00B16590">
              <w:rPr>
                <w:rFonts w:ascii="Times New Roman" w:eastAsia="Times New Roman" w:hAnsi="Times New Roman" w:cs="Times New Roman"/>
                <w:sz w:val="24"/>
                <w:szCs w:val="24"/>
              </w:rPr>
              <w:t xml:space="preserve"> </w:t>
            </w:r>
          </w:p>
          <w:p w:rsidR="00533034" w:rsidRPr="00B16590" w:rsidRDefault="00533034" w:rsidP="00AA0A67">
            <w:pPr>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Погружение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сказку</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B16590">
            <w:pPr>
              <w:snapToGrid w:val="0"/>
              <w:spacing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Эмоциональное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коррекция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эмоциональных</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проблем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детей</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hAnsi="Times New Roman" w:cs="Times New Roman"/>
                <w:sz w:val="24"/>
                <w:szCs w:val="24"/>
              </w:rPr>
            </w:pPr>
            <w:r w:rsidRPr="00B16590">
              <w:rPr>
                <w:rFonts w:ascii="Times New Roman" w:hAnsi="Times New Roman" w:cs="Times New Roman"/>
                <w:sz w:val="24"/>
                <w:szCs w:val="24"/>
              </w:rPr>
              <w:t>Т</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Д</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Зинкевич</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Евстигнеева</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Тренинг</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сказкотерапии</w:t>
            </w:r>
            <w:r w:rsidRPr="00B16590">
              <w:rPr>
                <w:rFonts w:ascii="Times New Roman" w:eastAsia="Times New Roman" w:hAnsi="Times New Roman" w:cs="Times New Roman"/>
                <w:sz w:val="24"/>
                <w:szCs w:val="24"/>
              </w:rPr>
              <w:t>.</w:t>
            </w:r>
          </w:p>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Сборник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программ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сказкотерапии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Под</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редакцией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Т</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Д</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Зинкевич</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Евстигнеевой</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Пб</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Речь</w:t>
            </w:r>
            <w:r w:rsidR="00B16590">
              <w:rPr>
                <w:rFonts w:ascii="Times New Roman" w:eastAsia="Times New Roman" w:hAnsi="Times New Roman" w:cs="Times New Roman"/>
                <w:sz w:val="24"/>
                <w:szCs w:val="24"/>
              </w:rPr>
              <w:t xml:space="preserve">. </w:t>
            </w: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9.</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Работа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психолога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гиперактивными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детском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саду</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Оказание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помощи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детям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синдромом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дефицита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внимания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гиперактивностью</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Арцишевская</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Арцишевская</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И</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Работа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психолога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гиперактивными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детском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саду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Книголюб</w:t>
            </w:r>
            <w:r w:rsidR="00B16590">
              <w:rPr>
                <w:rFonts w:ascii="Times New Roman" w:eastAsia="Times New Roman" w:hAnsi="Times New Roman" w:cs="Times New Roman"/>
                <w:sz w:val="24"/>
                <w:szCs w:val="24"/>
              </w:rPr>
              <w:t xml:space="preserve">. </w:t>
            </w: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t>10</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психолога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 xml:space="preserve"> 2-4 </w:t>
            </w:r>
            <w:r w:rsidRPr="00B16590">
              <w:rPr>
                <w:rFonts w:ascii="Times New Roman" w:hAnsi="Times New Roman" w:cs="Times New Roman"/>
                <w:sz w:val="24"/>
                <w:szCs w:val="24"/>
              </w:rPr>
              <w:t>лет</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период</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адаптации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дошкольному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учреждению</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Помощь</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детям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период</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адаптации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условиям</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детского</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сада</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Роньжина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line="240" w:lineRule="auto"/>
              <w:rPr>
                <w:rFonts w:ascii="Times New Roman" w:eastAsia="Times New Roman" w:hAnsi="Times New Roman" w:cs="Times New Roman"/>
                <w:sz w:val="24"/>
                <w:szCs w:val="24"/>
              </w:rPr>
            </w:pPr>
            <w:r w:rsidRPr="00B16590">
              <w:rPr>
                <w:rFonts w:ascii="Times New Roman" w:hAnsi="Times New Roman" w:cs="Times New Roman"/>
                <w:sz w:val="24"/>
                <w:szCs w:val="24"/>
              </w:rPr>
              <w:t>Роньжина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А</w:t>
            </w:r>
            <w:r w:rsidRPr="00B16590">
              <w:rPr>
                <w:rFonts w:ascii="Times New Roman" w:eastAsia="Times New Roman" w:hAnsi="Times New Roman" w:cs="Times New Roman"/>
                <w:sz w:val="24"/>
                <w:szCs w:val="24"/>
              </w:rPr>
              <w:t>.</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Занятия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психолога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детьми</w:t>
            </w:r>
            <w:r w:rsidRPr="00B16590">
              <w:rPr>
                <w:rFonts w:ascii="Times New Roman" w:eastAsia="Times New Roman" w:hAnsi="Times New Roman" w:cs="Times New Roman"/>
                <w:sz w:val="24"/>
                <w:szCs w:val="24"/>
              </w:rPr>
              <w:t xml:space="preserve"> 2-4 </w:t>
            </w:r>
            <w:r w:rsidRPr="00B16590">
              <w:rPr>
                <w:rFonts w:ascii="Times New Roman" w:hAnsi="Times New Roman" w:cs="Times New Roman"/>
                <w:sz w:val="24"/>
                <w:szCs w:val="24"/>
              </w:rPr>
              <w:t>лет</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в</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период</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адаптации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дошкольному</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учреждению</w:t>
            </w:r>
            <w:r w:rsidRPr="00B16590">
              <w:rPr>
                <w:rFonts w:ascii="Times New Roman" w:eastAsia="Times New Roman" w:hAnsi="Times New Roman" w:cs="Times New Roman"/>
                <w:sz w:val="24"/>
                <w:szCs w:val="24"/>
              </w:rPr>
              <w:t>.</w:t>
            </w:r>
          </w:p>
        </w:tc>
      </w:tr>
      <w:tr w:rsidR="00533034" w:rsidRPr="00DA79DB" w:rsidTr="00953710">
        <w:trPr>
          <w:trHeight w:val="1642"/>
        </w:trPr>
        <w:tc>
          <w:tcPr>
            <w:tcW w:w="42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eastAsia="Times New Roman" w:hAnsi="Times New Roman" w:cs="Times New Roman"/>
                <w:sz w:val="24"/>
                <w:szCs w:val="24"/>
              </w:rPr>
              <w:lastRenderedPageBreak/>
              <w:t>11</w:t>
            </w:r>
          </w:p>
        </w:tc>
        <w:tc>
          <w:tcPr>
            <w:tcW w:w="2583"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Коррекционные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сказки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Лесная</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школа</w:t>
            </w:r>
            <w:r w:rsidRPr="00B16590">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Развитие</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мотивационной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готовности</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к</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школе</w:t>
            </w:r>
            <w:r w:rsidRPr="00B16590">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533034" w:rsidRPr="00B16590" w:rsidRDefault="00533034" w:rsidP="00AA0A67">
            <w:pPr>
              <w:snapToGrid w:val="0"/>
              <w:spacing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Панфилова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533034" w:rsidRPr="00B16590" w:rsidRDefault="00533034" w:rsidP="00B16590">
            <w:pPr>
              <w:snapToGrid w:val="0"/>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Панфилова</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М</w:t>
            </w:r>
            <w:r w:rsidRPr="00B16590">
              <w:rPr>
                <w:rFonts w:ascii="Times New Roman" w:eastAsia="Times New Roman" w:hAnsi="Times New Roman" w:cs="Times New Roman"/>
                <w:sz w:val="24"/>
                <w:szCs w:val="24"/>
              </w:rPr>
              <w:t>.</w:t>
            </w:r>
          </w:p>
          <w:p w:rsidR="00533034" w:rsidRPr="00B16590" w:rsidRDefault="00533034" w:rsidP="00B16590">
            <w:pPr>
              <w:spacing w:after="0" w:line="240" w:lineRule="auto"/>
              <w:jc w:val="both"/>
              <w:rPr>
                <w:rFonts w:ascii="Times New Roman" w:eastAsia="Times New Roman" w:hAnsi="Times New Roman" w:cs="Times New Roman"/>
                <w:sz w:val="24"/>
                <w:szCs w:val="24"/>
              </w:rPr>
            </w:pPr>
            <w:r w:rsidRPr="00B16590">
              <w:rPr>
                <w:rFonts w:ascii="Times New Roman" w:hAnsi="Times New Roman" w:cs="Times New Roman"/>
                <w:sz w:val="24"/>
                <w:szCs w:val="24"/>
              </w:rPr>
              <w:t>Школьный</w:t>
            </w:r>
            <w:r w:rsidRPr="00B16590">
              <w:rPr>
                <w:rFonts w:ascii="Times New Roman" w:eastAsia="Times New Roman" w:hAnsi="Times New Roman" w:cs="Times New Roman"/>
                <w:sz w:val="24"/>
                <w:szCs w:val="24"/>
              </w:rPr>
              <w:t xml:space="preserve"> </w:t>
            </w:r>
            <w:r w:rsidRPr="00B16590">
              <w:rPr>
                <w:rFonts w:ascii="Times New Roman" w:hAnsi="Times New Roman" w:cs="Times New Roman"/>
                <w:sz w:val="24"/>
                <w:szCs w:val="24"/>
              </w:rPr>
              <w:t>психолог</w:t>
            </w:r>
            <w:r w:rsidRPr="00B16590">
              <w:rPr>
                <w:rFonts w:ascii="Times New Roman" w:eastAsia="Times New Roman" w:hAnsi="Times New Roman" w:cs="Times New Roman"/>
                <w:sz w:val="24"/>
                <w:szCs w:val="24"/>
              </w:rPr>
              <w:t>.</w:t>
            </w:r>
          </w:p>
        </w:tc>
      </w:tr>
    </w:tbl>
    <w:p w:rsidR="000468E2" w:rsidRDefault="000468E2" w:rsidP="00CF0948">
      <w:pPr>
        <w:jc w:val="center"/>
        <w:rPr>
          <w:rFonts w:ascii="Times New Roman" w:hAnsi="Times New Roman" w:cs="Times New Roman"/>
          <w:b/>
          <w:bCs/>
          <w:color w:val="000000"/>
          <w:sz w:val="28"/>
          <w:szCs w:val="28"/>
        </w:rPr>
      </w:pPr>
    </w:p>
    <w:p w:rsidR="00CF0948" w:rsidRDefault="008C756A" w:rsidP="00CF0948">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2.3.7. </w:t>
      </w:r>
      <w:r w:rsidR="00533034" w:rsidRPr="00DA79DB">
        <w:rPr>
          <w:rFonts w:ascii="Times New Roman" w:hAnsi="Times New Roman" w:cs="Times New Roman"/>
          <w:b/>
          <w:bCs/>
          <w:color w:val="000000"/>
          <w:sz w:val="28"/>
          <w:szCs w:val="28"/>
        </w:rPr>
        <w:t>Коррекционно</w:t>
      </w:r>
      <w:r w:rsidR="00533034" w:rsidRPr="00DA79DB">
        <w:rPr>
          <w:rFonts w:ascii="Times New Roman" w:eastAsia="Times New Roman" w:hAnsi="Times New Roman" w:cs="Times New Roman"/>
          <w:b/>
          <w:bCs/>
          <w:color w:val="000000"/>
          <w:sz w:val="28"/>
          <w:szCs w:val="28"/>
        </w:rPr>
        <w:t>-</w:t>
      </w:r>
      <w:r w:rsidR="00533034" w:rsidRPr="00DA79DB">
        <w:rPr>
          <w:rFonts w:ascii="Times New Roman" w:hAnsi="Times New Roman" w:cs="Times New Roman"/>
          <w:b/>
          <w:bCs/>
          <w:color w:val="000000"/>
          <w:sz w:val="28"/>
          <w:szCs w:val="28"/>
        </w:rPr>
        <w:t>развивающая</w:t>
      </w:r>
      <w:r w:rsidR="00533034" w:rsidRPr="00DA79DB">
        <w:rPr>
          <w:rFonts w:ascii="Times New Roman" w:eastAsia="Times New Roman" w:hAnsi="Times New Roman" w:cs="Times New Roman"/>
          <w:b/>
          <w:bCs/>
          <w:color w:val="000000"/>
          <w:sz w:val="28"/>
          <w:szCs w:val="28"/>
        </w:rPr>
        <w:t xml:space="preserve"> </w:t>
      </w:r>
      <w:r w:rsidR="00533034" w:rsidRPr="00DA79DB">
        <w:rPr>
          <w:rFonts w:ascii="Times New Roman" w:hAnsi="Times New Roman" w:cs="Times New Roman"/>
          <w:b/>
          <w:bCs/>
          <w:color w:val="000000"/>
          <w:sz w:val="28"/>
          <w:szCs w:val="28"/>
        </w:rPr>
        <w:t>работа</w:t>
      </w:r>
      <w:r w:rsidR="00533034" w:rsidRPr="00DA79DB">
        <w:rPr>
          <w:rFonts w:ascii="Times New Roman" w:eastAsia="Times New Roman" w:hAnsi="Times New Roman" w:cs="Times New Roman"/>
          <w:b/>
          <w:bCs/>
          <w:color w:val="000000"/>
          <w:sz w:val="28"/>
          <w:szCs w:val="28"/>
        </w:rPr>
        <w:t xml:space="preserve"> </w:t>
      </w:r>
      <w:r w:rsidR="00533034" w:rsidRPr="00DA79DB">
        <w:rPr>
          <w:rFonts w:ascii="Times New Roman" w:hAnsi="Times New Roman" w:cs="Times New Roman"/>
          <w:b/>
          <w:bCs/>
          <w:color w:val="000000"/>
          <w:sz w:val="28"/>
          <w:szCs w:val="28"/>
        </w:rPr>
        <w:t>учителя</w:t>
      </w:r>
      <w:r w:rsidR="00533034" w:rsidRPr="00DA79DB">
        <w:rPr>
          <w:rFonts w:ascii="Times New Roman" w:eastAsia="Times New Roman" w:hAnsi="Times New Roman" w:cs="Times New Roman"/>
          <w:b/>
          <w:bCs/>
          <w:color w:val="000000"/>
          <w:sz w:val="28"/>
          <w:szCs w:val="28"/>
        </w:rPr>
        <w:t xml:space="preserve"> </w:t>
      </w:r>
      <w:r w:rsidR="00533034" w:rsidRPr="00DA79DB">
        <w:rPr>
          <w:rFonts w:ascii="Times New Roman" w:hAnsi="Times New Roman" w:cs="Times New Roman"/>
          <w:b/>
          <w:bCs/>
          <w:color w:val="000000"/>
          <w:sz w:val="28"/>
          <w:szCs w:val="28"/>
        </w:rPr>
        <w:t>логопеда</w:t>
      </w:r>
    </w:p>
    <w:p w:rsidR="00533034" w:rsidRPr="00DA79DB" w:rsidRDefault="00533034" w:rsidP="006B6A7E">
      <w:pPr>
        <w:jc w:val="both"/>
        <w:rPr>
          <w:rFonts w:ascii="Times New Roman" w:eastAsia="Times New Roman" w:hAnsi="Times New Roman" w:cs="Times New Roman"/>
          <w:color w:val="000000"/>
          <w:sz w:val="28"/>
          <w:szCs w:val="28"/>
        </w:rPr>
      </w:pPr>
      <w:r w:rsidRPr="00DA79DB">
        <w:rPr>
          <w:rFonts w:ascii="Times New Roman" w:hAnsi="Times New Roman" w:cs="Times New Roman"/>
          <w:color w:val="000000"/>
          <w:sz w:val="28"/>
          <w:szCs w:val="28"/>
        </w:rPr>
        <w:t>Главной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задачей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коррекционной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работы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является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устранение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речевого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дефекта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помощью</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специальных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логопедических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приемов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осуществляется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постановка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уточняется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артикуляция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имеющихся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Выработка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правильных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артикуляционных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навыков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является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условием</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обеспечивающим</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решение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поставленных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задач</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Работа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направлена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фонематического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восприятия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слуховой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памяти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артикуляционных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навыков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фонематического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восприятия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сочетании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анализом</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звукового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состава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речи</w:t>
      </w:r>
      <w:r w:rsidRPr="00DA79DB">
        <w:rPr>
          <w:rFonts w:ascii="Times New Roman" w:eastAsia="Times New Roman" w:hAnsi="Times New Roman" w:cs="Times New Roman"/>
          <w:color w:val="000000"/>
          <w:sz w:val="28"/>
          <w:szCs w:val="28"/>
        </w:rPr>
        <w:t>.</w:t>
      </w:r>
      <w:r w:rsidRPr="00DA79DB">
        <w:rPr>
          <w:rFonts w:ascii="Times New Roman" w:eastAsia="Times New Roman" w:hAnsi="Times New Roman" w:cs="Times New Roman"/>
          <w:color w:val="000000"/>
          <w:sz w:val="28"/>
          <w:szCs w:val="28"/>
        </w:rPr>
        <w:tab/>
      </w:r>
      <w:r w:rsidRPr="00DA79DB">
        <w:rPr>
          <w:rFonts w:ascii="Times New Roman" w:hAnsi="Times New Roman" w:cs="Times New Roman"/>
          <w:color w:val="000000"/>
          <w:sz w:val="28"/>
          <w:szCs w:val="28"/>
        </w:rPr>
        <w:t>Учитывая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некоторую</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задержку</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лексико</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грамматического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развития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этих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системе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коррекционной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работы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предусмотрены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упражнения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расширение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уточнение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словаря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формирование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связной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грамматически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правильной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совершенствуется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зрительно</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двигательная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координация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Вся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система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коррекционных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занятий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позволяет</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сформировать</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полноценную</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речь</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дает</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возможность</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преодолеть</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только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речевое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недоразвитие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подготовить</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обучению</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школе</w:t>
      </w:r>
      <w:r w:rsidRPr="00DA79DB">
        <w:rPr>
          <w:rFonts w:ascii="Times New Roman" w:eastAsia="Times New Roman" w:hAnsi="Times New Roman" w:cs="Times New Roman"/>
          <w:color w:val="000000"/>
          <w:sz w:val="28"/>
          <w:szCs w:val="28"/>
        </w:rPr>
        <w:t>.</w:t>
      </w:r>
      <w:r w:rsidR="006B6A7E">
        <w:rPr>
          <w:rFonts w:ascii="Times New Roman" w:eastAsia="Times New Roman" w:hAnsi="Times New Roman" w:cs="Times New Roman"/>
          <w:color w:val="000000"/>
          <w:sz w:val="28"/>
          <w:szCs w:val="28"/>
        </w:rPr>
        <w:t xml:space="preserve">                                                                                                                                                                                                                                                                                                                                                                                                                                                                                                                                                                                                                                                                                                                                                                                                                                                                                                                                                                                                                                                                                                                                                                                                                                                                                                                                                                                                                                                                                                                                                                                                                                                                                                                                                                                                                                                                                                                                                                                                                                                                                                                                                                                                                                                                                                                                                                                                                                                                                                                                                                                                           </w:t>
      </w:r>
    </w:p>
    <w:p w:rsidR="00533034" w:rsidRPr="00533034" w:rsidRDefault="00533034" w:rsidP="00CF0948">
      <w:pPr>
        <w:snapToGrid w:val="0"/>
        <w:rPr>
          <w:rFonts w:ascii="Times New Roman" w:hAnsi="Times New Roman" w:cs="Times New Roman"/>
          <w:color w:val="000000"/>
          <w:sz w:val="28"/>
          <w:szCs w:val="28"/>
          <w:u w:val="single"/>
        </w:rPr>
      </w:pPr>
      <w:r w:rsidRPr="00533034">
        <w:rPr>
          <w:rFonts w:ascii="Times New Roman" w:hAnsi="Times New Roman" w:cs="Times New Roman"/>
          <w:color w:val="000000"/>
          <w:sz w:val="28"/>
          <w:szCs w:val="28"/>
          <w:u w:val="single"/>
        </w:rPr>
        <w:t>План</w:t>
      </w:r>
      <w:r w:rsidRPr="00533034">
        <w:rPr>
          <w:rFonts w:ascii="Times New Roman" w:eastAsia="Times New Roman" w:hAnsi="Times New Roman" w:cs="Times New Roman"/>
          <w:color w:val="000000"/>
          <w:sz w:val="28"/>
          <w:szCs w:val="28"/>
          <w:u w:val="single"/>
        </w:rPr>
        <w:t xml:space="preserve"> </w:t>
      </w:r>
      <w:r w:rsidRPr="00533034">
        <w:rPr>
          <w:rFonts w:ascii="Times New Roman" w:hAnsi="Times New Roman" w:cs="Times New Roman"/>
          <w:color w:val="000000"/>
          <w:sz w:val="28"/>
          <w:szCs w:val="28"/>
          <w:u w:val="single"/>
        </w:rPr>
        <w:t>реализации</w:t>
      </w:r>
      <w:r w:rsidRPr="00533034">
        <w:rPr>
          <w:rFonts w:ascii="Times New Roman" w:eastAsia="Times New Roman" w:hAnsi="Times New Roman" w:cs="Times New Roman"/>
          <w:color w:val="000000"/>
          <w:sz w:val="28"/>
          <w:szCs w:val="28"/>
          <w:u w:val="single"/>
        </w:rPr>
        <w:t xml:space="preserve"> </w:t>
      </w:r>
      <w:r w:rsidRPr="00533034">
        <w:rPr>
          <w:rFonts w:ascii="Times New Roman" w:hAnsi="Times New Roman" w:cs="Times New Roman"/>
          <w:color w:val="000000"/>
          <w:sz w:val="28"/>
          <w:szCs w:val="28"/>
          <w:u w:val="single"/>
        </w:rPr>
        <w:t>индивидуально</w:t>
      </w:r>
      <w:r w:rsidRPr="00533034">
        <w:rPr>
          <w:rFonts w:ascii="Times New Roman" w:eastAsia="Times New Roman" w:hAnsi="Times New Roman" w:cs="Times New Roman"/>
          <w:color w:val="000000"/>
          <w:sz w:val="28"/>
          <w:szCs w:val="28"/>
          <w:u w:val="single"/>
        </w:rPr>
        <w:t xml:space="preserve"> </w:t>
      </w:r>
      <w:r w:rsidRPr="00533034">
        <w:rPr>
          <w:rFonts w:ascii="Times New Roman" w:hAnsi="Times New Roman" w:cs="Times New Roman"/>
          <w:color w:val="000000"/>
          <w:sz w:val="28"/>
          <w:szCs w:val="28"/>
          <w:u w:val="single"/>
        </w:rPr>
        <w:t>ориентированных</w:t>
      </w:r>
      <w:r w:rsidRPr="00533034">
        <w:rPr>
          <w:rFonts w:ascii="Times New Roman" w:eastAsia="Times New Roman" w:hAnsi="Times New Roman" w:cs="Times New Roman"/>
          <w:color w:val="000000"/>
          <w:sz w:val="28"/>
          <w:szCs w:val="28"/>
          <w:u w:val="single"/>
        </w:rPr>
        <w:t xml:space="preserve"> </w:t>
      </w:r>
      <w:r w:rsidRPr="00533034">
        <w:rPr>
          <w:rFonts w:ascii="Times New Roman" w:hAnsi="Times New Roman" w:cs="Times New Roman"/>
          <w:color w:val="000000"/>
          <w:sz w:val="28"/>
          <w:szCs w:val="28"/>
          <w:u w:val="single"/>
        </w:rPr>
        <w:t>коррекционных</w:t>
      </w:r>
      <w:r w:rsidRPr="00533034">
        <w:rPr>
          <w:rFonts w:ascii="Times New Roman" w:eastAsia="Times New Roman" w:hAnsi="Times New Roman" w:cs="Times New Roman"/>
          <w:color w:val="000000"/>
          <w:sz w:val="28"/>
          <w:szCs w:val="28"/>
          <w:u w:val="single"/>
        </w:rPr>
        <w:t xml:space="preserve"> </w:t>
      </w:r>
      <w:r w:rsidRPr="00533034">
        <w:rPr>
          <w:rFonts w:ascii="Times New Roman" w:hAnsi="Times New Roman" w:cs="Times New Roman"/>
          <w:color w:val="000000"/>
          <w:sz w:val="28"/>
          <w:szCs w:val="28"/>
          <w:u w:val="single"/>
        </w:rPr>
        <w:t>мероприятий</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1. </w:t>
      </w:r>
      <w:r w:rsidRPr="00DA79DB">
        <w:rPr>
          <w:rFonts w:ascii="Times New Roman" w:hAnsi="Times New Roman" w:cs="Times New Roman"/>
          <w:color w:val="000000"/>
          <w:sz w:val="28"/>
          <w:szCs w:val="28"/>
        </w:rPr>
        <w:t>Постановка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автоматизация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звуков</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2. </w:t>
      </w:r>
      <w:r w:rsidRPr="00DA79DB">
        <w:rPr>
          <w:rFonts w:ascii="Times New Roman" w:hAnsi="Times New Roman" w:cs="Times New Roman"/>
          <w:color w:val="000000"/>
          <w:sz w:val="28"/>
          <w:szCs w:val="28"/>
        </w:rPr>
        <w:t>Дифференциация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звуков</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3. </w:t>
      </w:r>
      <w:r w:rsidRPr="00DA79DB">
        <w:rPr>
          <w:rFonts w:ascii="Times New Roman" w:hAnsi="Times New Roman" w:cs="Times New Roman"/>
          <w:color w:val="000000"/>
          <w:sz w:val="28"/>
          <w:szCs w:val="28"/>
        </w:rPr>
        <w:t>Обогащение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словарного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запаса</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4.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грамматического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строя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5.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связной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6.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темпо</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ритмической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стороны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речи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7. </w:t>
      </w:r>
      <w:r w:rsidRPr="00DA79DB">
        <w:rPr>
          <w:rFonts w:ascii="Times New Roman" w:hAnsi="Times New Roman" w:cs="Times New Roman"/>
          <w:color w:val="000000"/>
          <w:sz w:val="28"/>
          <w:szCs w:val="28"/>
        </w:rPr>
        <w:t>Преодоление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нарушений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слоговой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структуры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слова</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8.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звуко</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буквенного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анализа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синтеза</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9. </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слогового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анализа</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синтеза</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10.</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мелкой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общей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артикуляционной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моторики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11.</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слуховой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зрительной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памяти</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12.</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зрительного</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восприятия</w:t>
      </w:r>
      <w:r w:rsidRPr="00DA79DB">
        <w:rPr>
          <w:rFonts w:ascii="Times New Roman" w:eastAsia="Times New Roman" w:hAnsi="Times New Roman" w:cs="Times New Roman"/>
          <w:color w:val="000000"/>
          <w:sz w:val="28"/>
          <w:szCs w:val="28"/>
        </w:rPr>
        <w:t>.</w:t>
      </w:r>
    </w:p>
    <w:p w:rsidR="00533034" w:rsidRPr="00DA79DB"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13.</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пространственных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представлений</w:t>
      </w:r>
      <w:r w:rsidRPr="00DA79DB">
        <w:rPr>
          <w:rFonts w:ascii="Times New Roman" w:eastAsia="Times New Roman" w:hAnsi="Times New Roman" w:cs="Times New Roman"/>
          <w:color w:val="000000"/>
          <w:sz w:val="28"/>
          <w:szCs w:val="28"/>
        </w:rPr>
        <w:t>.</w:t>
      </w:r>
    </w:p>
    <w:p w:rsidR="00533034" w:rsidRDefault="00533034"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14.</w:t>
      </w:r>
      <w:r w:rsidRPr="00DA79DB">
        <w:rPr>
          <w:rFonts w:ascii="Times New Roman" w:hAnsi="Times New Roman" w:cs="Times New Roman"/>
          <w:color w:val="000000"/>
          <w:sz w:val="28"/>
          <w:szCs w:val="28"/>
        </w:rPr>
        <w:t>Развитие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временных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представлений</w:t>
      </w:r>
      <w:r w:rsidRPr="00DA79DB">
        <w:rPr>
          <w:rFonts w:ascii="Times New Roman" w:eastAsia="Times New Roman" w:hAnsi="Times New Roman" w:cs="Times New Roman"/>
          <w:color w:val="000000"/>
          <w:sz w:val="28"/>
          <w:szCs w:val="28"/>
        </w:rPr>
        <w:t>.</w:t>
      </w:r>
    </w:p>
    <w:p w:rsidR="00953710" w:rsidRDefault="00953710" w:rsidP="00CF0948">
      <w:pPr>
        <w:snapToGrid w:val="0"/>
        <w:spacing w:after="0"/>
        <w:jc w:val="both"/>
        <w:rPr>
          <w:rFonts w:ascii="Times New Roman" w:eastAsia="Times New Roman" w:hAnsi="Times New Roman" w:cs="Times New Roman"/>
          <w:color w:val="000000"/>
          <w:sz w:val="28"/>
          <w:szCs w:val="28"/>
        </w:rPr>
      </w:pPr>
    </w:p>
    <w:p w:rsidR="00921DBE" w:rsidRPr="00DA79DB" w:rsidRDefault="00921DBE" w:rsidP="00CF0948">
      <w:pPr>
        <w:snapToGrid w:val="0"/>
        <w:spacing w:line="360" w:lineRule="auto"/>
        <w:jc w:val="center"/>
        <w:rPr>
          <w:rFonts w:ascii="Times New Roman" w:hAnsi="Times New Roman" w:cs="Times New Roman"/>
          <w:color w:val="000000"/>
          <w:sz w:val="28"/>
          <w:szCs w:val="28"/>
        </w:rPr>
      </w:pPr>
      <w:r w:rsidRPr="00DA79DB">
        <w:rPr>
          <w:rFonts w:ascii="Times New Roman" w:hAnsi="Times New Roman" w:cs="Times New Roman"/>
          <w:b/>
          <w:color w:val="000000"/>
          <w:sz w:val="28"/>
          <w:szCs w:val="28"/>
        </w:rPr>
        <w:lastRenderedPageBreak/>
        <w:t>Аналитико</w:t>
      </w:r>
      <w:r w:rsidRPr="00DA79DB">
        <w:rPr>
          <w:rFonts w:ascii="Times New Roman" w:eastAsia="Times New Roman" w:hAnsi="Times New Roman" w:cs="Times New Roman"/>
          <w:b/>
          <w:color w:val="000000"/>
          <w:sz w:val="28"/>
          <w:szCs w:val="28"/>
        </w:rPr>
        <w:t>-</w:t>
      </w:r>
      <w:r w:rsidRPr="00DA79DB">
        <w:rPr>
          <w:rFonts w:ascii="Times New Roman" w:hAnsi="Times New Roman" w:cs="Times New Roman"/>
          <w:b/>
          <w:color w:val="000000"/>
          <w:sz w:val="28"/>
          <w:szCs w:val="28"/>
        </w:rPr>
        <w:t>диагностическая</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деятельность</w:t>
      </w:r>
    </w:p>
    <w:tbl>
      <w:tblPr>
        <w:tblW w:w="0" w:type="auto"/>
        <w:tblInd w:w="41" w:type="dxa"/>
        <w:tblLayout w:type="fixed"/>
        <w:tblLook w:val="0000"/>
      </w:tblPr>
      <w:tblGrid>
        <w:gridCol w:w="538"/>
        <w:gridCol w:w="6703"/>
        <w:gridCol w:w="2236"/>
      </w:tblGrid>
      <w:tr w:rsidR="00921DBE" w:rsidRPr="00DA79DB" w:rsidTr="00CF0948">
        <w:trPr>
          <w:trHeight w:val="884"/>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w:t>
            </w:r>
          </w:p>
          <w:p w:rsidR="00921DBE" w:rsidRPr="00DA79DB" w:rsidRDefault="00921DBE" w:rsidP="00953710">
            <w:pPr>
              <w:spacing w:after="0"/>
              <w:jc w:val="both"/>
              <w:rPr>
                <w:rFonts w:ascii="Times New Roman" w:hAnsi="Times New Roman" w:cs="Times New Roman"/>
                <w:sz w:val="28"/>
                <w:szCs w:val="28"/>
              </w:rPr>
            </w:pP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center"/>
              <w:rPr>
                <w:rFonts w:ascii="Times New Roman" w:hAnsi="Times New Roman" w:cs="Times New Roman"/>
                <w:sz w:val="28"/>
                <w:szCs w:val="28"/>
              </w:rPr>
            </w:pPr>
            <w:r w:rsidRPr="00DA79DB">
              <w:rPr>
                <w:rFonts w:ascii="Times New Roman" w:hAnsi="Times New Roman" w:cs="Times New Roman"/>
                <w:sz w:val="28"/>
                <w:szCs w:val="28"/>
              </w:rPr>
              <w:t>Содержание</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53710" w:rsidP="00953710">
            <w:pPr>
              <w:snapToGrid w:val="0"/>
              <w:spacing w:after="0"/>
              <w:jc w:val="center"/>
              <w:rPr>
                <w:rFonts w:ascii="Times New Roman" w:hAnsi="Times New Roman" w:cs="Times New Roman"/>
                <w:sz w:val="28"/>
                <w:szCs w:val="28"/>
              </w:rPr>
            </w:pPr>
            <w:r>
              <w:rPr>
                <w:rFonts w:ascii="Times New Roman" w:hAnsi="Times New Roman" w:cs="Times New Roman"/>
                <w:sz w:val="28"/>
                <w:szCs w:val="28"/>
              </w:rPr>
              <w:t>Временной период</w:t>
            </w:r>
          </w:p>
        </w:tc>
      </w:tr>
      <w:tr w:rsidR="00921DBE" w:rsidRPr="00DA79DB" w:rsidTr="00C535AD">
        <w:trPr>
          <w:trHeight w:val="628"/>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1.</w:t>
            </w: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both"/>
              <w:rPr>
                <w:rFonts w:ascii="Times New Roman" w:hAnsi="Times New Roman" w:cs="Times New Roman"/>
                <w:sz w:val="28"/>
                <w:szCs w:val="28"/>
              </w:rPr>
            </w:pPr>
            <w:r w:rsidRPr="00DA79DB">
              <w:rPr>
                <w:rFonts w:ascii="Times New Roman" w:hAnsi="Times New Roman" w:cs="Times New Roman"/>
                <w:sz w:val="28"/>
                <w:szCs w:val="28"/>
              </w:rPr>
              <w:t>Мониторинг</w:t>
            </w:r>
            <w:r w:rsidRPr="00DA79DB">
              <w:rPr>
                <w:rFonts w:ascii="Times New Roman" w:eastAsia="Times New Roman" w:hAnsi="Times New Roman" w:cs="Times New Roman"/>
                <w:sz w:val="28"/>
                <w:szCs w:val="28"/>
              </w:rPr>
              <w:t xml:space="preserve"> в  </w:t>
            </w:r>
            <w:r w:rsidRPr="00DA79DB">
              <w:rPr>
                <w:rFonts w:ascii="Times New Roman" w:hAnsi="Times New Roman" w:cs="Times New Roman"/>
                <w:sz w:val="28"/>
                <w:szCs w:val="28"/>
              </w:rPr>
              <w:t>группах</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старшего</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дошкольного</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возраста</w:t>
            </w:r>
          </w:p>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Мониторинг в  группах детей среднего дошкольного возраста</w:t>
            </w:r>
          </w:p>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Мониторинг по запросу родителей</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hAnsi="Times New Roman" w:cs="Times New Roman"/>
                <w:sz w:val="28"/>
                <w:szCs w:val="28"/>
              </w:rPr>
              <w:t>Сентябрь</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май</w:t>
            </w:r>
          </w:p>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hAnsi="Times New Roman" w:cs="Times New Roman"/>
                <w:sz w:val="28"/>
                <w:szCs w:val="28"/>
              </w:rPr>
              <w:t>Январь</w:t>
            </w:r>
          </w:p>
          <w:p w:rsidR="00921DBE" w:rsidRPr="00DA79DB" w:rsidRDefault="00921DBE" w:rsidP="00953710">
            <w:pPr>
              <w:spacing w:after="0"/>
              <w:jc w:val="both"/>
              <w:rPr>
                <w:rFonts w:ascii="Times New Roman" w:hAnsi="Times New Roman" w:cs="Times New Roman"/>
                <w:sz w:val="28"/>
                <w:szCs w:val="28"/>
              </w:rPr>
            </w:pPr>
            <w:r w:rsidRPr="00DA79DB">
              <w:rPr>
                <w:rFonts w:ascii="Times New Roman" w:hAnsi="Times New Roman" w:cs="Times New Roman"/>
                <w:sz w:val="28"/>
                <w:szCs w:val="28"/>
              </w:rPr>
              <w:t>В</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течении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года</w:t>
            </w:r>
          </w:p>
        </w:tc>
      </w:tr>
      <w:tr w:rsidR="00921DBE" w:rsidRPr="00DA79DB" w:rsidTr="00C535AD">
        <w:trPr>
          <w:trHeight w:val="920"/>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2.</w:t>
            </w: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hAnsi="Times New Roman" w:cs="Times New Roman"/>
                <w:sz w:val="28"/>
                <w:szCs w:val="28"/>
              </w:rPr>
              <w:t>Оформление</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индивидуальных</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речевых</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карт</w:t>
            </w:r>
            <w:r w:rsidRPr="00DA79DB">
              <w:rPr>
                <w:rFonts w:ascii="Times New Roman" w:eastAsia="Times New Roman" w:hAnsi="Times New Roman" w:cs="Times New Roman"/>
                <w:sz w:val="28"/>
                <w:szCs w:val="28"/>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eastAsia="Times New Roman" w:hAnsi="Times New Roman" w:cs="Times New Roman"/>
                <w:sz w:val="28"/>
                <w:szCs w:val="28"/>
              </w:rPr>
              <w:t xml:space="preserve">1-15 </w:t>
            </w:r>
            <w:r w:rsidRPr="00DA79DB">
              <w:rPr>
                <w:rFonts w:ascii="Times New Roman" w:hAnsi="Times New Roman" w:cs="Times New Roman"/>
                <w:sz w:val="28"/>
                <w:szCs w:val="28"/>
              </w:rPr>
              <w:t>сентября</w:t>
            </w:r>
          </w:p>
        </w:tc>
      </w:tr>
      <w:tr w:rsidR="00921DBE" w:rsidRPr="00DA79DB" w:rsidTr="00C535AD">
        <w:trPr>
          <w:trHeight w:val="920"/>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4.</w:t>
            </w: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hAnsi="Times New Roman" w:cs="Times New Roman"/>
                <w:sz w:val="28"/>
                <w:szCs w:val="28"/>
              </w:rPr>
              <w:t>Составление</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программы</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развития</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коррекции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каждого</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ребенка</w:t>
            </w:r>
            <w:r w:rsidRPr="00DA79DB">
              <w:rPr>
                <w:rFonts w:ascii="Times New Roman" w:eastAsia="Times New Roman" w:hAnsi="Times New Roman" w:cs="Times New Roman"/>
                <w:sz w:val="28"/>
                <w:szCs w:val="28"/>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eastAsia="Times New Roman" w:hAnsi="Times New Roman" w:cs="Times New Roman"/>
                <w:sz w:val="28"/>
                <w:szCs w:val="28"/>
              </w:rPr>
              <w:t xml:space="preserve">1-15 </w:t>
            </w:r>
            <w:r w:rsidRPr="00DA79DB">
              <w:rPr>
                <w:rFonts w:ascii="Times New Roman" w:hAnsi="Times New Roman" w:cs="Times New Roman"/>
                <w:sz w:val="28"/>
                <w:szCs w:val="28"/>
              </w:rPr>
              <w:t>сентября</w:t>
            </w:r>
          </w:p>
        </w:tc>
      </w:tr>
      <w:tr w:rsidR="00921DBE" w:rsidRPr="00DA79DB" w:rsidTr="00C535AD">
        <w:trPr>
          <w:trHeight w:val="920"/>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5.</w:t>
            </w: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hAnsi="Times New Roman" w:cs="Times New Roman"/>
                <w:sz w:val="28"/>
                <w:szCs w:val="28"/>
              </w:rPr>
              <w:t>Составление</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графика</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работы</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расписания</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индивидуальных</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подгрупповых</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занятий</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ознакомление</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с</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ними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воспитателей</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родителей</w:t>
            </w:r>
            <w:r w:rsidRPr="00DA79DB">
              <w:rPr>
                <w:rFonts w:ascii="Times New Roman" w:eastAsia="Times New Roman" w:hAnsi="Times New Roman" w:cs="Times New Roman"/>
                <w:sz w:val="28"/>
                <w:szCs w:val="28"/>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eastAsia="Times New Roman" w:hAnsi="Times New Roman" w:cs="Times New Roman"/>
                <w:sz w:val="28"/>
                <w:szCs w:val="28"/>
              </w:rPr>
              <w:t xml:space="preserve">1-15 </w:t>
            </w:r>
            <w:r w:rsidRPr="00DA79DB">
              <w:rPr>
                <w:rFonts w:ascii="Times New Roman" w:hAnsi="Times New Roman" w:cs="Times New Roman"/>
                <w:sz w:val="28"/>
                <w:szCs w:val="28"/>
              </w:rPr>
              <w:t>сентября</w:t>
            </w:r>
          </w:p>
        </w:tc>
      </w:tr>
      <w:tr w:rsidR="00921DBE" w:rsidRPr="00DA79DB" w:rsidTr="00C535AD">
        <w:trPr>
          <w:trHeight w:val="1344"/>
        </w:trPr>
        <w:tc>
          <w:tcPr>
            <w:tcW w:w="538"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jc w:val="both"/>
              <w:rPr>
                <w:rFonts w:ascii="Times New Roman" w:eastAsia="Times New Roman" w:hAnsi="Times New Roman" w:cs="Times New Roman"/>
                <w:sz w:val="28"/>
                <w:szCs w:val="28"/>
              </w:rPr>
            </w:pPr>
            <w:r w:rsidRPr="00DA79DB">
              <w:rPr>
                <w:rFonts w:ascii="Times New Roman" w:eastAsia="Times New Roman" w:hAnsi="Times New Roman" w:cs="Times New Roman"/>
                <w:sz w:val="28"/>
                <w:szCs w:val="28"/>
              </w:rPr>
              <w:t>6.</w:t>
            </w:r>
          </w:p>
        </w:tc>
        <w:tc>
          <w:tcPr>
            <w:tcW w:w="6703" w:type="dxa"/>
            <w:tcBorders>
              <w:top w:val="single" w:sz="4" w:space="0" w:color="000000"/>
              <w:left w:val="single" w:sz="4" w:space="0" w:color="000000"/>
              <w:bottom w:val="single" w:sz="4" w:space="0" w:color="000000"/>
            </w:tcBorders>
            <w:shd w:val="clear" w:color="auto" w:fill="auto"/>
            <w:vAlign w:val="center"/>
          </w:tcPr>
          <w:p w:rsidR="00921DBE" w:rsidRPr="00DA79DB" w:rsidRDefault="00921DBE" w:rsidP="00953710">
            <w:pPr>
              <w:snapToGrid w:val="0"/>
              <w:spacing w:after="0" w:line="240" w:lineRule="auto"/>
              <w:jc w:val="both"/>
              <w:rPr>
                <w:rFonts w:ascii="Times New Roman" w:eastAsia="Times New Roman" w:hAnsi="Times New Roman" w:cs="Times New Roman"/>
                <w:sz w:val="28"/>
                <w:szCs w:val="28"/>
              </w:rPr>
            </w:pPr>
            <w:r w:rsidRPr="00DA79DB">
              <w:rPr>
                <w:rFonts w:ascii="Times New Roman" w:hAnsi="Times New Roman" w:cs="Times New Roman"/>
                <w:sz w:val="28"/>
                <w:szCs w:val="28"/>
              </w:rPr>
              <w:t>Составление</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плана</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работы</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на</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год</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логопеда</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и</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перспективного</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плана</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по</w:t>
            </w:r>
            <w:r w:rsidRPr="00DA79DB">
              <w:rPr>
                <w:rFonts w:ascii="Times New Roman" w:eastAsia="Times New Roman" w:hAnsi="Times New Roman" w:cs="Times New Roman"/>
                <w:sz w:val="28"/>
                <w:szCs w:val="28"/>
              </w:rPr>
              <w:t xml:space="preserve"> </w:t>
            </w:r>
            <w:r w:rsidRPr="00DA79DB">
              <w:rPr>
                <w:rFonts w:ascii="Times New Roman" w:hAnsi="Times New Roman" w:cs="Times New Roman"/>
                <w:sz w:val="28"/>
                <w:szCs w:val="28"/>
              </w:rPr>
              <w:t>месяцам</w:t>
            </w:r>
            <w:r w:rsidRPr="00DA79DB">
              <w:rPr>
                <w:rFonts w:ascii="Times New Roman" w:eastAsia="Times New Roman" w:hAnsi="Times New Roman" w:cs="Times New Roman"/>
                <w:sz w:val="28"/>
                <w:szCs w:val="28"/>
              </w:rPr>
              <w:t>.</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1DBE" w:rsidRPr="00DA79DB" w:rsidRDefault="00921DBE" w:rsidP="00953710">
            <w:pPr>
              <w:snapToGrid w:val="0"/>
              <w:spacing w:after="0"/>
              <w:jc w:val="both"/>
              <w:rPr>
                <w:rFonts w:ascii="Times New Roman" w:hAnsi="Times New Roman" w:cs="Times New Roman"/>
                <w:sz w:val="28"/>
                <w:szCs w:val="28"/>
              </w:rPr>
            </w:pPr>
            <w:r w:rsidRPr="00DA79DB">
              <w:rPr>
                <w:rFonts w:ascii="Times New Roman" w:eastAsia="Times New Roman" w:hAnsi="Times New Roman" w:cs="Times New Roman"/>
                <w:sz w:val="28"/>
                <w:szCs w:val="28"/>
              </w:rPr>
              <w:t xml:space="preserve">1-15 </w:t>
            </w:r>
            <w:r w:rsidRPr="00DA79DB">
              <w:rPr>
                <w:rFonts w:ascii="Times New Roman" w:hAnsi="Times New Roman" w:cs="Times New Roman"/>
                <w:sz w:val="28"/>
                <w:szCs w:val="28"/>
              </w:rPr>
              <w:t>сентября</w:t>
            </w:r>
          </w:p>
        </w:tc>
      </w:tr>
    </w:tbl>
    <w:p w:rsidR="00CF0948" w:rsidRDefault="00921DBE" w:rsidP="00953710">
      <w:pPr>
        <w:snapToGrid w:val="0"/>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CF0948" w:rsidRDefault="00921DBE" w:rsidP="00CF0948">
      <w:pPr>
        <w:snapToGri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Специальные</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условия</w:t>
      </w:r>
      <w:r w:rsidRPr="00DA79DB">
        <w:rPr>
          <w:rFonts w:ascii="Times New Roman" w:eastAsia="Times New Roman" w:hAnsi="Times New Roman" w:cs="Times New Roman"/>
          <w:b/>
          <w:color w:val="000000"/>
          <w:sz w:val="28"/>
          <w:szCs w:val="28"/>
        </w:rPr>
        <w:t xml:space="preserve"> </w:t>
      </w:r>
      <w:r w:rsidRPr="00DA79DB">
        <w:rPr>
          <w:rFonts w:ascii="Times New Roman" w:hAnsi="Times New Roman" w:cs="Times New Roman"/>
          <w:b/>
          <w:color w:val="000000"/>
          <w:sz w:val="28"/>
          <w:szCs w:val="28"/>
        </w:rPr>
        <w:t>образования</w:t>
      </w:r>
    </w:p>
    <w:p w:rsidR="00921DBE" w:rsidRPr="00DA79DB" w:rsidRDefault="00921DBE" w:rsidP="00CF0948">
      <w:pPr>
        <w:snapToGrid w:val="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1. </w:t>
      </w:r>
      <w:r w:rsidRPr="00DA79DB">
        <w:rPr>
          <w:rFonts w:ascii="Times New Roman" w:hAnsi="Times New Roman" w:cs="Times New Roman"/>
          <w:color w:val="000000"/>
          <w:sz w:val="28"/>
          <w:szCs w:val="28"/>
        </w:rPr>
        <w:t>Использование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программы</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воспитания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обучения</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детей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фонетико</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фонематическим</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недоразвитием</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Т</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Б</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Филичевой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Г</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В</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Чиркиной</w:t>
      </w:r>
      <w:r w:rsidRPr="00DA79DB">
        <w:rPr>
          <w:rFonts w:ascii="Times New Roman" w:eastAsia="Times New Roman" w:hAnsi="Times New Roman" w:cs="Times New Roman"/>
          <w:color w:val="000000"/>
          <w:sz w:val="28"/>
          <w:szCs w:val="28"/>
        </w:rPr>
        <w:t>).</w:t>
      </w:r>
    </w:p>
    <w:p w:rsidR="00921DBE" w:rsidRPr="00DA79DB" w:rsidRDefault="00921DBE"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Arial" w:hAnsi="Times New Roman" w:cs="Times New Roman"/>
          <w:sz w:val="28"/>
          <w:szCs w:val="28"/>
        </w:rPr>
        <w:t>2.</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Использование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методических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пособий</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дидактических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материалов</w:t>
      </w:r>
      <w:r w:rsidRPr="00DA79DB">
        <w:rPr>
          <w:rFonts w:ascii="Times New Roman" w:eastAsia="Times New Roman" w:hAnsi="Times New Roman" w:cs="Times New Roman"/>
          <w:color w:val="000000"/>
          <w:sz w:val="28"/>
          <w:szCs w:val="28"/>
        </w:rPr>
        <w:t>: «Ступеньки к школе» Е.В. Кузнецова И.А. Тихонова, «Фронтальные логопедические занятия» В.В.Коноваленко, С.В. Коноваленко, Формирование звукопроизношения у дошкольников» Т.Б. Филичева, Т.В. Гуанова, «Артикуляционная гимнастика» Т.А. Куликовская, «Нарушения произношения у детей» А.И. Богомолова.</w:t>
      </w:r>
    </w:p>
    <w:p w:rsidR="00921DBE" w:rsidRPr="00DA79DB" w:rsidRDefault="00921DBE"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3. </w:t>
      </w:r>
      <w:r w:rsidRPr="00DA79DB">
        <w:rPr>
          <w:rFonts w:ascii="Times New Roman" w:hAnsi="Times New Roman" w:cs="Times New Roman"/>
          <w:color w:val="000000"/>
          <w:sz w:val="28"/>
          <w:szCs w:val="28"/>
        </w:rPr>
        <w:t>Использование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технических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средств</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обучения</w:t>
      </w:r>
      <w:r w:rsidRPr="00DA79DB">
        <w:rPr>
          <w:rFonts w:ascii="Times New Roman" w:eastAsia="Times New Roman" w:hAnsi="Times New Roman" w:cs="Times New Roman"/>
          <w:color w:val="000000"/>
          <w:sz w:val="28"/>
          <w:szCs w:val="28"/>
        </w:rPr>
        <w:t>.</w:t>
      </w:r>
    </w:p>
    <w:p w:rsidR="00921DBE" w:rsidRPr="00DA79DB" w:rsidRDefault="00921DBE" w:rsidP="00CF0948">
      <w:pPr>
        <w:snapToGrid w:val="0"/>
        <w:spacing w:after="0"/>
        <w:jc w:val="both"/>
        <w:rPr>
          <w:rFonts w:ascii="Times New Roman" w:eastAsia="Times New Roman" w:hAnsi="Times New Roman" w:cs="Times New Roman"/>
          <w:color w:val="000000"/>
          <w:sz w:val="28"/>
          <w:szCs w:val="28"/>
        </w:rPr>
      </w:pPr>
      <w:r w:rsidRPr="00DA79DB">
        <w:rPr>
          <w:rFonts w:ascii="Times New Roman" w:eastAsia="Times New Roman" w:hAnsi="Times New Roman" w:cs="Times New Roman"/>
          <w:color w:val="000000"/>
          <w:sz w:val="28"/>
          <w:szCs w:val="28"/>
        </w:rPr>
        <w:t xml:space="preserve">4. </w:t>
      </w:r>
      <w:r w:rsidRPr="00DA79DB">
        <w:rPr>
          <w:rFonts w:ascii="Times New Roman" w:hAnsi="Times New Roman" w:cs="Times New Roman"/>
          <w:color w:val="000000"/>
          <w:sz w:val="28"/>
          <w:szCs w:val="28"/>
        </w:rPr>
        <w:t>Предоставление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услуг</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учителя</w:t>
      </w:r>
      <w:r w:rsidRPr="00DA79DB">
        <w:rPr>
          <w:rFonts w:ascii="Times New Roman" w:eastAsia="Times New Roman" w:hAnsi="Times New Roman" w:cs="Times New Roman"/>
          <w:color w:val="000000"/>
          <w:sz w:val="28"/>
          <w:szCs w:val="28"/>
        </w:rPr>
        <w:t>-</w:t>
      </w:r>
      <w:r w:rsidRPr="00DA79DB">
        <w:rPr>
          <w:rFonts w:ascii="Times New Roman" w:hAnsi="Times New Roman" w:cs="Times New Roman"/>
          <w:color w:val="000000"/>
          <w:sz w:val="28"/>
          <w:szCs w:val="28"/>
        </w:rPr>
        <w:t>логопеда</w:t>
      </w:r>
      <w:r w:rsidRPr="00DA79DB">
        <w:rPr>
          <w:rFonts w:ascii="Times New Roman" w:eastAsia="Times New Roman" w:hAnsi="Times New Roman" w:cs="Times New Roman"/>
          <w:color w:val="000000"/>
          <w:sz w:val="28"/>
          <w:szCs w:val="28"/>
        </w:rPr>
        <w:t>.</w:t>
      </w:r>
    </w:p>
    <w:p w:rsidR="00921DBE" w:rsidRDefault="00921DBE" w:rsidP="00CF0948">
      <w:pPr>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5.</w:t>
      </w:r>
      <w:r w:rsidRPr="00DA79DB">
        <w:rPr>
          <w:rFonts w:ascii="Times New Roman" w:hAnsi="Times New Roman" w:cs="Times New Roman"/>
          <w:color w:val="000000"/>
          <w:sz w:val="28"/>
          <w:szCs w:val="28"/>
        </w:rPr>
        <w:t>Проведение</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фронтальных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подгрупповых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индивидуальных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коррекционных</w:t>
      </w:r>
      <w:r w:rsidRPr="00DA79DB">
        <w:rPr>
          <w:rFonts w:ascii="Times New Roman" w:eastAsia="Times New Roman" w:hAnsi="Times New Roman" w:cs="Times New Roman"/>
          <w:color w:val="000000"/>
          <w:sz w:val="28"/>
          <w:szCs w:val="28"/>
        </w:rPr>
        <w:t xml:space="preserve"> </w:t>
      </w:r>
      <w:r w:rsidRPr="00DA79DB">
        <w:rPr>
          <w:rFonts w:ascii="Times New Roman" w:hAnsi="Times New Roman" w:cs="Times New Roman"/>
          <w:color w:val="000000"/>
          <w:sz w:val="28"/>
          <w:szCs w:val="28"/>
        </w:rPr>
        <w:t>заня</w:t>
      </w:r>
      <w:r>
        <w:rPr>
          <w:rFonts w:ascii="Times New Roman" w:hAnsi="Times New Roman" w:cs="Times New Roman"/>
          <w:color w:val="000000"/>
          <w:sz w:val="28"/>
          <w:szCs w:val="28"/>
        </w:rPr>
        <w:t>тий</w:t>
      </w:r>
    </w:p>
    <w:p w:rsidR="008C756A" w:rsidRDefault="008C756A" w:rsidP="00CF0948">
      <w:pPr>
        <w:spacing w:after="0"/>
        <w:jc w:val="both"/>
        <w:rPr>
          <w:rFonts w:ascii="Times New Roman" w:hAnsi="Times New Roman" w:cs="Times New Roman"/>
          <w:sz w:val="28"/>
          <w:szCs w:val="28"/>
        </w:rPr>
      </w:pPr>
    </w:p>
    <w:p w:rsidR="00953710" w:rsidRDefault="00953710" w:rsidP="00CF0948">
      <w:pPr>
        <w:spacing w:after="0"/>
        <w:jc w:val="both"/>
        <w:rPr>
          <w:rFonts w:ascii="Times New Roman" w:hAnsi="Times New Roman" w:cs="Times New Roman"/>
          <w:sz w:val="28"/>
          <w:szCs w:val="28"/>
        </w:rPr>
      </w:pPr>
    </w:p>
    <w:p w:rsidR="00953710" w:rsidRDefault="00953710" w:rsidP="00CF0948">
      <w:pPr>
        <w:spacing w:after="0"/>
        <w:jc w:val="both"/>
        <w:rPr>
          <w:rFonts w:ascii="Times New Roman" w:hAnsi="Times New Roman" w:cs="Times New Roman"/>
          <w:sz w:val="28"/>
          <w:szCs w:val="28"/>
        </w:rPr>
      </w:pPr>
    </w:p>
    <w:p w:rsidR="00E66A30" w:rsidRDefault="00E66A30" w:rsidP="00CF0948">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bookmarkStart w:id="0" w:name="_Toc420597633"/>
      <w:bookmarkStart w:id="1" w:name="_Toc420598547"/>
      <w:bookmarkStart w:id="2" w:name="_Toc422496189"/>
      <w:r w:rsidRPr="005064A7">
        <w:rPr>
          <w:rFonts w:ascii="Times New Roman" w:eastAsia="SimSun" w:hAnsi="Times New Roman"/>
          <w:b/>
          <w:iCs/>
          <w:kern w:val="28"/>
          <w:sz w:val="28"/>
          <w:szCs w:val="28"/>
          <w:lang w:eastAsia="hi-IN" w:bidi="hi-IN"/>
        </w:rPr>
        <w:lastRenderedPageBreak/>
        <w:t>2.4. Взаимодействие взрослых с детьми</w:t>
      </w:r>
      <w:bookmarkEnd w:id="0"/>
      <w:bookmarkEnd w:id="1"/>
      <w:bookmarkEnd w:id="2"/>
    </w:p>
    <w:p w:rsidR="00E66A30" w:rsidRPr="0096007C" w:rsidRDefault="00E66A30" w:rsidP="00CF0948">
      <w:pPr>
        <w:tabs>
          <w:tab w:val="left" w:pos="567"/>
        </w:tabs>
        <w:autoSpaceDE w:val="0"/>
        <w:autoSpaceDN w:val="0"/>
        <w:adjustRightInd w:val="0"/>
        <w:spacing w:after="0"/>
        <w:ind w:firstLine="567"/>
        <w:jc w:val="both"/>
        <w:rPr>
          <w:rFonts w:ascii="Times New Roman" w:eastAsia="Calibri" w:hAnsi="Times New Roman"/>
          <w:sz w:val="28"/>
          <w:szCs w:val="28"/>
          <w:lang w:eastAsia="en-US"/>
        </w:rPr>
      </w:pPr>
      <w:r w:rsidRPr="0096007C">
        <w:rPr>
          <w:rFonts w:ascii="Times New Roman" w:eastAsia="Calibri" w:hAnsi="Times New Roman"/>
          <w:color w:val="000000"/>
          <w:sz w:val="28"/>
          <w:szCs w:val="28"/>
        </w:rPr>
        <w:t>Взаимодействие</w:t>
      </w:r>
      <w:r w:rsidRPr="0096007C">
        <w:rPr>
          <w:rFonts w:ascii="Times New Roman" w:eastAsia="Calibri" w:hAnsi="Times New Roman"/>
          <w:sz w:val="28"/>
          <w:szCs w:val="28"/>
          <w:lang w:eastAsia="en-US"/>
        </w:rPr>
        <w:t xml:space="preserve"> взрослых с детьми является важнейшим фактором развития ребенка и пронизывает все направления образовательной деятельности. </w:t>
      </w:r>
    </w:p>
    <w:p w:rsidR="00E66A30" w:rsidRPr="0096007C" w:rsidRDefault="00E66A30" w:rsidP="00CF0948">
      <w:pPr>
        <w:tabs>
          <w:tab w:val="left" w:pos="567"/>
        </w:tabs>
        <w:spacing w:after="0"/>
        <w:ind w:firstLine="567"/>
        <w:jc w:val="both"/>
        <w:rPr>
          <w:rFonts w:ascii="Times New Roman" w:eastAsia="Calibri" w:hAnsi="Times New Roman"/>
          <w:sz w:val="28"/>
          <w:szCs w:val="28"/>
        </w:rPr>
      </w:pPr>
      <w:r w:rsidRPr="0096007C">
        <w:rPr>
          <w:rFonts w:ascii="Times New Roman" w:eastAsia="Calibri" w:hAnsi="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E66A30" w:rsidRPr="0096007C" w:rsidRDefault="00E66A30" w:rsidP="00CF0948">
      <w:pPr>
        <w:tabs>
          <w:tab w:val="left" w:pos="567"/>
        </w:tabs>
        <w:spacing w:after="0"/>
        <w:ind w:firstLine="567"/>
        <w:jc w:val="both"/>
        <w:rPr>
          <w:rFonts w:ascii="Times New Roman" w:eastAsia="Calibri" w:hAnsi="Times New Roman"/>
          <w:sz w:val="28"/>
          <w:szCs w:val="28"/>
        </w:rPr>
      </w:pPr>
      <w:r w:rsidRPr="0096007C">
        <w:rPr>
          <w:rFonts w:ascii="Times New Roman" w:eastAsia="Calibri" w:hAnsi="Times New Roman"/>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E66A30" w:rsidRPr="0096007C" w:rsidRDefault="00E66A30" w:rsidP="00CF0948">
      <w:pPr>
        <w:tabs>
          <w:tab w:val="left" w:pos="567"/>
        </w:tabs>
        <w:spacing w:after="0"/>
        <w:ind w:firstLine="567"/>
        <w:jc w:val="both"/>
        <w:rPr>
          <w:rFonts w:ascii="Times New Roman" w:eastAsia="Calibri" w:hAnsi="Times New Roman"/>
          <w:sz w:val="28"/>
          <w:szCs w:val="28"/>
          <w:lang w:eastAsia="en-US"/>
        </w:rPr>
      </w:pPr>
      <w:r w:rsidRPr="0096007C">
        <w:rPr>
          <w:rFonts w:ascii="Times New Roman" w:eastAsia="Calibri" w:hAnsi="Times New Roman"/>
          <w:sz w:val="28"/>
          <w:szCs w:val="28"/>
          <w:lang w:eastAsia="en-US"/>
        </w:rPr>
        <w:t xml:space="preserve">Для </w:t>
      </w:r>
      <w:r w:rsidRPr="0096007C">
        <w:rPr>
          <w:rFonts w:ascii="Times New Roman" w:eastAsia="Calibri" w:hAnsi="Times New Roman"/>
          <w:i/>
          <w:sz w:val="28"/>
          <w:szCs w:val="28"/>
          <w:lang w:eastAsia="en-US"/>
        </w:rPr>
        <w:t>личностно-порождающего взаимодействия</w:t>
      </w:r>
      <w:r w:rsidRPr="0096007C">
        <w:rPr>
          <w:rFonts w:ascii="Times New Roman" w:eastAsia="Calibri" w:hAnsi="Times New Roman"/>
          <w:sz w:val="28"/>
          <w:szCs w:val="28"/>
          <w:lang w:eastAsia="en-US"/>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E66A30" w:rsidRPr="0096007C" w:rsidRDefault="00E66A30" w:rsidP="00CF0948">
      <w:pPr>
        <w:tabs>
          <w:tab w:val="left" w:pos="567"/>
        </w:tabs>
        <w:spacing w:after="0"/>
        <w:ind w:firstLine="567"/>
        <w:jc w:val="both"/>
        <w:rPr>
          <w:rFonts w:ascii="Times New Roman" w:eastAsia="Calibri" w:hAnsi="Times New Roman"/>
          <w:sz w:val="28"/>
          <w:szCs w:val="28"/>
          <w:lang w:eastAsia="en-US"/>
        </w:rPr>
      </w:pPr>
      <w:r w:rsidRPr="0096007C">
        <w:rPr>
          <w:rFonts w:ascii="Times New Roman" w:eastAsia="Calibri" w:hAnsi="Times New Roman"/>
          <w:i/>
          <w:sz w:val="28"/>
          <w:szCs w:val="28"/>
          <w:lang w:eastAsia="en-US"/>
        </w:rPr>
        <w:t xml:space="preserve">Личностно-порождающее взаимодействие способствует </w:t>
      </w:r>
      <w:r w:rsidRPr="0096007C">
        <w:rPr>
          <w:rFonts w:ascii="Times New Roman" w:eastAsia="Calibri" w:hAnsi="Times New Roman"/>
          <w:sz w:val="28"/>
          <w:szCs w:val="28"/>
          <w:lang w:eastAsia="en-US"/>
        </w:rPr>
        <w:t xml:space="preserve">формированию у ребенка  различных позитивных качеств. Ребенок учится </w:t>
      </w:r>
      <w:r w:rsidRPr="0096007C">
        <w:rPr>
          <w:rFonts w:ascii="Times New Roman" w:eastAsia="Calibri" w:hAnsi="Times New Roman"/>
          <w:iCs/>
          <w:sz w:val="28"/>
          <w:szCs w:val="28"/>
          <w:lang w:eastAsia="en-US"/>
        </w:rPr>
        <w:t>уважать себя и других, так как о</w:t>
      </w:r>
      <w:r w:rsidRPr="0096007C">
        <w:rPr>
          <w:rFonts w:ascii="Times New Roman" w:eastAsia="Calibri" w:hAnsi="Times New Roman"/>
          <w:sz w:val="28"/>
          <w:szCs w:val="28"/>
          <w:lang w:eastAsia="en-US"/>
        </w:rPr>
        <w:t xml:space="preserve">тношение ребенка к себе и другим людям всегда отражает характер отношения к нему окружающих взрослых. Он приобретает </w:t>
      </w:r>
      <w:r w:rsidRPr="0096007C">
        <w:rPr>
          <w:rFonts w:ascii="Times New Roman" w:eastAsia="Calibri" w:hAnsi="Times New Roman"/>
          <w:iCs/>
          <w:sz w:val="28"/>
          <w:szCs w:val="28"/>
          <w:lang w:eastAsia="en-US"/>
        </w:rPr>
        <w:t>чувство уверенности в себе, не боится ошибок</w:t>
      </w:r>
      <w:r w:rsidRPr="0096007C">
        <w:rPr>
          <w:rFonts w:ascii="Times New Roman" w:eastAsia="Calibri" w:hAnsi="Times New Roman"/>
          <w:i/>
          <w:iCs/>
          <w:sz w:val="28"/>
          <w:szCs w:val="28"/>
          <w:lang w:eastAsia="en-US"/>
        </w:rPr>
        <w:t>.</w:t>
      </w:r>
      <w:r w:rsidRPr="0096007C">
        <w:rPr>
          <w:rFonts w:ascii="Times New Roman" w:eastAsia="Calibri" w:hAnsi="Times New Roman"/>
          <w:sz w:val="28"/>
          <w:szCs w:val="28"/>
          <w:lang w:eastAsia="en-US"/>
        </w:rPr>
        <w:t xml:space="preserve"> Когда взрослые предоставляют ребенку  самостоятельность, оказывают поддержку, вселяют </w:t>
      </w:r>
      <w:r w:rsidRPr="0096007C">
        <w:rPr>
          <w:rFonts w:ascii="Times New Roman" w:eastAsia="Calibri" w:hAnsi="Times New Roman"/>
          <w:sz w:val="28"/>
          <w:szCs w:val="28"/>
          <w:lang w:eastAsia="en-US"/>
        </w:rPr>
        <w:lastRenderedPageBreak/>
        <w:t>веру в его силы, он не пасует перед трудностями, настойчиво ищет пути их преодоления.</w:t>
      </w:r>
    </w:p>
    <w:p w:rsidR="00E66A30" w:rsidRPr="0096007C" w:rsidRDefault="00E66A30" w:rsidP="00CF0948">
      <w:pPr>
        <w:tabs>
          <w:tab w:val="left" w:pos="567"/>
        </w:tabs>
        <w:spacing w:after="0"/>
        <w:ind w:firstLine="567"/>
        <w:jc w:val="both"/>
        <w:rPr>
          <w:rFonts w:ascii="Times New Roman" w:eastAsia="Calibri" w:hAnsi="Times New Roman"/>
          <w:sz w:val="28"/>
          <w:szCs w:val="28"/>
          <w:lang w:eastAsia="en-US"/>
        </w:rPr>
      </w:pPr>
      <w:r w:rsidRPr="0096007C">
        <w:rPr>
          <w:rFonts w:ascii="Times New Roman" w:eastAsia="Calibri" w:hAnsi="Times New Roman"/>
          <w:sz w:val="28"/>
          <w:szCs w:val="28"/>
          <w:lang w:eastAsia="en-US"/>
        </w:rPr>
        <w:t xml:space="preserve">Ребенок </w:t>
      </w:r>
      <w:r w:rsidRPr="0096007C">
        <w:rPr>
          <w:rFonts w:ascii="Times New Roman" w:eastAsia="Calibri" w:hAnsi="Times New Roman"/>
          <w:iCs/>
          <w:sz w:val="28"/>
          <w:szCs w:val="28"/>
          <w:lang w:eastAsia="en-US"/>
        </w:rPr>
        <w:t>не боится быть самим собой, быть искренним</w:t>
      </w:r>
      <w:r w:rsidRPr="0096007C">
        <w:rPr>
          <w:rFonts w:ascii="Times New Roman" w:eastAsia="Calibri" w:hAnsi="Times New Roman"/>
          <w:sz w:val="28"/>
          <w:szCs w:val="28"/>
          <w:lang w:eastAsia="en-US"/>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E66A30" w:rsidRPr="0096007C" w:rsidRDefault="00E66A30" w:rsidP="00CF0948">
      <w:pPr>
        <w:tabs>
          <w:tab w:val="left" w:pos="567"/>
        </w:tabs>
        <w:spacing w:after="0"/>
        <w:ind w:firstLine="567"/>
        <w:jc w:val="both"/>
        <w:rPr>
          <w:rFonts w:ascii="Times New Roman" w:eastAsia="Calibri" w:hAnsi="Times New Roman"/>
          <w:sz w:val="28"/>
          <w:szCs w:val="28"/>
          <w:lang w:eastAsia="en-US"/>
        </w:rPr>
      </w:pPr>
      <w:r w:rsidRPr="0096007C">
        <w:rPr>
          <w:rFonts w:ascii="Times New Roman" w:eastAsia="Calibri" w:hAnsi="Times New Roman"/>
          <w:sz w:val="28"/>
          <w:szCs w:val="28"/>
          <w:lang w:eastAsia="en-US"/>
        </w:rPr>
        <w:t xml:space="preserve">Ребенок учится </w:t>
      </w:r>
      <w:r w:rsidRPr="0096007C">
        <w:rPr>
          <w:rFonts w:ascii="Times New Roman" w:eastAsia="Calibri" w:hAnsi="Times New Roman"/>
          <w:iCs/>
          <w:sz w:val="28"/>
          <w:szCs w:val="28"/>
          <w:lang w:eastAsia="en-US"/>
        </w:rPr>
        <w:t>брать на себя ответственность за свои решения и поступки</w:t>
      </w:r>
      <w:r w:rsidRPr="0096007C">
        <w:rPr>
          <w:rFonts w:ascii="Times New Roman" w:eastAsia="Calibri" w:hAnsi="Times New Roman"/>
          <w:sz w:val="28"/>
          <w:szCs w:val="28"/>
          <w:lang w:eastAsia="en-US"/>
        </w:rPr>
        <w:t xml:space="preserve">.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w:t>
      </w:r>
      <w:r w:rsidRPr="0096007C">
        <w:rPr>
          <w:rFonts w:ascii="Times New Roman" w:eastAsia="Calibri" w:hAnsi="Times New Roman"/>
          <w:iCs/>
          <w:sz w:val="28"/>
          <w:szCs w:val="28"/>
          <w:lang w:eastAsia="en-US"/>
        </w:rPr>
        <w:t xml:space="preserve">думать самостоятельно, </w:t>
      </w:r>
      <w:r w:rsidRPr="0096007C">
        <w:rPr>
          <w:rFonts w:ascii="Times New Roman" w:eastAsia="Calibri" w:hAnsi="Times New Roman"/>
          <w:sz w:val="28"/>
          <w:szCs w:val="28"/>
          <w:lang w:eastAsia="en-US"/>
        </w:rPr>
        <w:t>поскольку взрослые не навязывают ему своего решения, а способствуют тому, чтобы он принял собственное.</w:t>
      </w:r>
    </w:p>
    <w:p w:rsidR="00E66A30" w:rsidRDefault="00E66A30" w:rsidP="00CF0948">
      <w:pPr>
        <w:tabs>
          <w:tab w:val="left" w:pos="567"/>
        </w:tabs>
        <w:spacing w:after="0"/>
        <w:ind w:firstLine="567"/>
        <w:jc w:val="both"/>
        <w:rPr>
          <w:rFonts w:ascii="Times New Roman" w:eastAsia="Calibri" w:hAnsi="Times New Roman"/>
          <w:sz w:val="28"/>
          <w:szCs w:val="28"/>
          <w:lang w:eastAsia="en-US"/>
        </w:rPr>
      </w:pPr>
      <w:r w:rsidRPr="0096007C">
        <w:rPr>
          <w:rFonts w:ascii="Times New Roman" w:eastAsia="Calibri" w:hAnsi="Times New Roman"/>
          <w:sz w:val="28"/>
          <w:szCs w:val="28"/>
          <w:lang w:eastAsia="en-US"/>
        </w:rPr>
        <w:t xml:space="preserve">Ребенок учится </w:t>
      </w:r>
      <w:r w:rsidRPr="0096007C">
        <w:rPr>
          <w:rFonts w:ascii="Times New Roman" w:eastAsia="Calibri" w:hAnsi="Times New Roman"/>
          <w:iCs/>
          <w:sz w:val="28"/>
          <w:szCs w:val="28"/>
          <w:lang w:eastAsia="en-US"/>
        </w:rPr>
        <w:t>адекватно выражать свои чувства</w:t>
      </w:r>
      <w:r w:rsidRPr="0096007C">
        <w:rPr>
          <w:rFonts w:ascii="Times New Roman" w:eastAsia="Calibri" w:hAnsi="Times New Roman"/>
          <w:sz w:val="28"/>
          <w:szCs w:val="28"/>
          <w:lang w:eastAsia="en-US"/>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r w:rsidR="00921DBE">
        <w:rPr>
          <w:rFonts w:ascii="Times New Roman" w:eastAsia="Calibri" w:hAnsi="Times New Roman"/>
          <w:sz w:val="28"/>
          <w:szCs w:val="28"/>
          <w:lang w:eastAsia="en-US"/>
        </w:rPr>
        <w:t xml:space="preserve"> </w:t>
      </w:r>
      <w:r w:rsidRPr="0096007C">
        <w:rPr>
          <w:rFonts w:ascii="Times New Roman" w:eastAsia="Calibri" w:hAnsi="Times New Roman"/>
          <w:sz w:val="28"/>
          <w:szCs w:val="28"/>
          <w:lang w:eastAsia="en-US"/>
        </w:rPr>
        <w:t xml:space="preserve">Ребенок учится </w:t>
      </w:r>
      <w:r w:rsidRPr="0096007C">
        <w:rPr>
          <w:rFonts w:ascii="Times New Roman" w:eastAsia="Calibri" w:hAnsi="Times New Roman"/>
          <w:iCs/>
          <w:sz w:val="28"/>
          <w:szCs w:val="28"/>
          <w:lang w:eastAsia="en-US"/>
        </w:rPr>
        <w:t xml:space="preserve">понимать других и сочувствовать им, </w:t>
      </w:r>
      <w:r w:rsidRPr="0096007C">
        <w:rPr>
          <w:rFonts w:ascii="Times New Roman" w:eastAsia="Calibri" w:hAnsi="Times New Roman"/>
          <w:sz w:val="28"/>
          <w:szCs w:val="28"/>
          <w:lang w:eastAsia="en-US"/>
        </w:rPr>
        <w:t>потому что получает этот опыт из общения со взрослыми и переносит его на других людей.</w:t>
      </w:r>
    </w:p>
    <w:p w:rsidR="00D6045F" w:rsidRDefault="00D6045F" w:rsidP="00921DBE">
      <w:pPr>
        <w:widowControl w:val="0"/>
        <w:autoSpaceDE w:val="0"/>
        <w:autoSpaceDN w:val="0"/>
        <w:adjustRightInd w:val="0"/>
        <w:spacing w:after="0"/>
        <w:jc w:val="both"/>
        <w:rPr>
          <w:color w:val="000000"/>
          <w:sz w:val="28"/>
          <w:szCs w:val="28"/>
        </w:rPr>
      </w:pPr>
    </w:p>
    <w:p w:rsidR="00921DBE" w:rsidRDefault="00921DBE" w:rsidP="00921DBE">
      <w:pPr>
        <w:jc w:val="center"/>
        <w:rPr>
          <w:rFonts w:ascii="Times New Roman" w:hAnsi="Times New Roman"/>
          <w:b/>
          <w:sz w:val="28"/>
          <w:szCs w:val="28"/>
        </w:rPr>
      </w:pPr>
      <w:r>
        <w:rPr>
          <w:rFonts w:ascii="Times New Roman" w:hAnsi="Times New Roman"/>
          <w:b/>
          <w:sz w:val="28"/>
          <w:szCs w:val="28"/>
        </w:rPr>
        <w:t xml:space="preserve">2.5. </w:t>
      </w:r>
      <w:r w:rsidRPr="00612C09">
        <w:rPr>
          <w:rFonts w:ascii="Times New Roman" w:hAnsi="Times New Roman"/>
          <w:b/>
          <w:sz w:val="28"/>
          <w:szCs w:val="28"/>
        </w:rPr>
        <w:t>Традиции учреждения</w:t>
      </w:r>
    </w:p>
    <w:tbl>
      <w:tblPr>
        <w:tblStyle w:val="a7"/>
        <w:tblW w:w="9606" w:type="dxa"/>
        <w:tblLook w:val="04A0"/>
      </w:tblPr>
      <w:tblGrid>
        <w:gridCol w:w="2376"/>
        <w:gridCol w:w="7230"/>
      </w:tblGrid>
      <w:tr w:rsidR="00921DBE" w:rsidTr="00DF2B4B">
        <w:tc>
          <w:tcPr>
            <w:tcW w:w="9606" w:type="dxa"/>
            <w:gridSpan w:val="2"/>
          </w:tcPr>
          <w:p w:rsidR="00921DBE" w:rsidRPr="0085249E" w:rsidRDefault="00921DBE" w:rsidP="00C535AD">
            <w:pPr>
              <w:jc w:val="center"/>
              <w:rPr>
                <w:rFonts w:ascii="Times New Roman" w:hAnsi="Times New Roman"/>
                <w:b/>
                <w:sz w:val="28"/>
                <w:szCs w:val="28"/>
              </w:rPr>
            </w:pPr>
            <w:r w:rsidRPr="0085249E">
              <w:rPr>
                <w:rFonts w:ascii="Times New Roman" w:hAnsi="Times New Roman"/>
                <w:color w:val="000000"/>
                <w:kern w:val="24"/>
                <w:sz w:val="28"/>
                <w:szCs w:val="28"/>
              </w:rPr>
              <w:t>Традиционные события, праздники, мероприятия</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sz w:val="28"/>
                <w:szCs w:val="28"/>
              </w:rPr>
              <w:t>Традиции</w:t>
            </w:r>
          </w:p>
        </w:tc>
        <w:tc>
          <w:tcPr>
            <w:tcW w:w="7230" w:type="dxa"/>
          </w:tcPr>
          <w:p w:rsidR="00921DBE" w:rsidRPr="0085249E" w:rsidRDefault="00921DBE" w:rsidP="00E16A94">
            <w:pPr>
              <w:jc w:val="both"/>
              <w:rPr>
                <w:rFonts w:ascii="Times New Roman" w:hAnsi="Times New Roman"/>
                <w:sz w:val="28"/>
                <w:szCs w:val="28"/>
              </w:rPr>
            </w:pPr>
            <w:r w:rsidRPr="0085249E">
              <w:rPr>
                <w:rFonts w:ascii="Times New Roman" w:hAnsi="Times New Roman"/>
                <w:sz w:val="28"/>
                <w:szCs w:val="28"/>
              </w:rPr>
              <w:t>День знаний; День города, День матери; День здоровья;</w:t>
            </w:r>
            <w:r w:rsidRPr="0085249E">
              <w:rPr>
                <w:rFonts w:ascii="Times New Roman" w:hAnsi="Times New Roman"/>
                <w:sz w:val="28"/>
                <w:szCs w:val="28"/>
              </w:rPr>
              <w:br/>
              <w:t xml:space="preserve">Неделя театра; </w:t>
            </w:r>
            <w:r w:rsidR="00E16A94" w:rsidRPr="0085249E">
              <w:rPr>
                <w:rFonts w:ascii="Times New Roman" w:hAnsi="Times New Roman"/>
                <w:sz w:val="28"/>
                <w:szCs w:val="28"/>
              </w:rPr>
              <w:t>Мы любим и знаем детских писателей.</w:t>
            </w:r>
            <w:r w:rsidR="0085249E" w:rsidRPr="0085249E">
              <w:rPr>
                <w:rFonts w:ascii="Times New Roman" w:hAnsi="Times New Roman"/>
                <w:sz w:val="28"/>
                <w:szCs w:val="28"/>
              </w:rPr>
              <w:t>» День пожилых людей»</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Праздники и развлечения</w:t>
            </w:r>
          </w:p>
        </w:tc>
        <w:tc>
          <w:tcPr>
            <w:tcW w:w="7230" w:type="dxa"/>
          </w:tcPr>
          <w:p w:rsidR="00921DBE" w:rsidRPr="0085249E" w:rsidRDefault="0085249E" w:rsidP="00A24F96">
            <w:pPr>
              <w:spacing w:before="58"/>
              <w:jc w:val="both"/>
              <w:textAlignment w:val="baseline"/>
              <w:rPr>
                <w:rFonts w:ascii="Times New Roman" w:hAnsi="Times New Roman"/>
                <w:sz w:val="28"/>
                <w:szCs w:val="28"/>
              </w:rPr>
            </w:pPr>
            <w:r w:rsidRPr="0085249E">
              <w:rPr>
                <w:rFonts w:ascii="Times New Roman" w:hAnsi="Times New Roman"/>
                <w:color w:val="000000"/>
                <w:kern w:val="24"/>
                <w:sz w:val="28"/>
                <w:szCs w:val="28"/>
              </w:rPr>
              <w:t>Осень в краю родном</w:t>
            </w:r>
            <w:r w:rsidR="00921DBE" w:rsidRPr="0085249E">
              <w:rPr>
                <w:rFonts w:ascii="Times New Roman" w:hAnsi="Times New Roman"/>
                <w:color w:val="000000"/>
                <w:kern w:val="24"/>
                <w:sz w:val="28"/>
                <w:szCs w:val="28"/>
              </w:rPr>
              <w:t>;</w:t>
            </w:r>
            <w:r w:rsidR="00A24F96" w:rsidRPr="0085249E">
              <w:rPr>
                <w:rFonts w:ascii="Times New Roman" w:hAnsi="Times New Roman"/>
                <w:color w:val="000000"/>
                <w:kern w:val="24"/>
                <w:sz w:val="28"/>
                <w:szCs w:val="28"/>
              </w:rPr>
              <w:t xml:space="preserve"> День Республики;</w:t>
            </w:r>
            <w:r w:rsidR="00814CA4" w:rsidRPr="0085249E">
              <w:rPr>
                <w:rFonts w:ascii="Times New Roman" w:hAnsi="Times New Roman"/>
                <w:color w:val="000000"/>
                <w:kern w:val="24"/>
                <w:sz w:val="28"/>
                <w:szCs w:val="28"/>
              </w:rPr>
              <w:t xml:space="preserve"> </w:t>
            </w:r>
            <w:r w:rsidR="00921DBE" w:rsidRPr="0085249E">
              <w:rPr>
                <w:rFonts w:ascii="Times New Roman" w:hAnsi="Times New Roman"/>
                <w:color w:val="000000"/>
                <w:kern w:val="24"/>
                <w:sz w:val="28"/>
                <w:szCs w:val="28"/>
              </w:rPr>
              <w:t>Новый год;</w:t>
            </w:r>
            <w:r w:rsidR="00814CA4" w:rsidRPr="0085249E">
              <w:rPr>
                <w:rFonts w:ascii="Times New Roman" w:hAnsi="Times New Roman"/>
                <w:color w:val="000000"/>
                <w:kern w:val="24"/>
                <w:sz w:val="28"/>
                <w:szCs w:val="28"/>
              </w:rPr>
              <w:t xml:space="preserve"> </w:t>
            </w:r>
            <w:r w:rsidR="00921DBE" w:rsidRPr="0085249E">
              <w:rPr>
                <w:rFonts w:ascii="Times New Roman" w:hAnsi="Times New Roman"/>
                <w:color w:val="000000"/>
                <w:kern w:val="24"/>
                <w:sz w:val="28"/>
                <w:szCs w:val="28"/>
              </w:rPr>
              <w:t>День</w:t>
            </w:r>
            <w:r w:rsidR="00814CA4" w:rsidRPr="0085249E">
              <w:rPr>
                <w:rFonts w:ascii="Times New Roman" w:hAnsi="Times New Roman"/>
                <w:color w:val="000000"/>
                <w:kern w:val="24"/>
                <w:sz w:val="28"/>
                <w:szCs w:val="28"/>
              </w:rPr>
              <w:t xml:space="preserve"> </w:t>
            </w:r>
            <w:r w:rsidR="00921DBE" w:rsidRPr="0085249E">
              <w:rPr>
                <w:rFonts w:ascii="Times New Roman" w:hAnsi="Times New Roman"/>
                <w:color w:val="000000"/>
                <w:kern w:val="24"/>
                <w:sz w:val="28"/>
                <w:szCs w:val="28"/>
              </w:rPr>
              <w:t>защитника</w:t>
            </w:r>
            <w:r w:rsidR="00814CA4" w:rsidRPr="0085249E">
              <w:rPr>
                <w:rFonts w:ascii="Times New Roman" w:hAnsi="Times New Roman"/>
                <w:color w:val="000000"/>
                <w:kern w:val="24"/>
                <w:sz w:val="28"/>
                <w:szCs w:val="28"/>
              </w:rPr>
              <w:t xml:space="preserve"> Отечества</w:t>
            </w:r>
            <w:r w:rsidR="00A24F96" w:rsidRPr="0085249E">
              <w:rPr>
                <w:rFonts w:ascii="Times New Roman" w:hAnsi="Times New Roman"/>
                <w:color w:val="000000"/>
                <w:kern w:val="24"/>
                <w:sz w:val="28"/>
                <w:szCs w:val="28"/>
              </w:rPr>
              <w:t xml:space="preserve"> ; Международный день 8 Марта</w:t>
            </w:r>
            <w:r w:rsidR="00814CA4" w:rsidRPr="0085249E">
              <w:rPr>
                <w:rFonts w:ascii="Times New Roman" w:hAnsi="Times New Roman"/>
                <w:color w:val="000000"/>
                <w:kern w:val="24"/>
                <w:sz w:val="28"/>
                <w:szCs w:val="28"/>
              </w:rPr>
              <w:t xml:space="preserve"> </w:t>
            </w:r>
            <w:r w:rsidR="00921DBE" w:rsidRPr="0085249E">
              <w:rPr>
                <w:rFonts w:ascii="Times New Roman" w:hAnsi="Times New Roman"/>
                <w:color w:val="000000"/>
                <w:kern w:val="24"/>
                <w:sz w:val="28"/>
                <w:szCs w:val="28"/>
              </w:rPr>
              <w:t>;</w:t>
            </w:r>
            <w:r w:rsidR="00A24F96" w:rsidRPr="0085249E">
              <w:rPr>
                <w:rFonts w:ascii="Times New Roman" w:hAnsi="Times New Roman"/>
                <w:color w:val="000000"/>
                <w:kern w:val="24"/>
                <w:sz w:val="28"/>
                <w:szCs w:val="28"/>
              </w:rPr>
              <w:t xml:space="preserve"> День Победы </w:t>
            </w:r>
            <w:r w:rsidR="00921DBE" w:rsidRPr="0085249E">
              <w:rPr>
                <w:rFonts w:ascii="Times New Roman" w:hAnsi="Times New Roman"/>
                <w:color w:val="000000"/>
                <w:kern w:val="24"/>
                <w:sz w:val="28"/>
                <w:szCs w:val="28"/>
              </w:rPr>
              <w:t>До</w:t>
            </w:r>
            <w:r w:rsidR="00A24F96" w:rsidRPr="0085249E">
              <w:rPr>
                <w:rFonts w:ascii="Times New Roman" w:hAnsi="Times New Roman"/>
                <w:color w:val="000000"/>
                <w:kern w:val="24"/>
                <w:sz w:val="28"/>
                <w:szCs w:val="28"/>
              </w:rPr>
              <w:t xml:space="preserve"> </w:t>
            </w:r>
            <w:r w:rsidR="00921DBE" w:rsidRPr="0085249E">
              <w:rPr>
                <w:rFonts w:ascii="Times New Roman" w:hAnsi="Times New Roman"/>
                <w:color w:val="000000"/>
                <w:kern w:val="24"/>
                <w:sz w:val="28"/>
                <w:szCs w:val="28"/>
              </w:rPr>
              <w:t>свидания детский сад;</w:t>
            </w:r>
            <w:r w:rsidR="00A24F96" w:rsidRPr="0085249E">
              <w:rPr>
                <w:rFonts w:ascii="Times New Roman" w:hAnsi="Times New Roman"/>
                <w:color w:val="000000"/>
                <w:kern w:val="24"/>
                <w:sz w:val="28"/>
                <w:szCs w:val="28"/>
              </w:rPr>
              <w:t xml:space="preserve"> </w:t>
            </w:r>
            <w:r w:rsidR="00814CA4" w:rsidRPr="0085249E">
              <w:rPr>
                <w:rFonts w:ascii="Times New Roman" w:hAnsi="Times New Roman"/>
                <w:color w:val="000000"/>
                <w:kern w:val="24"/>
                <w:sz w:val="28"/>
                <w:szCs w:val="28"/>
              </w:rPr>
              <w:t>Д</w:t>
            </w:r>
            <w:r w:rsidR="00921DBE" w:rsidRPr="0085249E">
              <w:rPr>
                <w:rFonts w:ascii="Times New Roman" w:hAnsi="Times New Roman"/>
                <w:color w:val="000000"/>
                <w:kern w:val="24"/>
                <w:sz w:val="28"/>
                <w:szCs w:val="28"/>
              </w:rPr>
              <w:t>ень защиты детей</w:t>
            </w:r>
            <w:r w:rsidR="00A24F96" w:rsidRPr="0085249E">
              <w:rPr>
                <w:rFonts w:ascii="Times New Roman" w:hAnsi="Times New Roman"/>
                <w:color w:val="000000"/>
                <w:kern w:val="24"/>
                <w:sz w:val="28"/>
                <w:szCs w:val="28"/>
              </w:rPr>
              <w:t>.</w:t>
            </w:r>
            <w:r w:rsidR="00921DBE" w:rsidRPr="0085249E">
              <w:rPr>
                <w:rFonts w:ascii="Times New Roman" w:hAnsi="Times New Roman"/>
                <w:color w:val="000000"/>
                <w:kern w:val="24"/>
                <w:sz w:val="28"/>
                <w:szCs w:val="28"/>
              </w:rPr>
              <w:t xml:space="preserve"> </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Фольклорные праздники</w:t>
            </w:r>
          </w:p>
        </w:tc>
        <w:tc>
          <w:tcPr>
            <w:tcW w:w="7230" w:type="dxa"/>
          </w:tcPr>
          <w:p w:rsidR="00921DBE" w:rsidRPr="0085249E" w:rsidRDefault="00921DBE" w:rsidP="00814CA4">
            <w:pPr>
              <w:rPr>
                <w:rFonts w:ascii="Times New Roman" w:hAnsi="Times New Roman"/>
                <w:b/>
                <w:sz w:val="28"/>
                <w:szCs w:val="28"/>
              </w:rPr>
            </w:pPr>
            <w:r w:rsidRPr="0085249E">
              <w:rPr>
                <w:rFonts w:ascii="Times New Roman" w:hAnsi="Times New Roman"/>
                <w:color w:val="000000"/>
                <w:kern w:val="24"/>
                <w:sz w:val="28"/>
                <w:szCs w:val="28"/>
              </w:rPr>
              <w:t>Сабантуй;</w:t>
            </w:r>
            <w:r w:rsidR="00E16A94" w:rsidRPr="0085249E">
              <w:rPr>
                <w:rFonts w:ascii="Times New Roman" w:hAnsi="Times New Roman"/>
                <w:color w:val="000000"/>
                <w:kern w:val="24"/>
                <w:sz w:val="28"/>
                <w:szCs w:val="28"/>
              </w:rPr>
              <w:t xml:space="preserve"> </w:t>
            </w:r>
            <w:r w:rsidRPr="0085249E">
              <w:rPr>
                <w:rFonts w:ascii="Times New Roman" w:hAnsi="Times New Roman"/>
                <w:color w:val="000000"/>
                <w:kern w:val="24"/>
                <w:sz w:val="28"/>
                <w:szCs w:val="28"/>
              </w:rPr>
              <w:t xml:space="preserve"> Масленница, </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Досуги</w:t>
            </w:r>
          </w:p>
        </w:tc>
        <w:tc>
          <w:tcPr>
            <w:tcW w:w="7230" w:type="dxa"/>
          </w:tcPr>
          <w:p w:rsidR="00921DBE" w:rsidRPr="0085249E" w:rsidRDefault="00921DBE" w:rsidP="00A24F96">
            <w:pPr>
              <w:spacing w:before="58"/>
              <w:jc w:val="both"/>
              <w:textAlignment w:val="baseline"/>
              <w:rPr>
                <w:rFonts w:ascii="Times New Roman" w:hAnsi="Times New Roman"/>
                <w:color w:val="000000"/>
                <w:kern w:val="24"/>
                <w:sz w:val="28"/>
                <w:szCs w:val="28"/>
              </w:rPr>
            </w:pPr>
            <w:r w:rsidRPr="0085249E">
              <w:rPr>
                <w:rFonts w:ascii="Times New Roman" w:hAnsi="Times New Roman"/>
                <w:color w:val="000000"/>
                <w:kern w:val="24"/>
                <w:sz w:val="28"/>
                <w:szCs w:val="28"/>
              </w:rPr>
              <w:t>Папа, мама и я</w:t>
            </w:r>
            <w:r w:rsidR="00A24F96" w:rsidRPr="0085249E">
              <w:rPr>
                <w:rFonts w:ascii="Times New Roman" w:hAnsi="Times New Roman"/>
                <w:color w:val="000000"/>
                <w:kern w:val="24"/>
                <w:sz w:val="28"/>
                <w:szCs w:val="28"/>
              </w:rPr>
              <w:t xml:space="preserve"> </w:t>
            </w:r>
            <w:r w:rsidRPr="0085249E">
              <w:rPr>
                <w:rFonts w:ascii="Times New Roman" w:hAnsi="Times New Roman"/>
                <w:color w:val="000000"/>
                <w:kern w:val="24"/>
                <w:sz w:val="28"/>
                <w:szCs w:val="28"/>
              </w:rPr>
              <w:t>–</w:t>
            </w:r>
            <w:r w:rsidR="00A24F96" w:rsidRPr="0085249E">
              <w:rPr>
                <w:rFonts w:ascii="Times New Roman" w:hAnsi="Times New Roman"/>
                <w:color w:val="000000"/>
                <w:kern w:val="24"/>
                <w:sz w:val="28"/>
                <w:szCs w:val="28"/>
              </w:rPr>
              <w:t xml:space="preserve"> </w:t>
            </w:r>
            <w:r w:rsidRPr="0085249E">
              <w:rPr>
                <w:rFonts w:ascii="Times New Roman" w:hAnsi="Times New Roman"/>
                <w:color w:val="000000"/>
                <w:kern w:val="24"/>
                <w:sz w:val="28"/>
                <w:szCs w:val="28"/>
              </w:rPr>
              <w:t xml:space="preserve">спортивная семья; </w:t>
            </w:r>
            <w:r w:rsidR="00A24F96" w:rsidRPr="0085249E">
              <w:rPr>
                <w:rFonts w:ascii="Times New Roman" w:hAnsi="Times New Roman"/>
                <w:color w:val="000000"/>
                <w:kern w:val="24"/>
                <w:sz w:val="28"/>
                <w:szCs w:val="28"/>
              </w:rPr>
              <w:t xml:space="preserve">Пожарная безопасность. </w:t>
            </w:r>
            <w:r w:rsidRPr="0085249E">
              <w:rPr>
                <w:rFonts w:ascii="Times New Roman" w:hAnsi="Times New Roman"/>
                <w:color w:val="000000"/>
                <w:kern w:val="24"/>
                <w:sz w:val="28"/>
                <w:szCs w:val="28"/>
              </w:rPr>
              <w:t xml:space="preserve">Народные игры и забавы; День космонавтики; </w:t>
            </w:r>
            <w:r w:rsidR="00A24F96" w:rsidRPr="0085249E">
              <w:rPr>
                <w:rFonts w:ascii="Times New Roman" w:hAnsi="Times New Roman"/>
                <w:color w:val="000000"/>
                <w:kern w:val="24"/>
                <w:sz w:val="28"/>
                <w:szCs w:val="28"/>
              </w:rPr>
              <w:t>« Зеленый огонек»</w:t>
            </w:r>
          </w:p>
        </w:tc>
      </w:tr>
      <w:tr w:rsidR="00921DBE" w:rsidTr="00DF2B4B">
        <w:tc>
          <w:tcPr>
            <w:tcW w:w="2376" w:type="dxa"/>
          </w:tcPr>
          <w:p w:rsidR="00921DBE" w:rsidRPr="0085249E" w:rsidRDefault="00921DBE" w:rsidP="00C535AD">
            <w:pPr>
              <w:spacing w:before="67"/>
              <w:jc w:val="both"/>
              <w:textAlignment w:val="baseline"/>
              <w:rPr>
                <w:rFonts w:ascii="Times New Roman" w:hAnsi="Times New Roman"/>
                <w:sz w:val="28"/>
                <w:szCs w:val="28"/>
              </w:rPr>
            </w:pPr>
            <w:r w:rsidRPr="0085249E">
              <w:rPr>
                <w:rFonts w:ascii="Times New Roman" w:hAnsi="Times New Roman"/>
                <w:b/>
                <w:bCs/>
                <w:color w:val="000000"/>
                <w:kern w:val="24"/>
                <w:sz w:val="28"/>
                <w:szCs w:val="28"/>
              </w:rPr>
              <w:t>Тематические</w:t>
            </w:r>
          </w:p>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занятия</w:t>
            </w:r>
          </w:p>
        </w:tc>
        <w:tc>
          <w:tcPr>
            <w:tcW w:w="7230" w:type="dxa"/>
          </w:tcPr>
          <w:p w:rsidR="00921DBE" w:rsidRPr="0085249E" w:rsidRDefault="00921DBE" w:rsidP="00C535AD">
            <w:pPr>
              <w:spacing w:before="58"/>
              <w:jc w:val="both"/>
              <w:textAlignment w:val="baseline"/>
              <w:rPr>
                <w:rFonts w:ascii="Times New Roman" w:hAnsi="Times New Roman"/>
                <w:sz w:val="28"/>
                <w:szCs w:val="28"/>
              </w:rPr>
            </w:pPr>
            <w:r w:rsidRPr="0085249E">
              <w:rPr>
                <w:rFonts w:ascii="Times New Roman" w:hAnsi="Times New Roman"/>
                <w:color w:val="000000"/>
                <w:kern w:val="24"/>
                <w:sz w:val="28"/>
                <w:szCs w:val="28"/>
              </w:rPr>
              <w:t>День Республики;</w:t>
            </w:r>
            <w:r w:rsidRPr="0085249E">
              <w:rPr>
                <w:rFonts w:ascii="Times New Roman" w:hAnsi="Times New Roman"/>
                <w:sz w:val="28"/>
                <w:szCs w:val="28"/>
              </w:rPr>
              <w:t xml:space="preserve"> Д</w:t>
            </w:r>
            <w:r w:rsidRPr="0085249E">
              <w:rPr>
                <w:rFonts w:ascii="Times New Roman" w:hAnsi="Times New Roman"/>
                <w:color w:val="000000"/>
                <w:kern w:val="24"/>
                <w:sz w:val="28"/>
                <w:szCs w:val="28"/>
              </w:rPr>
              <w:t>ень Победы;</w:t>
            </w:r>
            <w:r w:rsidRPr="0085249E">
              <w:rPr>
                <w:rFonts w:ascii="Times New Roman" w:hAnsi="Times New Roman"/>
                <w:sz w:val="28"/>
                <w:szCs w:val="28"/>
              </w:rPr>
              <w:t xml:space="preserve"> К</w:t>
            </w:r>
            <w:r w:rsidRPr="0085249E">
              <w:rPr>
                <w:rFonts w:ascii="Times New Roman" w:hAnsi="Times New Roman"/>
                <w:color w:val="000000"/>
                <w:kern w:val="24"/>
                <w:sz w:val="28"/>
                <w:szCs w:val="28"/>
              </w:rPr>
              <w:t>нига источник знаний;</w:t>
            </w:r>
            <w:r w:rsidR="00E16A94" w:rsidRPr="0085249E">
              <w:rPr>
                <w:rFonts w:ascii="Times New Roman" w:hAnsi="Times New Roman"/>
                <w:color w:val="000000"/>
                <w:kern w:val="24"/>
                <w:sz w:val="28"/>
                <w:szCs w:val="28"/>
              </w:rPr>
              <w:t xml:space="preserve"> </w:t>
            </w:r>
            <w:r w:rsidRPr="0085249E">
              <w:rPr>
                <w:rFonts w:ascii="Times New Roman" w:hAnsi="Times New Roman"/>
                <w:color w:val="000000"/>
                <w:kern w:val="24"/>
                <w:sz w:val="28"/>
                <w:szCs w:val="28"/>
              </w:rPr>
              <w:t>Моя семья;</w:t>
            </w:r>
            <w:r w:rsidR="00E16A94" w:rsidRPr="0085249E">
              <w:rPr>
                <w:rFonts w:ascii="Times New Roman" w:hAnsi="Times New Roman"/>
                <w:color w:val="000000"/>
                <w:kern w:val="24"/>
                <w:sz w:val="28"/>
                <w:szCs w:val="28"/>
              </w:rPr>
              <w:t xml:space="preserve"> </w:t>
            </w:r>
            <w:r w:rsidRPr="0085249E">
              <w:rPr>
                <w:rFonts w:ascii="Times New Roman" w:hAnsi="Times New Roman"/>
                <w:sz w:val="28"/>
                <w:szCs w:val="28"/>
              </w:rPr>
              <w:t>З</w:t>
            </w:r>
            <w:r w:rsidRPr="0085249E">
              <w:rPr>
                <w:rFonts w:ascii="Times New Roman" w:hAnsi="Times New Roman"/>
                <w:color w:val="000000"/>
                <w:kern w:val="24"/>
                <w:sz w:val="28"/>
                <w:szCs w:val="28"/>
              </w:rPr>
              <w:t>емля-наш общий дом;</w:t>
            </w:r>
            <w:r w:rsidRPr="0085249E">
              <w:rPr>
                <w:rFonts w:ascii="Times New Roman" w:hAnsi="Times New Roman"/>
                <w:sz w:val="28"/>
                <w:szCs w:val="28"/>
              </w:rPr>
              <w:t xml:space="preserve"> Х</w:t>
            </w:r>
            <w:r w:rsidRPr="0085249E">
              <w:rPr>
                <w:rFonts w:ascii="Times New Roman" w:hAnsi="Times New Roman"/>
                <w:color w:val="000000"/>
                <w:kern w:val="24"/>
                <w:sz w:val="28"/>
                <w:szCs w:val="28"/>
              </w:rPr>
              <w:t>леб всему голова день родного языка; Салават Юлаев – герой Башкирского народа; Писатели и поэты Республики Башкортостан.</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Выставки</w:t>
            </w:r>
          </w:p>
        </w:tc>
        <w:tc>
          <w:tcPr>
            <w:tcW w:w="7230" w:type="dxa"/>
          </w:tcPr>
          <w:p w:rsidR="00921DBE" w:rsidRPr="0085249E" w:rsidRDefault="0085249E" w:rsidP="00A24F96">
            <w:pPr>
              <w:spacing w:before="58"/>
              <w:jc w:val="both"/>
              <w:textAlignment w:val="baseline"/>
              <w:rPr>
                <w:rFonts w:ascii="Times New Roman" w:hAnsi="Times New Roman"/>
                <w:sz w:val="28"/>
                <w:szCs w:val="28"/>
              </w:rPr>
            </w:pPr>
            <w:r w:rsidRPr="0085249E">
              <w:rPr>
                <w:rFonts w:ascii="Times New Roman" w:hAnsi="Times New Roman"/>
                <w:color w:val="000000"/>
                <w:kern w:val="24"/>
                <w:sz w:val="28"/>
                <w:szCs w:val="28"/>
              </w:rPr>
              <w:t xml:space="preserve"> «</w:t>
            </w:r>
            <w:r w:rsidR="00A24F96" w:rsidRPr="0085249E">
              <w:rPr>
                <w:rFonts w:ascii="Times New Roman" w:hAnsi="Times New Roman"/>
                <w:color w:val="000000"/>
                <w:kern w:val="24"/>
                <w:sz w:val="28"/>
                <w:szCs w:val="28"/>
              </w:rPr>
              <w:t xml:space="preserve">Лето, ах лето!», «За безопасность движения». </w:t>
            </w:r>
            <w:r w:rsidR="00A24F96" w:rsidRPr="0085249E">
              <w:rPr>
                <w:rFonts w:ascii="Times New Roman" w:hAnsi="Times New Roman"/>
                <w:color w:val="000000"/>
                <w:kern w:val="24"/>
                <w:sz w:val="28"/>
                <w:szCs w:val="28"/>
              </w:rPr>
              <w:lastRenderedPageBreak/>
              <w:t xml:space="preserve">«Загляните в мамины глаза» «Зимушка –зима» «Здоровье в порядке-спасибо зарядке» , «Наши отважные папы» , «Загадочный космос» , «Праздничный май» </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lastRenderedPageBreak/>
              <w:t>Акции</w:t>
            </w:r>
          </w:p>
        </w:tc>
        <w:tc>
          <w:tcPr>
            <w:tcW w:w="7230" w:type="dxa"/>
          </w:tcPr>
          <w:p w:rsidR="00921DBE" w:rsidRPr="0085249E" w:rsidRDefault="00E16A94" w:rsidP="00E16A94">
            <w:pPr>
              <w:spacing w:before="58"/>
              <w:jc w:val="both"/>
              <w:textAlignment w:val="baseline"/>
              <w:rPr>
                <w:rFonts w:ascii="Times New Roman" w:hAnsi="Times New Roman"/>
                <w:sz w:val="28"/>
                <w:szCs w:val="28"/>
              </w:rPr>
            </w:pPr>
            <w:r w:rsidRPr="0085249E">
              <w:rPr>
                <w:rFonts w:ascii="Times New Roman" w:hAnsi="Times New Roman"/>
                <w:color w:val="000000"/>
                <w:kern w:val="24"/>
                <w:sz w:val="28"/>
                <w:szCs w:val="28"/>
              </w:rPr>
              <w:t>«Притормози»</w:t>
            </w:r>
            <w:r w:rsidR="00921DBE" w:rsidRPr="0085249E">
              <w:rPr>
                <w:rFonts w:ascii="Times New Roman" w:hAnsi="Times New Roman"/>
                <w:color w:val="000000"/>
                <w:kern w:val="24"/>
                <w:sz w:val="28"/>
                <w:szCs w:val="28"/>
              </w:rPr>
              <w:t>;</w:t>
            </w:r>
            <w:r w:rsidRPr="0085249E">
              <w:rPr>
                <w:rFonts w:ascii="Times New Roman" w:hAnsi="Times New Roman"/>
                <w:color w:val="000000"/>
                <w:kern w:val="24"/>
                <w:sz w:val="28"/>
                <w:szCs w:val="28"/>
              </w:rPr>
              <w:t xml:space="preserve"> «Каждой пичужке свою кормушку»</w:t>
            </w:r>
            <w:r w:rsidR="00921DBE" w:rsidRPr="0085249E">
              <w:rPr>
                <w:rFonts w:ascii="Times New Roman" w:hAnsi="Times New Roman"/>
                <w:color w:val="000000"/>
                <w:kern w:val="24"/>
                <w:sz w:val="28"/>
                <w:szCs w:val="28"/>
              </w:rPr>
              <w:t>;</w:t>
            </w:r>
            <w:r w:rsidRPr="0085249E">
              <w:rPr>
                <w:rFonts w:ascii="Times New Roman" w:hAnsi="Times New Roman"/>
                <w:color w:val="000000"/>
                <w:kern w:val="24"/>
                <w:sz w:val="28"/>
                <w:szCs w:val="28"/>
              </w:rPr>
              <w:t xml:space="preserve">  «Чистый город», « Бумажный бум»</w:t>
            </w:r>
            <w:r w:rsidR="00A24F96" w:rsidRPr="0085249E">
              <w:rPr>
                <w:rFonts w:ascii="Times New Roman" w:hAnsi="Times New Roman"/>
                <w:color w:val="000000"/>
                <w:kern w:val="24"/>
                <w:sz w:val="28"/>
                <w:szCs w:val="28"/>
              </w:rPr>
              <w:t>.</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Культурно-массовые мероприятия</w:t>
            </w:r>
          </w:p>
        </w:tc>
        <w:tc>
          <w:tcPr>
            <w:tcW w:w="7230" w:type="dxa"/>
          </w:tcPr>
          <w:p w:rsidR="00921DBE" w:rsidRPr="0085249E" w:rsidRDefault="00921DBE" w:rsidP="0085249E">
            <w:pPr>
              <w:spacing w:before="58"/>
              <w:jc w:val="both"/>
              <w:textAlignment w:val="baseline"/>
              <w:rPr>
                <w:rFonts w:ascii="Times New Roman" w:hAnsi="Times New Roman"/>
                <w:sz w:val="28"/>
                <w:szCs w:val="28"/>
              </w:rPr>
            </w:pPr>
            <w:r w:rsidRPr="0085249E">
              <w:rPr>
                <w:rFonts w:ascii="Times New Roman" w:hAnsi="Times New Roman"/>
                <w:color w:val="000000"/>
                <w:kern w:val="24"/>
                <w:sz w:val="28"/>
                <w:szCs w:val="28"/>
              </w:rPr>
              <w:t>Посещение музеев и театров, кинотеатров;</w:t>
            </w:r>
            <w:r w:rsidR="0085249E" w:rsidRPr="0085249E">
              <w:rPr>
                <w:rFonts w:ascii="Times New Roman" w:hAnsi="Times New Roman"/>
                <w:color w:val="000000"/>
                <w:kern w:val="24"/>
                <w:sz w:val="28"/>
                <w:szCs w:val="28"/>
              </w:rPr>
              <w:t xml:space="preserve"> </w:t>
            </w:r>
            <w:r w:rsidRPr="0085249E">
              <w:rPr>
                <w:rFonts w:ascii="Times New Roman" w:hAnsi="Times New Roman"/>
                <w:color w:val="000000"/>
                <w:kern w:val="24"/>
                <w:sz w:val="28"/>
                <w:szCs w:val="28"/>
              </w:rPr>
              <w:t>экскурсии к  памятным местам</w:t>
            </w:r>
            <w:r w:rsidR="0085249E" w:rsidRPr="0085249E">
              <w:rPr>
                <w:rFonts w:ascii="Times New Roman" w:hAnsi="Times New Roman"/>
                <w:color w:val="000000"/>
                <w:kern w:val="24"/>
                <w:sz w:val="28"/>
                <w:szCs w:val="28"/>
              </w:rPr>
              <w:t xml:space="preserve"> г. Уфы.; </w:t>
            </w:r>
            <w:r w:rsidR="00E16A94" w:rsidRPr="0085249E">
              <w:rPr>
                <w:rFonts w:ascii="Times New Roman" w:hAnsi="Times New Roman"/>
                <w:color w:val="000000"/>
                <w:kern w:val="24"/>
                <w:sz w:val="28"/>
                <w:szCs w:val="28"/>
              </w:rPr>
              <w:t xml:space="preserve">экскурсия к школе № 37, экскурсия в библиотеку </w:t>
            </w:r>
            <w:r w:rsidR="0085249E" w:rsidRPr="0085249E">
              <w:rPr>
                <w:rFonts w:ascii="Times New Roman" w:hAnsi="Times New Roman"/>
                <w:color w:val="000000"/>
                <w:kern w:val="24"/>
                <w:sz w:val="28"/>
                <w:szCs w:val="28"/>
              </w:rPr>
              <w:t>Цикл экскурсий по микрорайону Сипайлово: «Дома на улице Маршала Жукова», «Общественные здания на нашей улице», « «Транспорт на нашей улице , Экскурсия на почту на ул. Н. Ковшовой»</w:t>
            </w:r>
          </w:p>
        </w:tc>
      </w:tr>
      <w:tr w:rsidR="00921DBE" w:rsidTr="00DF2B4B">
        <w:tc>
          <w:tcPr>
            <w:tcW w:w="2376" w:type="dxa"/>
          </w:tcPr>
          <w:p w:rsidR="00921DBE" w:rsidRPr="0085249E" w:rsidRDefault="00921DBE" w:rsidP="00C535AD">
            <w:pPr>
              <w:jc w:val="center"/>
              <w:rPr>
                <w:rFonts w:ascii="Times New Roman" w:hAnsi="Times New Roman"/>
                <w:b/>
                <w:sz w:val="28"/>
                <w:szCs w:val="28"/>
              </w:rPr>
            </w:pPr>
            <w:r w:rsidRPr="0085249E">
              <w:rPr>
                <w:rFonts w:ascii="Times New Roman" w:hAnsi="Times New Roman"/>
                <w:b/>
                <w:bCs/>
                <w:color w:val="000000"/>
                <w:kern w:val="24"/>
                <w:sz w:val="28"/>
                <w:szCs w:val="28"/>
              </w:rPr>
              <w:t>Конкурсы</w:t>
            </w:r>
          </w:p>
        </w:tc>
        <w:tc>
          <w:tcPr>
            <w:tcW w:w="7230" w:type="dxa"/>
          </w:tcPr>
          <w:p w:rsidR="00880FE8" w:rsidRDefault="0085249E" w:rsidP="0085249E">
            <w:pPr>
              <w:jc w:val="both"/>
              <w:textAlignment w:val="baseline"/>
              <w:rPr>
                <w:rFonts w:ascii="Times New Roman" w:hAnsi="Times New Roman"/>
                <w:sz w:val="28"/>
                <w:szCs w:val="28"/>
              </w:rPr>
            </w:pPr>
            <w:r>
              <w:rPr>
                <w:rFonts w:ascii="Times New Roman" w:hAnsi="Times New Roman"/>
                <w:color w:val="000000"/>
                <w:kern w:val="24"/>
                <w:sz w:val="28"/>
                <w:szCs w:val="28"/>
              </w:rPr>
              <w:t>«Интеллектуальные чудеса»</w:t>
            </w:r>
            <w:r w:rsidR="00921DBE" w:rsidRPr="0085249E">
              <w:rPr>
                <w:rFonts w:ascii="Times New Roman" w:hAnsi="Times New Roman"/>
                <w:color w:val="000000"/>
                <w:kern w:val="24"/>
                <w:sz w:val="28"/>
                <w:szCs w:val="28"/>
              </w:rPr>
              <w:t>,</w:t>
            </w:r>
            <w:r w:rsidR="00921DBE" w:rsidRPr="0085249E">
              <w:rPr>
                <w:rFonts w:ascii="Times New Roman" w:hAnsi="Times New Roman"/>
                <w:sz w:val="28"/>
                <w:szCs w:val="28"/>
              </w:rPr>
              <w:t xml:space="preserve"> </w:t>
            </w:r>
            <w:r>
              <w:rPr>
                <w:rFonts w:ascii="Times New Roman" w:hAnsi="Times New Roman"/>
                <w:sz w:val="28"/>
                <w:szCs w:val="28"/>
              </w:rPr>
              <w:t xml:space="preserve"> оригинальное оформление группы к Новому году </w:t>
            </w:r>
            <w:r w:rsidR="00921DBE" w:rsidRPr="0085249E">
              <w:rPr>
                <w:rFonts w:ascii="Times New Roman" w:hAnsi="Times New Roman"/>
                <w:sz w:val="28"/>
                <w:szCs w:val="28"/>
              </w:rPr>
              <w:t xml:space="preserve">, </w:t>
            </w:r>
            <w:r>
              <w:rPr>
                <w:rFonts w:ascii="Times New Roman" w:hAnsi="Times New Roman"/>
                <w:sz w:val="28"/>
                <w:szCs w:val="28"/>
              </w:rPr>
              <w:t xml:space="preserve">«Чистюля» (самая лучшая группа по результатам санитарно-гигиенического осмотра», Конкурс семейного декоративно-прикладного искусства </w:t>
            </w:r>
          </w:p>
          <w:p w:rsidR="00921DBE" w:rsidRPr="0085249E" w:rsidRDefault="0085249E" w:rsidP="0085249E">
            <w:pPr>
              <w:jc w:val="both"/>
              <w:textAlignment w:val="baseline"/>
              <w:rPr>
                <w:rFonts w:ascii="Times New Roman" w:hAnsi="Times New Roman"/>
                <w:b/>
                <w:sz w:val="28"/>
                <w:szCs w:val="28"/>
              </w:rPr>
            </w:pPr>
            <w:r>
              <w:rPr>
                <w:rFonts w:ascii="Times New Roman" w:hAnsi="Times New Roman"/>
                <w:sz w:val="28"/>
                <w:szCs w:val="28"/>
              </w:rPr>
              <w:t>«Дом, где живет дружба», «Новогодняя игрушка нашей семьи»</w:t>
            </w:r>
            <w:r w:rsidR="00921DBE" w:rsidRPr="0085249E">
              <w:rPr>
                <w:rFonts w:ascii="Times New Roman" w:hAnsi="Times New Roman"/>
                <w:sz w:val="28"/>
                <w:szCs w:val="28"/>
              </w:rPr>
              <w:t xml:space="preserve"> </w:t>
            </w:r>
          </w:p>
        </w:tc>
      </w:tr>
    </w:tbl>
    <w:p w:rsidR="00921DBE" w:rsidRPr="00612C09" w:rsidRDefault="00921DBE" w:rsidP="00921DBE">
      <w:pPr>
        <w:jc w:val="center"/>
        <w:rPr>
          <w:rFonts w:ascii="Times New Roman" w:hAnsi="Times New Roman"/>
          <w:b/>
          <w:sz w:val="28"/>
          <w:szCs w:val="28"/>
        </w:rPr>
      </w:pPr>
    </w:p>
    <w:p w:rsidR="0085249E" w:rsidRDefault="0085249E" w:rsidP="00DF2B4B">
      <w:pPr>
        <w:pStyle w:val="aff0"/>
        <w:jc w:val="center"/>
        <w:rPr>
          <w:rFonts w:ascii="Times New Roman" w:hAnsi="Times New Roman"/>
          <w:b/>
          <w:sz w:val="28"/>
          <w:szCs w:val="28"/>
        </w:rPr>
      </w:pPr>
    </w:p>
    <w:p w:rsidR="00DF2B4B" w:rsidRPr="00DF2B4B" w:rsidRDefault="00DF2B4B" w:rsidP="00DF2B4B">
      <w:pPr>
        <w:pStyle w:val="aff0"/>
        <w:jc w:val="center"/>
        <w:rPr>
          <w:rFonts w:ascii="Times New Roman" w:hAnsi="Times New Roman"/>
          <w:b/>
          <w:sz w:val="28"/>
          <w:szCs w:val="28"/>
        </w:rPr>
      </w:pPr>
      <w:r w:rsidRPr="00DF2B4B">
        <w:rPr>
          <w:rFonts w:ascii="Times New Roman" w:hAnsi="Times New Roman"/>
          <w:b/>
          <w:sz w:val="28"/>
          <w:szCs w:val="28"/>
        </w:rPr>
        <w:t>2.6. Комплексно-тематическое планирование</w:t>
      </w:r>
    </w:p>
    <w:p w:rsidR="00DF2B4B" w:rsidRPr="00DF2B4B" w:rsidRDefault="00DF2B4B" w:rsidP="00DF2B4B">
      <w:pPr>
        <w:pStyle w:val="Default"/>
        <w:jc w:val="both"/>
        <w:rPr>
          <w:color w:val="auto"/>
          <w:sz w:val="28"/>
          <w:szCs w:val="28"/>
        </w:rPr>
      </w:pPr>
      <w:r w:rsidRPr="00DF2B4B">
        <w:rPr>
          <w:color w:val="auto"/>
          <w:sz w:val="28"/>
          <w:szCs w:val="28"/>
        </w:rPr>
        <w:t xml:space="preserve">                                                                 </w:t>
      </w:r>
    </w:p>
    <w:p w:rsidR="00DF2B4B" w:rsidRDefault="008C756A" w:rsidP="00DF2B4B">
      <w:pPr>
        <w:pStyle w:val="Default"/>
        <w:jc w:val="center"/>
        <w:rPr>
          <w:b/>
          <w:color w:val="auto"/>
          <w:sz w:val="28"/>
          <w:szCs w:val="28"/>
        </w:rPr>
      </w:pPr>
      <w:r>
        <w:rPr>
          <w:b/>
          <w:color w:val="auto"/>
          <w:sz w:val="28"/>
          <w:szCs w:val="28"/>
        </w:rPr>
        <w:t xml:space="preserve"> Первая м</w:t>
      </w:r>
      <w:r w:rsidR="00DF2B4B" w:rsidRPr="00DF2B4B">
        <w:rPr>
          <w:b/>
          <w:color w:val="auto"/>
          <w:sz w:val="28"/>
          <w:szCs w:val="28"/>
        </w:rPr>
        <w:t>ладшая группа</w:t>
      </w:r>
    </w:p>
    <w:p w:rsidR="004A1B1D" w:rsidRPr="004A1B1D" w:rsidRDefault="004A1B1D" w:rsidP="00DF2B4B">
      <w:pPr>
        <w:pStyle w:val="Default"/>
        <w:jc w:val="center"/>
        <w:rPr>
          <w:b/>
          <w:color w:val="auto"/>
        </w:rPr>
      </w:pPr>
    </w:p>
    <w:tbl>
      <w:tblPr>
        <w:tblW w:w="9640" w:type="dxa"/>
        <w:tblInd w:w="-34" w:type="dxa"/>
        <w:tblLayout w:type="fixed"/>
        <w:tblLook w:val="0000"/>
      </w:tblPr>
      <w:tblGrid>
        <w:gridCol w:w="1843"/>
        <w:gridCol w:w="4395"/>
        <w:gridCol w:w="3402"/>
      </w:tblGrid>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Тема</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Краткое содержание традиционных событий и праздников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Мероприятие</w:t>
            </w:r>
          </w:p>
        </w:tc>
      </w:tr>
      <w:tr w:rsidR="00DF2B4B" w:rsidRPr="004A1B1D" w:rsidTr="00DF2B4B">
        <w:tc>
          <w:tcPr>
            <w:tcW w:w="9640"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rPr>
                <w:b/>
              </w:rPr>
            </w:pPr>
            <w:r w:rsidRPr="004A1B1D">
              <w:rPr>
                <w:b/>
              </w:rPr>
              <w:t xml:space="preserve">                                                          Сентябрь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Я в детском саду</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«Здравствуйте, это Я!». Адаптация к условиям детского сада; представления о себе, представления о сверстниках; элементарными правилами поведения и культуры общения со сверстниками и взрослыми; некоторые представления о личных вещах</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Оформление коллажа с фотографиями детей группы.</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Мир игры</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«Наши игрушки». Адаптация к пространству и предметному оснащению группы; рассматривание разного вида игрушек; выделение сенсорных признаков; развитие игрового  опыта. Освоение правил их использования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Игры с понравившимися игрушками и играми. В кукольном уголке педагог активизирует детей к участию в простых сюжетах.</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«Мойдодыр у нас в гостях». Правила гигиены, формирование КГН.</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Дидактические игры по тематике.</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Мир красоты</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«Коробочка с чудо – карандашами и красками». Способы использования карандашей, красок в рисовании простых элементов.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Оформление панно «Мы рисуем пальчиками и карандашами!».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Книжки для малышек</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 xml:space="preserve">«Наши любимые книжки». Интерес к рассматриванию, слушанию, чтению и </w:t>
            </w:r>
            <w:r w:rsidRPr="004A1B1D">
              <w:lastRenderedPageBreak/>
              <w:t>разучиванию стихов, сказок, иллюстраций.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lastRenderedPageBreak/>
              <w:t>«Оформление книжного уголка</w:t>
            </w:r>
            <w:r w:rsidR="00880FE8" w:rsidRPr="004A1B1D">
              <w:t>»</w:t>
            </w:r>
          </w:p>
        </w:tc>
      </w:tr>
      <w:tr w:rsidR="00DF2B4B" w:rsidRPr="004A1B1D" w:rsidTr="00DF2B4B">
        <w:tc>
          <w:tcPr>
            <w:tcW w:w="9640"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rPr>
                <w:b/>
              </w:rPr>
            </w:pPr>
            <w:r w:rsidRPr="004A1B1D">
              <w:rPr>
                <w:b/>
              </w:rPr>
              <w:lastRenderedPageBreak/>
              <w:t xml:space="preserve">                                                       Октябрь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Осеннее настроение</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«Яркие осенние листья». Приход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Коллекционирование осенних листьев и рисунков по теме. Совместное изготовление с педагогом осеннего букета для украшения группы.</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Осеннее настроение</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 xml:space="preserve">«Вкусны дары осени». Знакомство с </w:t>
            </w:r>
          </w:p>
          <w:p w:rsidR="00DF2B4B" w:rsidRPr="004A1B1D" w:rsidRDefault="00DF2B4B" w:rsidP="006B6A7E">
            <w:pPr>
              <w:pStyle w:val="Default"/>
            </w:pPr>
            <w:r w:rsidRPr="004A1B1D">
              <w:t>некоторыми овощами, фруктами, ягодами и грибами.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Игры с муляжами овощей, фруктов, грибов в игровом уголке.</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 xml:space="preserve">Мир вокруг нас </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 xml:space="preserve"> «Оденем куклу на прогулку». Предметы верхней одежды, назначение предметов одежды, правила одевания, аккуратного бережного пользования, просушивания после прогулки, использование алгоритма одевания.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Подбор кукольной одежды по сезону в игровом уголке. Игры с куклами.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«Круг и квадрат: сказка на новый лад». Освоение геометрических фигур как эталонов формы; умение различать предметы по форме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Создание атрибутов для режиссёрской игры.</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DF2B4B" w:rsidRPr="004A1B1D" w:rsidRDefault="00DF2B4B" w:rsidP="006B6A7E">
            <w:pPr>
              <w:pStyle w:val="Default"/>
              <w:snapToGrid w:val="0"/>
            </w:pPr>
            <w:r w:rsidRPr="004A1B1D">
              <w:t>«Что случилось с куклой Машей». В игровой форме освоение элементарных представлений о здоровье, правилах здорового образа жизни.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pStyle w:val="Default"/>
              <w:snapToGrid w:val="0"/>
            </w:pPr>
            <w:r w:rsidRPr="004A1B1D">
              <w:t>Внесение атрибутов для игры в «Больницу», игры с куклами.</w:t>
            </w:r>
          </w:p>
        </w:tc>
      </w:tr>
    </w:tbl>
    <w:p w:rsidR="00DF2B4B" w:rsidRPr="004A1B1D" w:rsidRDefault="00DF2B4B" w:rsidP="00DF2B4B">
      <w:pPr>
        <w:pStyle w:val="Default"/>
        <w:jc w:val="both"/>
      </w:pPr>
    </w:p>
    <w:tbl>
      <w:tblPr>
        <w:tblW w:w="9640" w:type="dxa"/>
        <w:tblInd w:w="-34" w:type="dxa"/>
        <w:tblLayout w:type="fixed"/>
        <w:tblLook w:val="0000"/>
      </w:tblPr>
      <w:tblGrid>
        <w:gridCol w:w="1843"/>
        <w:gridCol w:w="142"/>
        <w:gridCol w:w="4253"/>
        <w:gridCol w:w="3402"/>
      </w:tblGrid>
      <w:tr w:rsidR="00DF2B4B" w:rsidRPr="004A1B1D" w:rsidTr="00DF2B4B">
        <w:tc>
          <w:tcPr>
            <w:tcW w:w="9640" w:type="dxa"/>
            <w:gridSpan w:val="4"/>
            <w:tcBorders>
              <w:top w:val="single" w:sz="4" w:space="0" w:color="000000"/>
              <w:left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Ноябрь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Мама, папа, я – дружная семья</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«Наша дружная семья». Представления о взрослых людях, обязанностях делах и поступках, семье, доброжелательное отношение к близким.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Игры по сюжету «Семья», внесение атрибутов для игры, несложные ролевые диалоги. Рисование «Наша семья»</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«Грузовик привёз игрушки». Знакомство с транспортным средством.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Атрибуты для игр с машинами. Сюжетные игры «Машины привезли игрушки».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p w:rsidR="00DF2B4B" w:rsidRPr="004A1B1D" w:rsidRDefault="00DF2B4B" w:rsidP="006B6A7E">
            <w:pPr>
              <w:spacing w:line="240" w:lineRule="auto"/>
              <w:rPr>
                <w:rFonts w:ascii="Times New Roman" w:hAnsi="Times New Roman"/>
                <w:sz w:val="24"/>
                <w:szCs w:val="24"/>
              </w:rPr>
            </w:pP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«Дом, в котором мы живём». Дом жилое помещение, дом и здание детского сада, структурные части, внешний вид, назначение. </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Использование конструктивных построек в совместной с детьми игре. Панно «Наш детский сад»</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красоты</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«Разноцветный мир». Эталоны цвета, выделение цветов в предметах окружающего мира. Сортировка предметов по цвету, игры на подбор цветов.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Панно «Разноцветный мир» - изображение лесной полянки и типичных предметов.</w:t>
            </w: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Декабрь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Зимушка – Зима, у нас в </w:t>
            </w:r>
            <w:r w:rsidRPr="004A1B1D">
              <w:rPr>
                <w:rFonts w:ascii="Times New Roman" w:hAnsi="Times New Roman"/>
                <w:sz w:val="24"/>
                <w:szCs w:val="24"/>
              </w:rPr>
              <w:lastRenderedPageBreak/>
              <w:t>гостях!</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«Зимушка – Зима, в гости к нам пришла!». Признаки зимы, свойства </w:t>
            </w:r>
            <w:r w:rsidRPr="004A1B1D">
              <w:rPr>
                <w:rFonts w:ascii="Times New Roman" w:hAnsi="Times New Roman"/>
                <w:sz w:val="24"/>
                <w:szCs w:val="24"/>
              </w:rPr>
              <w:lastRenderedPageBreak/>
              <w:t>снега, поведение зверей и птиц зимой.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Выставка детских работ</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lastRenderedPageBreak/>
              <w:t>«Зима у нас в гостях».</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Мир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«Кукла готовит обед». Предметы кухонной посуды, название, способы использования, некоторые части; правила безопасности на кухне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Сюжетные игры с внесёнными игрушками.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Ёлка у нас в гостях!</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для кукол». Рассматривание ёлки, украшенной педагогом, игрушек.</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ёлки в игровом уголке.</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 Ёлка у нас в гостях</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«Здравствуй, Дедушка Мороз!». Рассматривание образа Деда Мороза, разучивание хороводных игр.</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Хороводные игры.</w:t>
            </w: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Январь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Новый год у нас в гостях</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«Мы улыбаемся – у нас праздник». Представления о празднике, впечатления детей, различение эмоций.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Коллажирование</w:t>
            </w:r>
            <w:r w:rsidR="00880FE8" w:rsidRPr="004A1B1D">
              <w:rPr>
                <w:rFonts w:ascii="Times New Roman" w:hAnsi="Times New Roman"/>
                <w:sz w:val="24"/>
                <w:szCs w:val="24"/>
              </w:rPr>
              <w:t xml:space="preserve"> </w:t>
            </w:r>
            <w:r w:rsidRPr="004A1B1D">
              <w:rPr>
                <w:rFonts w:ascii="Times New Roman" w:hAnsi="Times New Roman"/>
                <w:sz w:val="24"/>
                <w:szCs w:val="24"/>
              </w:rPr>
              <w:t xml:space="preserve"> «Поделись улыбкой», составление альбома с праздничными фотографиями.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 снежной дорожке». Особенности цвета и других свойств сне, отпечатки на снегу, экспериментирование со снегом.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Игры со снегом на прогулке.</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«Зимовье зверей». Представления о жизни зверей зимой, чтение стихов по теме.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единой композиции «Звери в лесу»</w:t>
            </w: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Февраль</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 гостях у Айболита». Правила здоровьесберегающего поведения; некоторые предметы, атрибуты доктора.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Пополнение игрового уголка атрибутами для игры в «Больницу». Разыгрывание эпизодов.</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395" w:type="dxa"/>
            <w:gridSpan w:val="2"/>
            <w:tcBorders>
              <w:top w:val="single" w:sz="4" w:space="0" w:color="000000"/>
              <w:left w:val="single" w:sz="4" w:space="0" w:color="000000"/>
              <w:bottom w:val="single" w:sz="4" w:space="0" w:color="000000"/>
            </w:tcBorders>
          </w:tcPr>
          <w:p w:rsidR="00DF2B4B" w:rsidRPr="004A1B1D" w:rsidRDefault="00880FE8" w:rsidP="006B6A7E">
            <w:pPr>
              <w:snapToGrid w:val="0"/>
              <w:spacing w:line="240" w:lineRule="auto"/>
              <w:rPr>
                <w:rFonts w:ascii="Times New Roman" w:hAnsi="Times New Roman"/>
                <w:sz w:val="24"/>
                <w:szCs w:val="24"/>
              </w:rPr>
            </w:pPr>
            <w:r w:rsidRPr="004A1B1D">
              <w:rPr>
                <w:rFonts w:ascii="Times New Roman" w:hAnsi="Times New Roman"/>
                <w:sz w:val="24"/>
                <w:szCs w:val="24"/>
              </w:rPr>
              <w:t>«К</w:t>
            </w:r>
            <w:r w:rsidR="00DF2B4B" w:rsidRPr="004A1B1D">
              <w:rPr>
                <w:rFonts w:ascii="Times New Roman" w:hAnsi="Times New Roman"/>
                <w:sz w:val="24"/>
                <w:szCs w:val="24"/>
              </w:rPr>
              <w:t>то работает в детском саду». Знакомство с трудом няни, её инструментами, проявление уважения к труду взрослых, желание оказывать помощь и беречь результаты.</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Разыгрывание в сюжетно – ролевых играх эпизодов жизни детского сада.</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«Большие и маленькие» (животные и их детёныши). Звери и птицы: взрослые и их детёныши: отличие во внешнем виде, поведении, возможностях, рассматривание дидактических картин, изображений, активизация к миру природы.</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композиции</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«Семейный зоопарк» (построение из фигурок и игрушек зверей и птиц сюжетной композиции)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Папа, мама, я – дружная семья</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«Папин праздник» Традиции праздника и поздравлений мужчин, образ мужчины- защитника, изготовление подарков папам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Вручение подарков для пап. Оформление фотовыставки «Наши папы».</w:t>
            </w: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lastRenderedPageBreak/>
              <w:t xml:space="preserve">                                                         </w:t>
            </w:r>
            <w:r w:rsidRPr="004A1B1D">
              <w:rPr>
                <w:rFonts w:ascii="Times New Roman" w:hAnsi="Times New Roman"/>
                <w:b/>
                <w:sz w:val="24"/>
                <w:szCs w:val="24"/>
              </w:rPr>
              <w:t>Март</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Папа, мама, я – дружная семья</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«Наши мамочки». Традиции праздника и поздравления мам, бабушек Рассматривание фотографий, образов женщин в портретной и жанровой живописи, изготовление подарков мамам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Дополнение фотовыставки разделом «Наши любимые мамочки»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пришла</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за окном: весна пришла». Сезонные изменения в природе, название месяцев, проявления весны, пробуждение природы, рассматривание веток, посильная помощь в трудовых процессах (посадка).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Деятельность детей в природе: «Наш огородик»</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«Весенние ручейки». Свойства воды, игры, забавы с водой, опыты  с водой и другими материалами.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Деятельность в сенсорном уголке с водой и другими веществами.</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Мир вокруг нас </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«Соберём куклу на прогулку». Весенняя одежда, особенности внешнего вида весной.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весеннего «гардероба» кукол в игровом уголке.</w:t>
            </w:r>
          </w:p>
        </w:tc>
      </w:tr>
      <w:tr w:rsidR="00DF2B4B" w:rsidRPr="004A1B1D" w:rsidTr="00DF2B4B">
        <w:tc>
          <w:tcPr>
            <w:tcW w:w="184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«Целый день». Освоение временных ориентировок (различие частей суток, понимание последовательности частей суток), в игровой форме моделирование ситуации «проживания» игровым персонажем суток, представления о природе (изменение освещённости, в зависимости от времени суток, появление солнца или луны, звёзд).</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панно «День и ночь – друг за другом ходят!».</w:t>
            </w: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Апрель</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Книжки для малышек</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«Весёлые истории». Чтение весёлых стихов и рассказов, рассматривание иллюстраций В.Сутеева (выделение смешного эпизода, причин радости и смеха), игры – этюды с зеркалом «Самая весёлая улыбка»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смеха» (чтение стихов, весёлые игры и забавы, просмотр мультиков).</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«Птицы прилетели». Птицы: внешний вид, строение, особенности оперения, различия разных птиц.</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Коллаж «Птички весело гуляют (птичий двор)». Изображение птиц на основе силуэтов – штампов или на основе обобщенного способа рисования – «из круга».</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«Солнышко!». Солнце его проявления и эффекты (солнечные зайчики, тень, тепло и свет), влияние солнца на природу, рассматривание образов солнца в декоре </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c>
          <w:tcPr>
            <w:tcW w:w="9640"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DF2B4B">
            <w:pPr>
              <w:snapToGrid w:val="0"/>
              <w:spacing w:line="240" w:lineRule="auto"/>
              <w:rPr>
                <w:rFonts w:ascii="Times New Roman" w:hAnsi="Times New Roman"/>
                <w:b/>
                <w:sz w:val="24"/>
                <w:szCs w:val="24"/>
              </w:rPr>
            </w:pPr>
            <w:r w:rsidRPr="004A1B1D">
              <w:rPr>
                <w:rFonts w:ascii="Times New Roman" w:hAnsi="Times New Roman"/>
                <w:b/>
                <w:sz w:val="24"/>
                <w:szCs w:val="24"/>
              </w:rPr>
              <w:lastRenderedPageBreak/>
              <w:t xml:space="preserve">                                                       Май</w:t>
            </w:r>
          </w:p>
        </w:tc>
      </w:tr>
      <w:tr w:rsidR="00DF2B4B" w:rsidRPr="004A1B1D" w:rsidTr="00DF2B4B">
        <w:tc>
          <w:tcPr>
            <w:tcW w:w="1985" w:type="dxa"/>
            <w:gridSpan w:val="2"/>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253" w:type="dxa"/>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одеваюсь сам». Уточнение и закрепление представлений о предметах одежды, их назначении, названии, способах одевания, хранения, проявление самостоятельности.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Дидактические игры «Одежда по сезонам», игры с простыми застёжками, шнурками.</w:t>
            </w:r>
          </w:p>
        </w:tc>
      </w:tr>
      <w:tr w:rsidR="00DF2B4B" w:rsidRPr="004A1B1D" w:rsidTr="00DF2B4B">
        <w:tc>
          <w:tcPr>
            <w:tcW w:w="1985" w:type="dxa"/>
            <w:gridSpan w:val="2"/>
            <w:tcBorders>
              <w:top w:val="single" w:sz="4" w:space="0" w:color="000000"/>
              <w:lef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p w:rsidR="00DF2B4B" w:rsidRPr="004A1B1D" w:rsidRDefault="00DF2B4B" w:rsidP="006B6A7E">
            <w:pPr>
              <w:spacing w:line="240" w:lineRule="auto"/>
              <w:rPr>
                <w:rFonts w:ascii="Times New Roman" w:hAnsi="Times New Roman"/>
                <w:sz w:val="24"/>
                <w:szCs w:val="24"/>
              </w:rPr>
            </w:pPr>
          </w:p>
        </w:tc>
        <w:tc>
          <w:tcPr>
            <w:tcW w:w="4253" w:type="dxa"/>
            <w:tcBorders>
              <w:top w:val="single" w:sz="4" w:space="0" w:color="000000"/>
              <w:lef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«Живое вокруг нас. Весенние цветы». Разные виды цветов, первоцветы, представление о структурных частях, разнообразие цветов и оттенков, формы лепестков.</w:t>
            </w:r>
          </w:p>
        </w:tc>
        <w:tc>
          <w:tcPr>
            <w:tcW w:w="3402" w:type="dxa"/>
            <w:vMerge w:val="restart"/>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Коллективная композиция «Весенний букет»-   на единой основе расположение цветов , выполненных в разных техниках.</w:t>
            </w:r>
          </w:p>
        </w:tc>
      </w:tr>
      <w:tr w:rsidR="00DF2B4B" w:rsidRPr="004A1B1D" w:rsidTr="00DF2B4B">
        <w:trPr>
          <w:trHeight w:val="70"/>
        </w:trPr>
        <w:tc>
          <w:tcPr>
            <w:tcW w:w="1985" w:type="dxa"/>
            <w:gridSpan w:val="2"/>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rPr>
          <w:trHeight w:val="60"/>
        </w:trPr>
        <w:tc>
          <w:tcPr>
            <w:tcW w:w="1985" w:type="dxa"/>
            <w:gridSpan w:val="2"/>
            <w:tcBorders>
              <w:top w:val="single" w:sz="4" w:space="0" w:color="000000"/>
              <w:left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«Травка зеленеет, солнышко блестит». Изменения в природе, распускание почек и листвы. Изменения в живой природе.</w:t>
            </w:r>
          </w:p>
        </w:tc>
        <w:tc>
          <w:tcPr>
            <w:tcW w:w="3402" w:type="dxa"/>
            <w:vMerge w:val="restart"/>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Игры с сенсорным фондом.</w:t>
            </w:r>
          </w:p>
        </w:tc>
      </w:tr>
      <w:tr w:rsidR="00DF2B4B" w:rsidRPr="004A1B1D" w:rsidTr="00DF2B4B">
        <w:trPr>
          <w:trHeight w:val="1300"/>
        </w:trPr>
        <w:tc>
          <w:tcPr>
            <w:tcW w:w="1985" w:type="dxa"/>
            <w:gridSpan w:val="2"/>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и красота вокруг нас</w:t>
            </w:r>
          </w:p>
        </w:tc>
        <w:tc>
          <w:tcPr>
            <w:tcW w:w="4253"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bl>
    <w:p w:rsidR="004A1B1D" w:rsidRPr="004A1B1D" w:rsidRDefault="00DF2B4B" w:rsidP="004A1B1D">
      <w:pPr>
        <w:spacing w:line="240" w:lineRule="auto"/>
        <w:ind w:firstLine="708"/>
        <w:rPr>
          <w:rFonts w:ascii="Times New Roman" w:hAnsi="Times New Roman" w:cs="Times New Roman"/>
          <w:b/>
          <w:sz w:val="24"/>
          <w:szCs w:val="24"/>
        </w:rPr>
      </w:pPr>
      <w:r w:rsidRPr="004A1B1D">
        <w:rPr>
          <w:rFonts w:ascii="Times New Roman" w:hAnsi="Times New Roman" w:cs="Times New Roman"/>
          <w:b/>
          <w:sz w:val="24"/>
          <w:szCs w:val="24"/>
        </w:rPr>
        <w:t xml:space="preserve">                              </w:t>
      </w:r>
    </w:p>
    <w:p w:rsidR="000476FC" w:rsidRPr="004A1B1D" w:rsidRDefault="000476FC" w:rsidP="004A1B1D">
      <w:pPr>
        <w:spacing w:line="240" w:lineRule="auto"/>
        <w:ind w:firstLine="708"/>
        <w:jc w:val="center"/>
        <w:rPr>
          <w:rFonts w:ascii="Times New Roman" w:hAnsi="Times New Roman" w:cs="Times New Roman"/>
          <w:b/>
          <w:sz w:val="24"/>
          <w:szCs w:val="24"/>
        </w:rPr>
      </w:pPr>
      <w:r w:rsidRPr="004A1B1D">
        <w:rPr>
          <w:rFonts w:ascii="Times New Roman" w:hAnsi="Times New Roman" w:cs="Times New Roman"/>
          <w:b/>
          <w:sz w:val="24"/>
          <w:szCs w:val="24"/>
        </w:rPr>
        <w:t>Вторая младшая группа</w:t>
      </w:r>
    </w:p>
    <w:tbl>
      <w:tblPr>
        <w:tblW w:w="9640" w:type="dxa"/>
        <w:tblInd w:w="-34" w:type="dxa"/>
        <w:tblLayout w:type="fixed"/>
        <w:tblLook w:val="0000"/>
      </w:tblPr>
      <w:tblGrid>
        <w:gridCol w:w="1843"/>
        <w:gridCol w:w="4395"/>
        <w:gridCol w:w="3402"/>
      </w:tblGrid>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Тема</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Краткое содержание традиционных событий и праздников</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Мероприятие</w:t>
            </w:r>
          </w:p>
        </w:tc>
      </w:tr>
      <w:tr w:rsidR="000476FC" w:rsidRPr="004A1B1D" w:rsidTr="00D85C5E">
        <w:tc>
          <w:tcPr>
            <w:tcW w:w="9640" w:type="dxa"/>
            <w:gridSpan w:val="3"/>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rPr>
                <w:b/>
              </w:rPr>
            </w:pPr>
            <w:r w:rsidRPr="004A1B1D">
              <w:rPr>
                <w:b/>
              </w:rPr>
              <w:t xml:space="preserve">                                                          Сентябрь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Я в детском саду</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«Здравствуйте, это Я!». Адаптация к условиям детского сада; представления о себе, представления о сверстниках; элементарными правилами поведения и культуры общения со сверстниками и взрослыми; некоторые представления о личных вещах</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Оформление коллажа с фотографиями детей группы.</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Мир игры</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«Наши игрушки». Адаптация к пространству и предметному оснащению группы; рассматривание разного вида игрушек; выделение сенсорных признаков; развитие игрового  опыта. Освоение правил их использования</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Игры с понравившимися игрушками и играми. В кукольном уголке педагог активизирует детей к участию в простых сюжетах.</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«Мойдодыр у нас в гостях». Правила гигиены, формирование КГН.</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Дидактические игры по тематике.</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Мир красоты</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«Коробочка с чудо – карандашами и красками». Способы использования карандашей, красок в рисовании простых элементов.</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Оформление панно «Мы рисуем пальчиками и карандашами!».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Книжки для малышек</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«Наши любимые книжки». Интерес к рассматриванию, слушанию, чтению и разучиванию стихов, сказок, иллюстраций.</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«Оформление книжного уголка»</w:t>
            </w:r>
          </w:p>
        </w:tc>
      </w:tr>
      <w:tr w:rsidR="000476FC" w:rsidRPr="004A1B1D" w:rsidTr="00D85C5E">
        <w:tc>
          <w:tcPr>
            <w:tcW w:w="9640" w:type="dxa"/>
            <w:gridSpan w:val="3"/>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rPr>
                <w:b/>
              </w:rPr>
            </w:pPr>
            <w:r w:rsidRPr="004A1B1D">
              <w:rPr>
                <w:b/>
              </w:rPr>
              <w:lastRenderedPageBreak/>
              <w:t xml:space="preserve">                                                       Октябрь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Осеннее настроение</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«Яркие осенние листья». Приход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Коллекционирование осенних листьев и рисунков по теме. Совместное изготовление с педагогом осеннего букета для украшения группы.</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Осеннее настроение</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 xml:space="preserve">«Вкусны дары осени». Знакомство с </w:t>
            </w:r>
          </w:p>
          <w:p w:rsidR="000476FC" w:rsidRPr="004A1B1D" w:rsidRDefault="000476FC" w:rsidP="00D85C5E">
            <w:pPr>
              <w:pStyle w:val="Default"/>
            </w:pPr>
            <w:r w:rsidRPr="004A1B1D">
              <w:t>некоторыми овощами, фруктами, ягодами и грибами.</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Игры с муляжами овощей, фруктов, грибов в игровом уголке.</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 xml:space="preserve">Мир вокруг нас </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 xml:space="preserve"> «Оденем куклу на прогулку». Предметы верхней одежды, назначение предметов одежды, правила одевания, аккуратного бережного пользования, просушивания после прогулки, использование алгоритма одевания.</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Подбор кукольной одежды по сезону в игровом уголке. Игры с куклами.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«Круг и квадрат: сказка на новый лад». Освоение геометрических фигур как эталонов формы; умение различать предметы по форме</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Создание атрибутов для режиссёрской игры.</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Мир вокруг нас</w:t>
            </w:r>
          </w:p>
        </w:tc>
        <w:tc>
          <w:tcPr>
            <w:tcW w:w="4395" w:type="dxa"/>
            <w:tcBorders>
              <w:top w:val="single" w:sz="4" w:space="0" w:color="000000"/>
              <w:left w:val="single" w:sz="4" w:space="0" w:color="000000"/>
              <w:bottom w:val="single" w:sz="4" w:space="0" w:color="000000"/>
            </w:tcBorders>
          </w:tcPr>
          <w:p w:rsidR="000476FC" w:rsidRPr="004A1B1D" w:rsidRDefault="000476FC" w:rsidP="00D85C5E">
            <w:pPr>
              <w:pStyle w:val="Default"/>
              <w:snapToGrid w:val="0"/>
            </w:pPr>
            <w:r w:rsidRPr="004A1B1D">
              <w:t>«Что случилось с куклой Машей». В игровой форме освоение элементарных представлений о здоровье, правилах здорового образа жизни.</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pStyle w:val="Default"/>
              <w:snapToGrid w:val="0"/>
            </w:pPr>
            <w:r w:rsidRPr="004A1B1D">
              <w:t>Внесение атрибутов для игры в «Больницу», игры с куклами.</w:t>
            </w:r>
          </w:p>
        </w:tc>
      </w:tr>
    </w:tbl>
    <w:p w:rsidR="000476FC" w:rsidRPr="004A1B1D" w:rsidRDefault="000476FC" w:rsidP="000476FC">
      <w:pPr>
        <w:pStyle w:val="Default"/>
        <w:jc w:val="both"/>
      </w:pPr>
    </w:p>
    <w:tbl>
      <w:tblPr>
        <w:tblW w:w="9640" w:type="dxa"/>
        <w:tblInd w:w="-34" w:type="dxa"/>
        <w:tblLayout w:type="fixed"/>
        <w:tblLook w:val="0000"/>
      </w:tblPr>
      <w:tblGrid>
        <w:gridCol w:w="1843"/>
        <w:gridCol w:w="142"/>
        <w:gridCol w:w="4253"/>
        <w:gridCol w:w="3402"/>
      </w:tblGrid>
      <w:tr w:rsidR="000476FC" w:rsidRPr="004A1B1D" w:rsidTr="00D85C5E">
        <w:tc>
          <w:tcPr>
            <w:tcW w:w="9640" w:type="dxa"/>
            <w:gridSpan w:val="4"/>
            <w:tcBorders>
              <w:top w:val="single" w:sz="4" w:space="0" w:color="000000"/>
              <w:left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Ноябрь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Мама, папа, я – дружная семья</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«Наша дружная семья». Представления о взрослых людях, обязанностях делах и поступках, семье, доброжелательное отношение к близким.</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Игры по сюжету «Семья», внесение атрибутов для игры, несложные ролевые диалоги. Рисование «Наша семья»</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«Грузовик привёз игрушки». Знакомство с транспортным средством.</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Атрибуты для игр с машинами. Сюжетные игры «Машины привезли игрушки».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p w:rsidR="000476FC" w:rsidRPr="004A1B1D" w:rsidRDefault="000476FC" w:rsidP="00D85C5E">
            <w:pPr>
              <w:spacing w:line="240" w:lineRule="auto"/>
              <w:rPr>
                <w:rFonts w:ascii="Times New Roman" w:hAnsi="Times New Roman"/>
                <w:sz w:val="24"/>
                <w:szCs w:val="24"/>
              </w:rPr>
            </w:pP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 xml:space="preserve">«Дом, в котором мы живём». Дом жилое помещение, дом и здание детского сада, структурные части, внешний вид, назначение. </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Использование конструктивных построек в совместной с детьми игре. Панно «Наш детский сад»</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красоты</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«Разноцветный мир». Эталоны цвета, выделение цветов в предметах окружающего мира. Сортировка предметов по цвету, игры на подбор цветов.</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Панно «Разноцветный мир» - изображение лесной полянки и типичных предметов.</w:t>
            </w: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Декабрь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Зимушка – Зима, у нас в гостях!</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«Зимушка – Зима, в гости к нам пришла!». Признаки зимы, свойства снега, поведение зверей и птиц зимой.</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Выставка детских работ</w:t>
            </w:r>
          </w:p>
          <w:p w:rsidR="000476FC" w:rsidRPr="004A1B1D" w:rsidRDefault="000476FC" w:rsidP="00D85C5E">
            <w:pPr>
              <w:spacing w:line="240" w:lineRule="auto"/>
              <w:rPr>
                <w:rFonts w:ascii="Times New Roman" w:hAnsi="Times New Roman"/>
                <w:sz w:val="24"/>
                <w:szCs w:val="24"/>
              </w:rPr>
            </w:pPr>
            <w:r w:rsidRPr="004A1B1D">
              <w:rPr>
                <w:rFonts w:ascii="Times New Roman" w:hAnsi="Times New Roman"/>
                <w:sz w:val="24"/>
                <w:szCs w:val="24"/>
              </w:rPr>
              <w:t>«Зима у нас в гостях».</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Мир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«Кукла готовит обед». Предметы кухонной посуды, название, способы использования, некоторые части; правила безопасности на кухне</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Сюжетные игры с внесёнными игрушками.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Ёлка у нас в гостях!</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«Праздник для кукол». Рассматривание ёлки, украшенной педагогом, игрушек.</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Праздник ёлки в игровом уголке.</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 xml:space="preserve"> Ёлка у нас в гостях</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«Здравствуй, Дедушка Мороз!». Рассматривание образа Деда Мороза, разучивание хороводных игр.</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Хороводные игры.</w:t>
            </w: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Январь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Новый год у нас в гостях</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«Мы улыбаемся – у нас праздник». Представления о празднике, впечатления детей, различение эмоций.</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Коллажирование  «Поделись улыбкой», составление альбома с праздничными фотографиями.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«По снежной дорожке». Особенности цвета и других свойств сне, отпечатки на снегу, экспериментирование со снегом.</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Игры со снегом на прогулке.</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«Зимовье зверей». Представления о жизни зверей зимой, чтение стихов по теме.</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единой композиции «Звери в лесу»</w:t>
            </w: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Февраль</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«В гостях у Айболита». Правила здоровьесберегающего поведения; некоторые предметы, атрибуты доктора.</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Пополнение игрового уголка атрибутами для игры в «Больницу». Разыгрывание эпизодов.</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«Кто работает в детском саду». Знакомство с трудом няни, её инструментами, проявление уважения к труду взрослых, желание оказывать помощь и беречь результаты.</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Разыгрывание в сюжетно – ролевых играх эпизодов жизни детского сада.</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«Большие и маленькие» (животные и их детёныши). Звери и птицы: взрослые и их детёныши: отличие во внешнем виде, поведении, возможностях, рассматривание дидактических картин, изображений, активизация к миру природы.</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композиции</w:t>
            </w:r>
          </w:p>
          <w:p w:rsidR="000476FC" w:rsidRPr="004A1B1D" w:rsidRDefault="000476FC" w:rsidP="00D85C5E">
            <w:pPr>
              <w:spacing w:line="240" w:lineRule="auto"/>
              <w:rPr>
                <w:rFonts w:ascii="Times New Roman" w:hAnsi="Times New Roman"/>
                <w:sz w:val="24"/>
                <w:szCs w:val="24"/>
              </w:rPr>
            </w:pPr>
            <w:r w:rsidRPr="004A1B1D">
              <w:rPr>
                <w:rFonts w:ascii="Times New Roman" w:hAnsi="Times New Roman"/>
                <w:sz w:val="24"/>
                <w:szCs w:val="24"/>
              </w:rPr>
              <w:t>«Семейный зоопарк» (построение из фигурок и игрушек зверей и птиц сюжетной композиции)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Папа, мама, я – дружная семья</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«Папин праздник» Традиции праздника и поздравлений мужчин, образ мужчины- защитника, изготовление подарков папам</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Вручение подарков для пап. Оформление фотовыставки «Наши папы».</w:t>
            </w: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Март</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 xml:space="preserve">Папа, мама, я – </w:t>
            </w:r>
            <w:r w:rsidRPr="004A1B1D">
              <w:rPr>
                <w:rFonts w:ascii="Times New Roman" w:hAnsi="Times New Roman"/>
                <w:sz w:val="24"/>
                <w:szCs w:val="24"/>
              </w:rPr>
              <w:lastRenderedPageBreak/>
              <w:t>дружная семья</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«Наши мамочки». Традиции праздника </w:t>
            </w:r>
            <w:r w:rsidRPr="004A1B1D">
              <w:rPr>
                <w:rFonts w:ascii="Times New Roman" w:hAnsi="Times New Roman"/>
                <w:sz w:val="24"/>
                <w:szCs w:val="24"/>
              </w:rPr>
              <w:lastRenderedPageBreak/>
              <w:t>и поздравления мам, бабушек Рассматривание фотографий, образов женщин в портретной и жанровой живописи, изготовление подарков мамам</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Дополнение фотовыставки </w:t>
            </w:r>
            <w:r w:rsidRPr="004A1B1D">
              <w:rPr>
                <w:rFonts w:ascii="Times New Roman" w:hAnsi="Times New Roman"/>
                <w:sz w:val="24"/>
                <w:szCs w:val="24"/>
              </w:rPr>
              <w:lastRenderedPageBreak/>
              <w:t>разделом «Наши любимые мамочки»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Весна пришла</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за окном: весна пришла». Сезонные изменения в природе, название месяцев, проявления весны, пробуждение природы, рассматривание веток, посильная помощь в трудовых процессах (посадка).</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Деятельность детей в природе: «Наш огородик»</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«Весенние ручейки». Свойства воды, игры, забавы с водой, опыты  с водой и другими материалами.</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Деятельность в сенсорном уголке с водой и другими веществами.</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 xml:space="preserve">Мир вокруг нас </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«Соберём куклу на прогулку». Весенняя одежда, особенности внешнего вида весной.</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весеннего «гардероба» кукол в игровом уголке.</w:t>
            </w:r>
          </w:p>
        </w:tc>
      </w:tr>
      <w:tr w:rsidR="000476FC" w:rsidRPr="004A1B1D" w:rsidTr="00D85C5E">
        <w:tc>
          <w:tcPr>
            <w:tcW w:w="184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39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«Целый день». Освоение временных ориентировок (различие частей суток, понимание последовательности частей суток), в игровой форме моделирование ситуации «проживания» игровым персонажем суток, представления о природе (изменение освещённости, в зависимости от времени суток, появление солнца или луны, звёзд).</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панно «День и ночь – друг за другом ходят!».</w:t>
            </w: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Апрель</w:t>
            </w:r>
          </w:p>
        </w:tc>
      </w:tr>
      <w:tr w:rsidR="000476FC" w:rsidRPr="004A1B1D" w:rsidTr="00D85C5E">
        <w:tc>
          <w:tcPr>
            <w:tcW w:w="198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Книжки для малышек</w:t>
            </w:r>
          </w:p>
        </w:tc>
        <w:tc>
          <w:tcPr>
            <w:tcW w:w="425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«Весёлые истории». Чтение весёлых стихов и рассказов, рассматривание иллюстраций В.Сутеева (выделение смешного эпизода, причин радости и смеха), игры – этюды с зеркалом «Самая весёлая улыбка»</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«День смеха» (чтение стихов, весёлые игры и забавы, просмотр мультиков).</w:t>
            </w:r>
          </w:p>
        </w:tc>
      </w:tr>
      <w:tr w:rsidR="000476FC" w:rsidRPr="004A1B1D" w:rsidTr="00D85C5E">
        <w:tc>
          <w:tcPr>
            <w:tcW w:w="198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tc>
        <w:tc>
          <w:tcPr>
            <w:tcW w:w="425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«Птицы прилетели». Птицы: внешний вид, строение, особенности оперения, различия разных птиц.</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Коллаж «Птички весело гуляют (птичий двор)». Изображение птиц на основе силуэтов – штампов или на основе обобщенного способа рисования – «из круга».</w:t>
            </w:r>
          </w:p>
        </w:tc>
      </w:tr>
      <w:tr w:rsidR="000476FC" w:rsidRPr="004A1B1D" w:rsidTr="00D85C5E">
        <w:tc>
          <w:tcPr>
            <w:tcW w:w="1985" w:type="dxa"/>
            <w:gridSpan w:val="2"/>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253" w:type="dxa"/>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 xml:space="preserve">«Солнышко!». Солнце его проявления и эффекты (солнечные зайчики, тень, тепло и свет), влияние солнца на природу, рассматривание образов солнца в декоре </w:t>
            </w:r>
          </w:p>
          <w:p w:rsidR="004A1B1D" w:rsidRPr="004A1B1D" w:rsidRDefault="004A1B1D" w:rsidP="00D85C5E">
            <w:pPr>
              <w:snapToGrid w:val="0"/>
              <w:spacing w:line="240" w:lineRule="auto"/>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p>
        </w:tc>
      </w:tr>
      <w:tr w:rsidR="000476FC" w:rsidRPr="004A1B1D" w:rsidTr="00D85C5E">
        <w:tc>
          <w:tcPr>
            <w:tcW w:w="9640" w:type="dxa"/>
            <w:gridSpan w:val="4"/>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b/>
                <w:sz w:val="24"/>
                <w:szCs w:val="24"/>
              </w:rPr>
            </w:pPr>
            <w:r w:rsidRPr="004A1B1D">
              <w:rPr>
                <w:rFonts w:ascii="Times New Roman" w:hAnsi="Times New Roman"/>
                <w:b/>
                <w:sz w:val="24"/>
                <w:szCs w:val="24"/>
              </w:rPr>
              <w:lastRenderedPageBreak/>
              <w:t xml:space="preserve">                                                       Май</w:t>
            </w:r>
          </w:p>
        </w:tc>
      </w:tr>
      <w:tr w:rsidR="000476FC" w:rsidRPr="004A1B1D" w:rsidTr="00D85C5E">
        <w:tc>
          <w:tcPr>
            <w:tcW w:w="1985" w:type="dxa"/>
            <w:gridSpan w:val="2"/>
            <w:tcBorders>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Я в детском саду</w:t>
            </w:r>
          </w:p>
        </w:tc>
        <w:tc>
          <w:tcPr>
            <w:tcW w:w="4253" w:type="dxa"/>
            <w:tcBorders>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«Я одеваюсь сам». Уточнение и закрепление представлений о предметах одежды, их назначении, названии, способах одевания, хранения, проявление самостоятельности.</w:t>
            </w:r>
          </w:p>
        </w:tc>
        <w:tc>
          <w:tcPr>
            <w:tcW w:w="3402" w:type="dxa"/>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Дидактические игры «Одежда по сезонам», игры с простыми застёжками, шнурками.</w:t>
            </w:r>
          </w:p>
        </w:tc>
      </w:tr>
      <w:tr w:rsidR="000476FC" w:rsidRPr="004A1B1D" w:rsidTr="00D85C5E">
        <w:tc>
          <w:tcPr>
            <w:tcW w:w="1985" w:type="dxa"/>
            <w:gridSpan w:val="2"/>
            <w:tcBorders>
              <w:top w:val="single" w:sz="4" w:space="0" w:color="000000"/>
              <w:lef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Природа вокруг нас</w:t>
            </w:r>
          </w:p>
          <w:p w:rsidR="000476FC" w:rsidRPr="004A1B1D" w:rsidRDefault="000476FC" w:rsidP="00D85C5E">
            <w:pPr>
              <w:spacing w:line="240" w:lineRule="auto"/>
              <w:rPr>
                <w:rFonts w:ascii="Times New Roman" w:hAnsi="Times New Roman"/>
                <w:sz w:val="24"/>
                <w:szCs w:val="24"/>
              </w:rPr>
            </w:pPr>
          </w:p>
        </w:tc>
        <w:tc>
          <w:tcPr>
            <w:tcW w:w="4253" w:type="dxa"/>
            <w:tcBorders>
              <w:top w:val="single" w:sz="4" w:space="0" w:color="000000"/>
              <w:lef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«Живое вокруг нас. Весенние цветы». Разные виды цветов, первоцветы, представление о структурных частях, разнообразие цветов и оттенков, формы лепестков.</w:t>
            </w:r>
          </w:p>
        </w:tc>
        <w:tc>
          <w:tcPr>
            <w:tcW w:w="3402" w:type="dxa"/>
            <w:vMerge w:val="restart"/>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Коллективная композиция «Весенний букет»-   на единой основе расположение цветов , выполненных в разных техниках.</w:t>
            </w:r>
          </w:p>
        </w:tc>
      </w:tr>
      <w:tr w:rsidR="000476FC" w:rsidRPr="004A1B1D" w:rsidTr="00D85C5E">
        <w:trPr>
          <w:trHeight w:val="70"/>
        </w:trPr>
        <w:tc>
          <w:tcPr>
            <w:tcW w:w="1985" w:type="dxa"/>
            <w:gridSpan w:val="2"/>
            <w:tcBorders>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b/>
                <w:sz w:val="24"/>
                <w:szCs w:val="24"/>
              </w:rPr>
            </w:pPr>
          </w:p>
        </w:tc>
        <w:tc>
          <w:tcPr>
            <w:tcW w:w="4253" w:type="dxa"/>
            <w:tcBorders>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p>
        </w:tc>
      </w:tr>
      <w:tr w:rsidR="000476FC" w:rsidRPr="004A1B1D" w:rsidTr="00D85C5E">
        <w:trPr>
          <w:trHeight w:val="60"/>
        </w:trPr>
        <w:tc>
          <w:tcPr>
            <w:tcW w:w="1985" w:type="dxa"/>
            <w:gridSpan w:val="2"/>
            <w:tcBorders>
              <w:top w:val="single" w:sz="4" w:space="0" w:color="000000"/>
              <w:left w:val="single" w:sz="4" w:space="0" w:color="000000"/>
            </w:tcBorders>
          </w:tcPr>
          <w:p w:rsidR="000476FC" w:rsidRPr="004A1B1D" w:rsidRDefault="000476FC" w:rsidP="00D85C5E">
            <w:pPr>
              <w:snapToGrid w:val="0"/>
              <w:spacing w:line="240" w:lineRule="auto"/>
              <w:rPr>
                <w:rFonts w:ascii="Times New Roman" w:hAnsi="Times New Roman"/>
                <w:b/>
                <w:sz w:val="24"/>
                <w:szCs w:val="24"/>
              </w:rPr>
            </w:pPr>
          </w:p>
        </w:tc>
        <w:tc>
          <w:tcPr>
            <w:tcW w:w="4253" w:type="dxa"/>
            <w:vMerge w:val="restart"/>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«Травка зеленеет, солнышко блестит». Изменения в природе, распускание почек и листвы. Изменения в живой природе.</w:t>
            </w:r>
          </w:p>
        </w:tc>
        <w:tc>
          <w:tcPr>
            <w:tcW w:w="3402" w:type="dxa"/>
            <w:vMerge w:val="restart"/>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Игры с сенсорным фондом.</w:t>
            </w:r>
          </w:p>
        </w:tc>
      </w:tr>
      <w:tr w:rsidR="000476FC" w:rsidRPr="004A1B1D" w:rsidTr="00D85C5E">
        <w:trPr>
          <w:trHeight w:val="1300"/>
        </w:trPr>
        <w:tc>
          <w:tcPr>
            <w:tcW w:w="1985" w:type="dxa"/>
            <w:gridSpan w:val="2"/>
            <w:tcBorders>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r w:rsidRPr="004A1B1D">
              <w:rPr>
                <w:rFonts w:ascii="Times New Roman" w:hAnsi="Times New Roman"/>
                <w:sz w:val="24"/>
                <w:szCs w:val="24"/>
              </w:rPr>
              <w:t>Природа и красота вокруг нас</w:t>
            </w:r>
          </w:p>
        </w:tc>
        <w:tc>
          <w:tcPr>
            <w:tcW w:w="4253" w:type="dxa"/>
            <w:vMerge/>
            <w:tcBorders>
              <w:top w:val="single" w:sz="4" w:space="0" w:color="000000"/>
              <w:left w:val="single" w:sz="4" w:space="0" w:color="000000"/>
              <w:bottom w:val="single" w:sz="4" w:space="0" w:color="000000"/>
            </w:tcBorders>
          </w:tcPr>
          <w:p w:rsidR="000476FC" w:rsidRPr="004A1B1D" w:rsidRDefault="000476FC" w:rsidP="00D85C5E">
            <w:pPr>
              <w:snapToGrid w:val="0"/>
              <w:spacing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tcPr>
          <w:p w:rsidR="000476FC" w:rsidRPr="004A1B1D" w:rsidRDefault="000476FC" w:rsidP="00D85C5E">
            <w:pPr>
              <w:snapToGrid w:val="0"/>
              <w:spacing w:line="240" w:lineRule="auto"/>
              <w:rPr>
                <w:rFonts w:ascii="Times New Roman" w:hAnsi="Times New Roman"/>
                <w:sz w:val="24"/>
                <w:szCs w:val="24"/>
              </w:rPr>
            </w:pPr>
          </w:p>
        </w:tc>
      </w:tr>
    </w:tbl>
    <w:p w:rsidR="004A1B1D" w:rsidRPr="004A1B1D" w:rsidRDefault="000476FC" w:rsidP="000476FC">
      <w:pPr>
        <w:spacing w:line="240" w:lineRule="auto"/>
        <w:ind w:firstLine="708"/>
        <w:rPr>
          <w:rFonts w:ascii="Times New Roman" w:hAnsi="Times New Roman"/>
          <w:b/>
          <w:sz w:val="24"/>
          <w:szCs w:val="24"/>
        </w:rPr>
      </w:pPr>
      <w:r w:rsidRPr="004A1B1D">
        <w:rPr>
          <w:rFonts w:ascii="Times New Roman" w:hAnsi="Times New Roman"/>
          <w:b/>
          <w:sz w:val="24"/>
          <w:szCs w:val="24"/>
        </w:rPr>
        <w:t xml:space="preserve">                                </w:t>
      </w:r>
    </w:p>
    <w:p w:rsidR="00DF2B4B" w:rsidRPr="004A1B1D" w:rsidRDefault="00DF2B4B" w:rsidP="004A1B1D">
      <w:pPr>
        <w:spacing w:line="240" w:lineRule="auto"/>
        <w:ind w:firstLine="708"/>
        <w:jc w:val="center"/>
        <w:rPr>
          <w:rFonts w:ascii="Times New Roman" w:hAnsi="Times New Roman"/>
          <w:b/>
          <w:sz w:val="24"/>
          <w:szCs w:val="24"/>
        </w:rPr>
      </w:pPr>
      <w:r w:rsidRPr="004A1B1D">
        <w:rPr>
          <w:rFonts w:ascii="Times New Roman" w:hAnsi="Times New Roman"/>
          <w:b/>
          <w:sz w:val="24"/>
          <w:szCs w:val="24"/>
        </w:rPr>
        <w:t>Средняя группа</w:t>
      </w:r>
    </w:p>
    <w:tbl>
      <w:tblPr>
        <w:tblW w:w="9640" w:type="dxa"/>
        <w:tblInd w:w="-34" w:type="dxa"/>
        <w:tblLayout w:type="fixed"/>
        <w:tblLook w:val="0000"/>
      </w:tblPr>
      <w:tblGrid>
        <w:gridCol w:w="1959"/>
        <w:gridCol w:w="26"/>
        <w:gridCol w:w="4253"/>
        <w:gridCol w:w="3260"/>
        <w:gridCol w:w="142"/>
      </w:tblGrid>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Тема</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Краткое содержание традиционных событий и праздников</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 Мероприятие</w:t>
            </w:r>
          </w:p>
        </w:tc>
      </w:tr>
      <w:tr w:rsidR="00DF2B4B" w:rsidRPr="004A1B1D" w:rsidTr="00DF2B4B">
        <w:tc>
          <w:tcPr>
            <w:tcW w:w="9640" w:type="dxa"/>
            <w:gridSpan w:val="5"/>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Сентябрь</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и мои друзья</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«Мы снова вместе». Встреча детей после лета. Знакомство с новыми детьми группы. Повторение правил общения друг с другом.</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Презентация коллажа с фотографиями детей группы. Составление книги правил из рисунков детей.</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Впечатления о лете</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«Что нам лето подарило». Рассматривание картин о летних дарах леса, сада, огорода.</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Выставка детских рисунков, посвящённая  дарам лета.</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Детский сад</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«Наша любимая группа». Знакомство детей с обстановкой в группе, расположением центров активности. Воспитание умений взаимодействия в совместных видах деятельности, желание поддерживать порядок в группе.</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Детский мастер – класс</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«Наведём порядок в группе».</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«Раз ступенька, два ступенька»</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«Раз, два три – считать начни». Освоение счёта, установление количественных отношений, уточнение представлений о сенсорных эталонах.</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Составление математического коллажа</w:t>
            </w:r>
            <w:r w:rsidRPr="004A1B1D">
              <w:rPr>
                <w:rFonts w:ascii="Times New Roman" w:hAnsi="Times New Roman"/>
                <w:b/>
                <w:sz w:val="24"/>
                <w:szCs w:val="24"/>
              </w:rPr>
              <w:t>.</w:t>
            </w:r>
          </w:p>
        </w:tc>
      </w:tr>
      <w:tr w:rsidR="00DF2B4B" w:rsidRPr="004A1B1D" w:rsidTr="00DF2B4B">
        <w:tc>
          <w:tcPr>
            <w:tcW w:w="9640" w:type="dxa"/>
            <w:gridSpan w:val="5"/>
            <w:tcBorders>
              <w:top w:val="single" w:sz="4" w:space="0" w:color="000000"/>
              <w:left w:val="single" w:sz="4" w:space="0" w:color="000000"/>
              <w:bottom w:val="single" w:sz="4" w:space="0" w:color="000000"/>
              <w:right w:val="single" w:sz="4" w:space="0" w:color="000000"/>
            </w:tcBorders>
          </w:tcPr>
          <w:p w:rsidR="00DF2B4B" w:rsidRPr="004A1B1D" w:rsidRDefault="00DF2B4B" w:rsidP="004A1B1D">
            <w:pPr>
              <w:snapToGrid w:val="0"/>
              <w:spacing w:line="240" w:lineRule="auto"/>
              <w:jc w:val="center"/>
              <w:rPr>
                <w:rFonts w:ascii="Times New Roman" w:hAnsi="Times New Roman"/>
                <w:b/>
                <w:sz w:val="24"/>
                <w:szCs w:val="24"/>
              </w:rPr>
            </w:pPr>
            <w:r w:rsidRPr="004A1B1D">
              <w:rPr>
                <w:rFonts w:ascii="Times New Roman" w:hAnsi="Times New Roman"/>
                <w:b/>
                <w:sz w:val="24"/>
                <w:szCs w:val="24"/>
              </w:rPr>
              <w:lastRenderedPageBreak/>
              <w:t>Октябрь</w:t>
            </w:r>
          </w:p>
        </w:tc>
      </w:tr>
      <w:tr w:rsidR="00DF2B4B" w:rsidRPr="004A1B1D" w:rsidTr="00DF2B4B">
        <w:tc>
          <w:tcPr>
            <w:tcW w:w="1985" w:type="dxa"/>
            <w:gridSpan w:val="2"/>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Осень. Осеннее настроение</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«Падают листья». Развитие умения наблюдать, замечать проявления осени в природе. Восприятие осеннего настроения в стихах, музыке, картинах.</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гербария осенних листьев и рисунков на основе отпечатков.</w:t>
            </w:r>
          </w:p>
        </w:tc>
      </w:tr>
      <w:tr w:rsidR="00DF2B4B" w:rsidRPr="004A1B1D" w:rsidTr="00DF2B4B">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 «Мир осенней одежды и обуви». Рассматривание предметов осенней одежды и обуви, развитие умений описывать предмет с помощью воспитателя. Выбор предметов демисезонной одежды для кукол.</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ролевые игры</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Страна, в которой я живу</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«Что мы знаем о России». Развитие умений узнавать флаг и герб России. Воспитание уважения к символам России.</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альбома с символами России.</w:t>
            </w:r>
          </w:p>
        </w:tc>
      </w:tr>
      <w:tr w:rsidR="00DF2B4B" w:rsidRPr="004A1B1D" w:rsidTr="00DF2B4B">
        <w:tc>
          <w:tcPr>
            <w:tcW w:w="9640" w:type="dxa"/>
            <w:gridSpan w:val="5"/>
            <w:tcBorders>
              <w:top w:val="single" w:sz="4" w:space="0" w:color="000000"/>
              <w:left w:val="single" w:sz="4" w:space="0" w:color="000000"/>
              <w:bottom w:val="single" w:sz="4" w:space="0" w:color="000000"/>
              <w:right w:val="single" w:sz="4" w:space="0" w:color="000000"/>
            </w:tcBorders>
          </w:tcPr>
          <w:p w:rsidR="00DF2B4B" w:rsidRPr="004A1B1D" w:rsidRDefault="00DF2B4B" w:rsidP="004A1B1D">
            <w:pPr>
              <w:snapToGrid w:val="0"/>
              <w:spacing w:line="240" w:lineRule="auto"/>
              <w:jc w:val="center"/>
              <w:rPr>
                <w:rFonts w:ascii="Times New Roman" w:hAnsi="Times New Roman"/>
                <w:b/>
                <w:sz w:val="24"/>
                <w:szCs w:val="24"/>
              </w:rPr>
            </w:pPr>
            <w:r w:rsidRPr="004A1B1D">
              <w:rPr>
                <w:rFonts w:ascii="Times New Roman" w:hAnsi="Times New Roman"/>
                <w:b/>
                <w:sz w:val="24"/>
                <w:szCs w:val="24"/>
              </w:rPr>
              <w:t>Ноябрь</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Моя малая Родина</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«Детский сад в нашей станице». Ознакомление с расположением детского сада на местности. Описание индивидуального маршрута от дома до детского сада. </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Коллективная аппликация  «Детский сад в станице».</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«Мой домашний любимец». Составление с помощью воспитателя описательного рассказа о домашнем животном на основе наблюдения.</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Выставка рисунков рассказами детей.</w:t>
            </w:r>
          </w:p>
        </w:tc>
      </w:tr>
      <w:tr w:rsidR="00DF2B4B" w:rsidRPr="004A1B1D" w:rsidTr="00DF2B4B">
        <w:tc>
          <w:tcPr>
            <w:tcW w:w="1985" w:type="dxa"/>
            <w:gridSpan w:val="2"/>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игры</w:t>
            </w:r>
          </w:p>
          <w:p w:rsidR="00DF2B4B" w:rsidRPr="004A1B1D" w:rsidRDefault="00DF2B4B" w:rsidP="006B6A7E">
            <w:pPr>
              <w:spacing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«Мои любимые игрушки». Рассматривание игрушек, установление связей между строением и назначением каждой части игрушки. Составление описательного рассказа о любимой игрушке.</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     Коллажирование </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«Мои любимые игрушки»</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 с участием родителей)</w:t>
            </w:r>
          </w:p>
        </w:tc>
      </w:tr>
      <w:tr w:rsidR="00DF2B4B" w:rsidRPr="004A1B1D" w:rsidTr="00DF2B4B">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«Мальчики и девочки». Рассматривание и сравнение внешнего вида мальчиков и девочек.  Этикет общения девочек и мальчиков</w:t>
            </w:r>
          </w:p>
          <w:p w:rsidR="00DF2B4B" w:rsidRPr="004A1B1D" w:rsidRDefault="00DF2B4B" w:rsidP="006B6A7E">
            <w:pPr>
              <w:spacing w:line="240" w:lineRule="auto"/>
              <w:rPr>
                <w:rFonts w:ascii="Times New Roman" w:hAnsi="Times New Roman"/>
                <w:sz w:val="24"/>
                <w:szCs w:val="24"/>
              </w:rPr>
            </w:pP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Совместное с педагогом изготовление атрибутов для тематических уголков с учётом интересов мальчиков и девочек.</w:t>
            </w:r>
          </w:p>
        </w:tc>
      </w:tr>
      <w:tr w:rsidR="00DF2B4B" w:rsidRPr="004A1B1D" w:rsidTr="00DF2B4B">
        <w:tc>
          <w:tcPr>
            <w:tcW w:w="1985"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Осенние Дни рождения</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«Подарки именинникам»</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ролевая игра «День рождения»</w:t>
            </w:r>
          </w:p>
        </w:tc>
      </w:tr>
      <w:tr w:rsidR="00DF2B4B" w:rsidRPr="004A1B1D" w:rsidTr="00DF2B4B">
        <w:tc>
          <w:tcPr>
            <w:tcW w:w="9640" w:type="dxa"/>
            <w:gridSpan w:val="5"/>
            <w:tcBorders>
              <w:top w:val="single" w:sz="4" w:space="0" w:color="000000"/>
              <w:left w:val="single" w:sz="4" w:space="0" w:color="000000"/>
              <w:bottom w:val="single" w:sz="4" w:space="0" w:color="000000"/>
              <w:right w:val="single" w:sz="4" w:space="0" w:color="000000"/>
            </w:tcBorders>
          </w:tcPr>
          <w:p w:rsidR="00DF2B4B" w:rsidRPr="004A1B1D" w:rsidRDefault="00DF2B4B" w:rsidP="004A1B1D">
            <w:pPr>
              <w:snapToGrid w:val="0"/>
              <w:spacing w:line="240" w:lineRule="auto"/>
              <w:jc w:val="center"/>
              <w:rPr>
                <w:rFonts w:ascii="Times New Roman" w:hAnsi="Times New Roman"/>
                <w:b/>
                <w:sz w:val="24"/>
                <w:szCs w:val="24"/>
              </w:rPr>
            </w:pPr>
            <w:r w:rsidRPr="004A1B1D">
              <w:rPr>
                <w:rFonts w:ascii="Times New Roman" w:hAnsi="Times New Roman"/>
                <w:b/>
                <w:sz w:val="24"/>
                <w:szCs w:val="24"/>
              </w:rPr>
              <w:t>Декабрь</w:t>
            </w:r>
          </w:p>
        </w:tc>
      </w:tr>
      <w:tr w:rsidR="00DF2B4B" w:rsidRPr="004A1B1D" w:rsidTr="00DF2B4B">
        <w:trPr>
          <w:trHeight w:val="1292"/>
        </w:trPr>
        <w:tc>
          <w:tcPr>
            <w:tcW w:w="1985" w:type="dxa"/>
            <w:gridSpan w:val="2"/>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Мой мир</w:t>
            </w:r>
          </w:p>
        </w:tc>
        <w:tc>
          <w:tcPr>
            <w:tcW w:w="4253" w:type="dxa"/>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«Что я знаю о себе». Развивать умения рассказывать о себе, своей семье, рисовать автопортрет.</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фотовыставки с рассказами ребёнка, записанными родителями.</w:t>
            </w:r>
          </w:p>
        </w:tc>
      </w:tr>
      <w:tr w:rsidR="00DF2B4B" w:rsidRPr="004A1B1D" w:rsidTr="00DF2B4B">
        <w:trPr>
          <w:trHeight w:val="2220"/>
        </w:trPr>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top w:val="single" w:sz="4" w:space="0" w:color="000000"/>
              <w:lef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«Мой организм». Обогащение представлений детей о здоровом образе жизни,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w:t>
            </w:r>
          </w:p>
        </w:tc>
        <w:tc>
          <w:tcPr>
            <w:tcW w:w="3402" w:type="dxa"/>
            <w:gridSpan w:val="2"/>
            <w:vMerge w:val="restart"/>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Создание атрибутов и их использование в сюжетно – ролевой игре «Медицинский центр».</w:t>
            </w:r>
          </w:p>
        </w:tc>
      </w:tr>
      <w:tr w:rsidR="00DF2B4B" w:rsidRPr="004A1B1D" w:rsidTr="00DF2B4B">
        <w:trPr>
          <w:trHeight w:val="64"/>
        </w:trPr>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c>
          <w:tcPr>
            <w:tcW w:w="3402" w:type="dxa"/>
            <w:gridSpan w:val="2"/>
            <w:vMerge/>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c>
          <w:tcPr>
            <w:tcW w:w="1985" w:type="dxa"/>
            <w:gridSpan w:val="2"/>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Начало зимы</w:t>
            </w: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зимней одежды и обуви». Установление связей между погодными условиями и выбором подходящей одежды и обуви, составление описательных рассказов, отгадывание загадок.</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Коллекционирование кукольной одежды и обыгрывание коллекции в сюжетно – ролевых играх.</w:t>
            </w:r>
          </w:p>
        </w:tc>
      </w:tr>
      <w:tr w:rsidR="00DF2B4B" w:rsidRPr="004A1B1D" w:rsidTr="00DF2B4B">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«Что зима нам подарила». Изучение свойств и качеств снега, проведение элементарных опытов. Рассматривание и рисование снежинок. Разучивание стихов о зиме.</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Игры на свежем воздухе.</w:t>
            </w:r>
          </w:p>
        </w:tc>
      </w:tr>
      <w:tr w:rsidR="00DF2B4B" w:rsidRPr="004A1B1D" w:rsidTr="00DF2B4B">
        <w:tc>
          <w:tcPr>
            <w:tcW w:w="1985"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53"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«Как помочь птицам зимой». Ознакомление с изменениями в жизни птиц с приходом зимы.</w:t>
            </w:r>
          </w:p>
        </w:tc>
        <w:tc>
          <w:tcPr>
            <w:tcW w:w="3402" w:type="dxa"/>
            <w:gridSpan w:val="2"/>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и развешивание кормушек для птиц.</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вокруг нас</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 чего сделаны предметы?». Рассматривание предметов из разных материалов. Ознакомление с обследовательскими действиями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Коллекционирование предметов «Из чего же?».</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 нам приходит Новый год</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«Мастерская Деда Мороза». 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Украшение группы и ёлки новогодними игрушками, сделанными детьми. Выставка детских работ</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«Ёлка в гости к нам пришла».</w:t>
            </w:r>
          </w:p>
        </w:tc>
      </w:tr>
      <w:tr w:rsidR="00DF2B4B" w:rsidRPr="004A1B1D" w:rsidTr="00DF2B4B">
        <w:trPr>
          <w:gridAfter w:val="1"/>
          <w:wAfter w:w="142" w:type="dxa"/>
        </w:trPr>
        <w:tc>
          <w:tcPr>
            <w:tcW w:w="9498"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Январь</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840154" w:rsidP="006B6A7E">
            <w:pPr>
              <w:snapToGrid w:val="0"/>
              <w:spacing w:line="240" w:lineRule="auto"/>
              <w:rPr>
                <w:rFonts w:ascii="Times New Roman" w:hAnsi="Times New Roman"/>
                <w:sz w:val="24"/>
                <w:szCs w:val="24"/>
              </w:rPr>
            </w:pPr>
            <w:r w:rsidRPr="004A1B1D">
              <w:rPr>
                <w:rFonts w:ascii="Times New Roman" w:hAnsi="Times New Roman"/>
                <w:sz w:val="24"/>
                <w:szCs w:val="24"/>
              </w:rPr>
              <w:t>Новогоднее чудо</w:t>
            </w:r>
          </w:p>
        </w:tc>
        <w:tc>
          <w:tcPr>
            <w:tcW w:w="4279" w:type="dxa"/>
            <w:gridSpan w:val="2"/>
            <w:tcBorders>
              <w:top w:val="single" w:sz="4" w:space="0" w:color="000000"/>
              <w:left w:val="single" w:sz="4" w:space="0" w:color="000000"/>
              <w:bottom w:val="single" w:sz="4" w:space="0" w:color="000000"/>
            </w:tcBorders>
          </w:tcPr>
          <w:p w:rsidR="00840154" w:rsidRPr="004A1B1D" w:rsidRDefault="00880FE8" w:rsidP="00840154">
            <w:pPr>
              <w:snapToGrid w:val="0"/>
              <w:spacing w:line="240" w:lineRule="auto"/>
              <w:rPr>
                <w:rFonts w:ascii="Times New Roman" w:hAnsi="Times New Roman"/>
                <w:sz w:val="24"/>
                <w:szCs w:val="24"/>
              </w:rPr>
            </w:pPr>
            <w:r w:rsidRPr="004A1B1D">
              <w:rPr>
                <w:rFonts w:ascii="Times New Roman" w:hAnsi="Times New Roman"/>
                <w:sz w:val="24"/>
                <w:szCs w:val="24"/>
              </w:rPr>
              <w:t>«Мы встречаем Новый год»</w:t>
            </w:r>
          </w:p>
          <w:p w:rsidR="00DF2B4B" w:rsidRPr="004A1B1D" w:rsidRDefault="00DF2B4B" w:rsidP="00840154">
            <w:pPr>
              <w:snapToGrid w:val="0"/>
              <w:spacing w:line="240" w:lineRule="auto"/>
              <w:rPr>
                <w:rFonts w:ascii="Times New Roman" w:hAnsi="Times New Roman"/>
                <w:sz w:val="24"/>
                <w:szCs w:val="24"/>
              </w:rPr>
            </w:pPr>
            <w:r w:rsidRPr="004A1B1D">
              <w:rPr>
                <w:rFonts w:ascii="Times New Roman" w:hAnsi="Times New Roman"/>
                <w:sz w:val="24"/>
                <w:szCs w:val="24"/>
              </w:rPr>
              <w:t>Знакомство с художес</w:t>
            </w:r>
            <w:r w:rsidR="00880FE8" w:rsidRPr="004A1B1D">
              <w:rPr>
                <w:rFonts w:ascii="Times New Roman" w:hAnsi="Times New Roman"/>
                <w:sz w:val="24"/>
                <w:szCs w:val="24"/>
              </w:rPr>
              <w:t>твенными произведениями о зиме</w:t>
            </w:r>
            <w:r w:rsidRPr="004A1B1D">
              <w:rPr>
                <w:rFonts w:ascii="Times New Roman" w:hAnsi="Times New Roman"/>
                <w:sz w:val="24"/>
                <w:szCs w:val="24"/>
              </w:rPr>
              <w:t>. Отображение символов праздника в продуктивной деятельности детей.</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880FE8">
            <w:pPr>
              <w:snapToGrid w:val="0"/>
              <w:spacing w:line="240" w:lineRule="auto"/>
              <w:rPr>
                <w:rFonts w:ascii="Times New Roman" w:hAnsi="Times New Roman"/>
                <w:sz w:val="24"/>
                <w:szCs w:val="24"/>
              </w:rPr>
            </w:pPr>
            <w:r w:rsidRPr="004A1B1D">
              <w:rPr>
                <w:rFonts w:ascii="Times New Roman" w:hAnsi="Times New Roman"/>
                <w:sz w:val="24"/>
                <w:szCs w:val="24"/>
              </w:rPr>
              <w:t xml:space="preserve">Развлечение </w:t>
            </w:r>
            <w:r w:rsidR="00880FE8" w:rsidRPr="004A1B1D">
              <w:rPr>
                <w:rFonts w:ascii="Times New Roman" w:hAnsi="Times New Roman"/>
                <w:sz w:val="24"/>
                <w:szCs w:val="24"/>
              </w:rPr>
              <w:t>«</w:t>
            </w:r>
            <w:r w:rsidR="00840154" w:rsidRPr="004A1B1D">
              <w:rPr>
                <w:rFonts w:ascii="Times New Roman" w:hAnsi="Times New Roman"/>
                <w:sz w:val="24"/>
                <w:szCs w:val="24"/>
              </w:rPr>
              <w:t>Новогодний</w:t>
            </w:r>
            <w:r w:rsidR="00880FE8" w:rsidRPr="004A1B1D">
              <w:rPr>
                <w:rFonts w:ascii="Times New Roman" w:hAnsi="Times New Roman"/>
                <w:sz w:val="24"/>
                <w:szCs w:val="24"/>
              </w:rPr>
              <w:t xml:space="preserve"> хоровод</w:t>
            </w:r>
            <w:r w:rsidR="00840154" w:rsidRPr="004A1B1D">
              <w:rPr>
                <w:rFonts w:ascii="Times New Roman" w:hAnsi="Times New Roman"/>
                <w:sz w:val="24"/>
                <w:szCs w:val="24"/>
              </w:rPr>
              <w:t>»</w:t>
            </w:r>
          </w:p>
        </w:tc>
      </w:tr>
      <w:tr w:rsidR="00DF2B4B" w:rsidRPr="004A1B1D" w:rsidTr="00DF2B4B">
        <w:trPr>
          <w:gridAfter w:val="1"/>
          <w:wAfter w:w="142" w:type="dxa"/>
        </w:trPr>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Я и мои друзья</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«Мы улыбаемся, мы грустим». Развитие способности реагировать на настроение другого человека, проявлять собственные эмоции.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Коллаж «Поделись улыбкой»</w:t>
            </w:r>
          </w:p>
        </w:tc>
      </w:tr>
      <w:tr w:rsidR="00DF2B4B" w:rsidRPr="004A1B1D" w:rsidTr="00DF2B4B">
        <w:trPr>
          <w:gridAfter w:val="1"/>
          <w:wAfter w:w="142" w:type="dxa"/>
        </w:trPr>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«Добрые слова для друга». Ознакомление с правилами этикета в </w:t>
            </w:r>
            <w:r w:rsidRPr="004A1B1D">
              <w:rPr>
                <w:rFonts w:ascii="Times New Roman" w:hAnsi="Times New Roman"/>
                <w:sz w:val="24"/>
                <w:szCs w:val="24"/>
              </w:rPr>
              <w:lastRenderedPageBreak/>
              <w:t>общении со сверстниками: варианты приветствия и прощания, поздравления, общения по телефону, выражения сочувствия, поддержки.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Этюд «Добрые пожелания».</w:t>
            </w:r>
          </w:p>
        </w:tc>
      </w:tr>
      <w:tr w:rsidR="00DF2B4B" w:rsidRPr="004A1B1D" w:rsidTr="00DF2B4B">
        <w:trPr>
          <w:gridAfter w:val="1"/>
          <w:wAfter w:w="142" w:type="dxa"/>
        </w:trPr>
        <w:tc>
          <w:tcPr>
            <w:tcW w:w="9498"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lastRenderedPageBreak/>
              <w:t xml:space="preserve">                                                       Февраль</w:t>
            </w:r>
          </w:p>
        </w:tc>
      </w:tr>
      <w:tr w:rsidR="00DF2B4B" w:rsidRPr="004A1B1D" w:rsidTr="00DF2B4B">
        <w:trPr>
          <w:gridAfter w:val="1"/>
          <w:wAfter w:w="142" w:type="dxa"/>
        </w:trPr>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профессий</w:t>
            </w:r>
          </w:p>
        </w:tc>
        <w:tc>
          <w:tcPr>
            <w:tcW w:w="4279" w:type="dxa"/>
            <w:gridSpan w:val="2"/>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«Взрослые и дети». Обогащение представлений детей о правилах общения со взрослыми. Воспитание уважительного отношения к взрослым.</w:t>
            </w:r>
          </w:p>
          <w:p w:rsidR="00DF2B4B" w:rsidRPr="004A1B1D" w:rsidRDefault="00DF2B4B" w:rsidP="006B6A7E">
            <w:pPr>
              <w:spacing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Этюд «Вежливость».</w:t>
            </w:r>
          </w:p>
        </w:tc>
      </w:tr>
      <w:tr w:rsidR="00DF2B4B" w:rsidRPr="004A1B1D" w:rsidTr="00DF2B4B">
        <w:trPr>
          <w:gridAfter w:val="1"/>
          <w:wAfter w:w="142" w:type="dxa"/>
        </w:trPr>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gridSpan w:val="2"/>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r>
      <w:tr w:rsidR="00DF2B4B" w:rsidRPr="004A1B1D" w:rsidTr="00DF2B4B">
        <w:trPr>
          <w:gridAfter w:val="1"/>
          <w:wAfter w:w="142" w:type="dxa"/>
        </w:trPr>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«Зима»</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«Большие и маленькие» (домашние животные и их детёныши). Развитие умений детей правильно использовать в речи названия животных и их детёнышей. Развитие речевого творчества детей.</w:t>
            </w:r>
          </w:p>
        </w:tc>
        <w:tc>
          <w:tcPr>
            <w:tcW w:w="3260" w:type="dxa"/>
            <w:tcBorders>
              <w:top w:val="single" w:sz="4" w:space="0" w:color="000000"/>
              <w:left w:val="single" w:sz="4" w:space="0" w:color="000000"/>
              <w:bottom w:val="single" w:sz="4" w:space="0" w:color="000000"/>
              <w:right w:val="single" w:sz="4" w:space="0" w:color="000000"/>
            </w:tcBorders>
          </w:tcPr>
          <w:p w:rsidR="00840154"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Коллажирование </w:t>
            </w:r>
          </w:p>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«Весёлый зоопарк», сюжетно - ролевая игра «Зоопарк».</w:t>
            </w:r>
          </w:p>
        </w:tc>
      </w:tr>
      <w:tr w:rsidR="00DF2B4B" w:rsidRPr="004A1B1D" w:rsidTr="00DF2B4B">
        <w:trPr>
          <w:gridAfter w:val="1"/>
          <w:wAfter w:w="142" w:type="dxa"/>
        </w:trPr>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«Витамины помощники здоровью». Ознакомление с разнообразием витаминов, необходимых для поддержания здоровья зимой. Правила безопасного приёма аптечных витаминов.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ролевая игра «Аптека».</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Защитники Отечества</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«Наши папы – защитники России». Ознакомление с Российской армией, её функцией защиты России от врагов.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изготовление подарков для пап.</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Зимние дни Рождения</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Подготовка вечера досуга «Концерт для именинников»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ролевая игра «Мой День рождения».</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gridSpan w:val="2"/>
            <w:tcBorders>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Март</w:t>
            </w:r>
          </w:p>
        </w:tc>
        <w:tc>
          <w:tcPr>
            <w:tcW w:w="3260" w:type="dxa"/>
            <w:tcBorders>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rPr>
          <w:gridAfter w:val="1"/>
          <w:wAfter w:w="142" w:type="dxa"/>
        </w:trPr>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пришла</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«Поздравляем мам». Воспитание уважения и любви к маме, желания оберегать её.</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Коллажирвание </w:t>
            </w:r>
            <w:r w:rsidR="00880FE8" w:rsidRPr="004A1B1D">
              <w:rPr>
                <w:rFonts w:ascii="Times New Roman" w:hAnsi="Times New Roman"/>
                <w:sz w:val="24"/>
                <w:szCs w:val="24"/>
              </w:rPr>
              <w:t xml:space="preserve"> </w:t>
            </w:r>
            <w:r w:rsidRPr="004A1B1D">
              <w:rPr>
                <w:rFonts w:ascii="Times New Roman" w:hAnsi="Times New Roman"/>
                <w:sz w:val="24"/>
                <w:szCs w:val="24"/>
              </w:rPr>
              <w:t>«Наши добрые мамы» с фотографиями мам и пожеланиями детей. Детский праздник мамам.</w:t>
            </w:r>
          </w:p>
        </w:tc>
      </w:tr>
      <w:tr w:rsidR="00DF2B4B" w:rsidRPr="004A1B1D" w:rsidTr="00DF2B4B">
        <w:trPr>
          <w:gridAfter w:val="1"/>
          <w:wAfter w:w="142" w:type="dxa"/>
        </w:trPr>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«Природа просыпается после зимы». Установление связей между явлениями живой и неживой природы, пригревает солнце, тает снег, появляются почки на деревьях.</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Заполнение дневника природы. Изготовление альбома «Весна красна!» с отражением признаков весны.</w:t>
            </w:r>
          </w:p>
        </w:tc>
      </w:tr>
      <w:tr w:rsidR="00DF2B4B" w:rsidRPr="004A1B1D" w:rsidTr="00DF2B4B">
        <w:trPr>
          <w:gridAfter w:val="1"/>
          <w:wAfter w:w="142" w:type="dxa"/>
        </w:trPr>
        <w:tc>
          <w:tcPr>
            <w:tcW w:w="6238" w:type="dxa"/>
            <w:gridSpan w:val="3"/>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Апрель</w:t>
            </w:r>
          </w:p>
        </w:tc>
        <w:tc>
          <w:tcPr>
            <w:tcW w:w="3260" w:type="dxa"/>
            <w:tcBorders>
              <w:top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Юмор в нашей жизни</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«Весёлые истории». Воспитание интереса к литературным и изобразительным юмористическим представлениям.</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«День смеха».</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Тайна третьей </w:t>
            </w:r>
            <w:r w:rsidRPr="004A1B1D">
              <w:rPr>
                <w:rFonts w:ascii="Times New Roman" w:hAnsi="Times New Roman"/>
                <w:sz w:val="24"/>
                <w:szCs w:val="24"/>
              </w:rPr>
              <w:lastRenderedPageBreak/>
              <w:t>планеты</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«Путешествие в космос». </w:t>
            </w:r>
            <w:r w:rsidRPr="004A1B1D">
              <w:rPr>
                <w:rFonts w:ascii="Times New Roman" w:hAnsi="Times New Roman"/>
                <w:sz w:val="24"/>
                <w:szCs w:val="24"/>
              </w:rPr>
              <w:lastRenderedPageBreak/>
              <w:t>Рассматривание картинок о полёте в космос животных и человека. Лепка, аппликация, рисование ракеты, постройка ракеты из строительного материала.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Коллективная аппликация </w:t>
            </w:r>
            <w:r w:rsidRPr="004A1B1D">
              <w:rPr>
                <w:rFonts w:ascii="Times New Roman" w:hAnsi="Times New Roman"/>
                <w:sz w:val="24"/>
                <w:szCs w:val="24"/>
              </w:rPr>
              <w:lastRenderedPageBreak/>
              <w:t xml:space="preserve">«Путешествие в космос». </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Игра «Космическое путешествие».</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Книжкина неделя</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«Наши любимые книжки». Подбор книг по теме с произведениями разных жанров. Чтение пересказ, разучивание стихов, рассматривание иллюстраций, драматизация.</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Выставка любимых детских книг и рисунков по теме.</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Профессии наших родителей</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«Кем работают мама и папа?». Ознакомление с профессиями папы и мамы. Составление совместно с родителями небольшого рассказа о профессии одного из родителей.</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Выставка рисунков о профессиях, выполненных совместно с родителями.</w:t>
            </w:r>
          </w:p>
        </w:tc>
      </w:tr>
      <w:tr w:rsidR="00DF2B4B" w:rsidRPr="004A1B1D" w:rsidTr="00DF2B4B">
        <w:trPr>
          <w:gridAfter w:val="1"/>
          <w:wAfter w:w="142" w:type="dxa"/>
          <w:trHeight w:val="486"/>
        </w:trPr>
        <w:tc>
          <w:tcPr>
            <w:tcW w:w="9498" w:type="dxa"/>
            <w:gridSpan w:val="4"/>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Май</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Победы</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Победы». Ознакомление детей с содержанием праздника, с памятными местами  в станице, посвящёнными праздник. Рассматривание картин иллюстраций. Изготовление открыток для ветеранов.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Социальная акция «Открытка для ветерана».</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Права детей в России</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«Что я знаю о себе». Воспитание самооценки, желания стать ещё более умелым, умным, добрым. Этикет общения детей друг с другом и взрослых с детьми.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Составление книги «Самые – самые» - с отражением достижений каждого ребёнка группы.</w:t>
            </w:r>
          </w:p>
        </w:tc>
      </w:tr>
      <w:tr w:rsidR="00DF2B4B" w:rsidRPr="004A1B1D" w:rsidTr="00DF2B4B">
        <w:trPr>
          <w:gridAfter w:val="1"/>
          <w:wAfter w:w="142" w:type="dxa"/>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Весенние дни рождения</w:t>
            </w:r>
          </w:p>
        </w:tc>
        <w:tc>
          <w:tcPr>
            <w:tcW w:w="4279"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Весенние дни рождения</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Индивидуальные подарки именинникам.</w:t>
            </w:r>
          </w:p>
        </w:tc>
      </w:tr>
    </w:tbl>
    <w:p w:rsidR="00DF2B4B" w:rsidRPr="004A1B1D" w:rsidRDefault="00DF2B4B" w:rsidP="00DF2B4B">
      <w:pPr>
        <w:spacing w:line="240" w:lineRule="auto"/>
        <w:jc w:val="center"/>
        <w:rPr>
          <w:rFonts w:ascii="Times New Roman" w:hAnsi="Times New Roman"/>
          <w:b/>
          <w:sz w:val="24"/>
          <w:szCs w:val="24"/>
        </w:rPr>
      </w:pPr>
      <w:r w:rsidRPr="004A1B1D">
        <w:rPr>
          <w:rFonts w:ascii="Times New Roman" w:hAnsi="Times New Roman"/>
          <w:b/>
          <w:sz w:val="24"/>
          <w:szCs w:val="24"/>
        </w:rPr>
        <w:t>Старшая группа</w:t>
      </w:r>
    </w:p>
    <w:tbl>
      <w:tblPr>
        <w:tblW w:w="9498" w:type="dxa"/>
        <w:tblInd w:w="-34" w:type="dxa"/>
        <w:tblLayout w:type="fixed"/>
        <w:tblLook w:val="0000"/>
      </w:tblPr>
      <w:tblGrid>
        <w:gridCol w:w="1959"/>
        <w:gridCol w:w="4279"/>
        <w:gridCol w:w="3260"/>
      </w:tblGrid>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Тема</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Краткое содержание традиционных событий и праздников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Мероприятие</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Сентябрь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Детский сад</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«Мы снова вместе. Что изменилось в нашей группе». Развитие умений выражать доброжелательное отношение к сверстнику в ситуациях «Добрые пожелания», готовности к общению и сотрудничеству.</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«Визитной карточки группы».</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Впечатления о лете</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«Моё летнее путешествие». Обмен впечатлениями от летнего отдыха, рассматривание семейных фотографий, составление рассказов с опорой на фотографии.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Отражение летних событий в сюжетно – ролевых играх.</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Летние дни рождения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«Игры для летних именинников»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Поздравления летних именинников.</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Октябрь</w:t>
            </w:r>
          </w:p>
        </w:tc>
      </w:tr>
      <w:tr w:rsidR="00DF2B4B" w:rsidRPr="004A1B1D" w:rsidTr="00DF2B4B">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Осень</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«Как мы следы осени искали». Наблюдения за природой на прогулке в детском саду и с родителями. Приспособление животных и растений к жизни осенью, Создание экологического дневника.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b/>
                <w:sz w:val="24"/>
                <w:szCs w:val="24"/>
              </w:rPr>
              <w:t xml:space="preserve"> </w:t>
            </w:r>
            <w:r w:rsidRPr="004A1B1D">
              <w:rPr>
                <w:rFonts w:ascii="Times New Roman" w:hAnsi="Times New Roman"/>
                <w:sz w:val="24"/>
                <w:szCs w:val="24"/>
              </w:rPr>
              <w:t>Рисунки, и рассказы детей об осени и осенних изменениях в природе.</w:t>
            </w:r>
          </w:p>
          <w:p w:rsidR="00DF2B4B" w:rsidRPr="004A1B1D" w:rsidRDefault="00DF2B4B" w:rsidP="006B6A7E">
            <w:pPr>
              <w:spacing w:line="240" w:lineRule="auto"/>
              <w:rPr>
                <w:rFonts w:ascii="Times New Roman" w:hAnsi="Times New Roman"/>
                <w:b/>
                <w:sz w:val="24"/>
                <w:szCs w:val="24"/>
              </w:rPr>
            </w:pPr>
          </w:p>
        </w:tc>
      </w:tr>
      <w:tr w:rsidR="00DF2B4B" w:rsidRPr="004A1B1D" w:rsidTr="00DF2B4B">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«Дары осени. Откуда хлеб пришёл»</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Воспитание уважения к людям,</w:t>
            </w:r>
            <w:r w:rsidRPr="004A1B1D">
              <w:rPr>
                <w:rFonts w:ascii="Times New Roman" w:hAnsi="Times New Roman"/>
                <w:b/>
                <w:sz w:val="24"/>
                <w:szCs w:val="24"/>
              </w:rPr>
              <w:t xml:space="preserve"> </w:t>
            </w:r>
            <w:r w:rsidRPr="004A1B1D">
              <w:rPr>
                <w:rFonts w:ascii="Times New Roman" w:hAnsi="Times New Roman"/>
                <w:sz w:val="24"/>
                <w:szCs w:val="24"/>
              </w:rPr>
              <w:t xml:space="preserve">благодаря труду которых хлеб появляется на нашем столе. Установление связей между трудом  людей разных профессий </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ролевые игры по теме.</w:t>
            </w:r>
          </w:p>
        </w:tc>
      </w:tr>
      <w:tr w:rsidR="00DF2B4B" w:rsidRPr="004A1B1D" w:rsidTr="00DF2B4B">
        <w:tc>
          <w:tcPr>
            <w:tcW w:w="1959"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Страна,  в которой я живу</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«Мы разные, мы вместе». Воспитание интереса к жизни людей разных национальностей на территории России, их образу жизни, традициям. Воспитание уважения и дружеских чувств по отношению к россиянам разных национальностей.</w:t>
            </w:r>
          </w:p>
        </w:tc>
        <w:tc>
          <w:tcPr>
            <w:tcW w:w="3260" w:type="dxa"/>
            <w:vMerge w:val="restart"/>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Создание и презентация журнала «Страна, в которой мы живём».</w:t>
            </w:r>
          </w:p>
        </w:tc>
      </w:tr>
      <w:tr w:rsidR="00DF2B4B" w:rsidRPr="004A1B1D" w:rsidTr="00DF2B4B">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«Что рассказывает о России флаг и герб».  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w:t>
            </w:r>
          </w:p>
        </w:tc>
        <w:tc>
          <w:tcPr>
            <w:tcW w:w="3260" w:type="dxa"/>
            <w:vMerge/>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r>
      <w:tr w:rsidR="00DF2B4B" w:rsidRPr="004A1B1D" w:rsidTr="00DF2B4B">
        <w:tc>
          <w:tcPr>
            <w:tcW w:w="1959"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«Старикам везде у нас почёт». Знакомство детей с элементарными формами проявления заботливого отношения к пожилым людям, выражения внимания к ним.</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Акция «Подарки для пожилых людей».</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Ноябрь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Моя малая Родина</w:t>
            </w:r>
          </w:p>
        </w:tc>
        <w:tc>
          <w:tcPr>
            <w:tcW w:w="4279" w:type="dxa"/>
            <w:tcBorders>
              <w:top w:val="single" w:sz="4" w:space="0" w:color="000000"/>
              <w:left w:val="single" w:sz="4" w:space="0" w:color="000000"/>
              <w:bottom w:val="single" w:sz="4" w:space="0" w:color="000000"/>
            </w:tcBorders>
          </w:tcPr>
          <w:p w:rsidR="00DF2B4B" w:rsidRPr="004A1B1D" w:rsidRDefault="00DF2B4B" w:rsidP="00840154">
            <w:pPr>
              <w:snapToGrid w:val="0"/>
              <w:spacing w:line="240" w:lineRule="auto"/>
              <w:rPr>
                <w:rFonts w:ascii="Times New Roman" w:hAnsi="Times New Roman"/>
                <w:sz w:val="24"/>
                <w:szCs w:val="24"/>
              </w:rPr>
            </w:pPr>
            <w:r w:rsidRPr="004A1B1D">
              <w:rPr>
                <w:rFonts w:ascii="Times New Roman" w:hAnsi="Times New Roman"/>
                <w:sz w:val="24"/>
                <w:szCs w:val="24"/>
              </w:rPr>
              <w:t>«Главные достопримечательности малой Родины». Знакомство с символическим смыслом</w:t>
            </w:r>
            <w:r w:rsidR="00840154" w:rsidRPr="004A1B1D">
              <w:rPr>
                <w:rFonts w:ascii="Times New Roman" w:hAnsi="Times New Roman"/>
                <w:sz w:val="24"/>
                <w:szCs w:val="24"/>
              </w:rPr>
              <w:t xml:space="preserve"> « 7 чудес Башкортостана» .</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840154" w:rsidP="00840154">
            <w:pPr>
              <w:snapToGrid w:val="0"/>
              <w:spacing w:line="240" w:lineRule="auto"/>
              <w:rPr>
                <w:rFonts w:ascii="Times New Roman" w:hAnsi="Times New Roman"/>
                <w:sz w:val="24"/>
                <w:szCs w:val="24"/>
              </w:rPr>
            </w:pPr>
            <w:r w:rsidRPr="004A1B1D">
              <w:rPr>
                <w:rFonts w:ascii="Times New Roman" w:hAnsi="Times New Roman"/>
                <w:sz w:val="24"/>
                <w:szCs w:val="24"/>
              </w:rPr>
              <w:t>КВН. Знатоки Республики Башкортостан</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матери</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«Однодневный проект « Поздравление для мамы». Воспитание желания проявлять заботливое отношение к маме, выражать отношение при помощи ласковых слов.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выставки рисунков ко Дню Матери.</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Осенние Дни </w:t>
            </w:r>
            <w:r w:rsidRPr="004A1B1D">
              <w:rPr>
                <w:rFonts w:ascii="Times New Roman" w:hAnsi="Times New Roman"/>
                <w:sz w:val="24"/>
                <w:szCs w:val="24"/>
              </w:rPr>
              <w:lastRenderedPageBreak/>
              <w:t>рождения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«Добрые пожелания в День рождения. </w:t>
            </w:r>
            <w:r w:rsidRPr="004A1B1D">
              <w:rPr>
                <w:rFonts w:ascii="Times New Roman" w:hAnsi="Times New Roman"/>
                <w:sz w:val="24"/>
                <w:szCs w:val="24"/>
              </w:rPr>
              <w:lastRenderedPageBreak/>
              <w:t>Формулирование и оформление добрых пожеланий сверстникам. Изготовление подарков для именинников.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Концерт для именинников.</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lastRenderedPageBreak/>
              <w:t xml:space="preserve">                                                    </w:t>
            </w:r>
            <w:r w:rsidRPr="004A1B1D">
              <w:rPr>
                <w:rFonts w:ascii="Times New Roman" w:hAnsi="Times New Roman"/>
                <w:b/>
                <w:sz w:val="24"/>
                <w:szCs w:val="24"/>
              </w:rPr>
              <w:t>Декабрь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Мой мир</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«Кто я, какой я?». Уточнение представлений ребёнка о себе, своих умениях, любимых занятиях, играх, книгах.</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Начало создания индивидуальных портфолио.</w:t>
            </w:r>
          </w:p>
        </w:tc>
      </w:tr>
      <w:tr w:rsidR="00DF2B4B" w:rsidRPr="004A1B1D" w:rsidTr="00DF2B4B">
        <w:trPr>
          <w:trHeight w:val="1697"/>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Начало зимы</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«Жалобная книга природы». Знакомство с потребностями птиц и животных в осеннее – зимний период и способами помощи человека природе. Изготовление кормушек для птиц.</w:t>
            </w:r>
          </w:p>
          <w:p w:rsidR="00DF2B4B" w:rsidRPr="004A1B1D" w:rsidRDefault="00DF2B4B" w:rsidP="006B6A7E">
            <w:pPr>
              <w:spacing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Детское книгоиздательство (жалобы природы и наши ответы, поделки).</w:t>
            </w:r>
          </w:p>
          <w:p w:rsidR="00DF2B4B" w:rsidRPr="004A1B1D" w:rsidRDefault="00DF2B4B" w:rsidP="006B6A7E">
            <w:pPr>
              <w:snapToGrid w:val="0"/>
              <w:spacing w:line="240" w:lineRule="auto"/>
              <w:rPr>
                <w:rFonts w:ascii="Times New Roman" w:hAnsi="Times New Roman"/>
                <w:sz w:val="24"/>
                <w:szCs w:val="24"/>
              </w:rPr>
            </w:pP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 нам приходит Новый год</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 гостях у Деда Мороза. Мастерская Деда Мороза». Выполнение заданий от Деда Мороза по украшению группы.</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«Украшаем группу сами».</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Январь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A46411" w:rsidP="00A46411">
            <w:pPr>
              <w:snapToGrid w:val="0"/>
              <w:spacing w:line="240" w:lineRule="auto"/>
              <w:rPr>
                <w:rFonts w:ascii="Times New Roman" w:hAnsi="Times New Roman"/>
                <w:sz w:val="24"/>
                <w:szCs w:val="24"/>
              </w:rPr>
            </w:pPr>
            <w:r w:rsidRPr="004A1B1D">
              <w:rPr>
                <w:rFonts w:ascii="Times New Roman" w:hAnsi="Times New Roman"/>
                <w:sz w:val="24"/>
                <w:szCs w:val="24"/>
              </w:rPr>
              <w:t xml:space="preserve">Новогодние </w:t>
            </w:r>
            <w:r w:rsidR="00DF2B4B" w:rsidRPr="004A1B1D">
              <w:rPr>
                <w:rFonts w:ascii="Times New Roman" w:hAnsi="Times New Roman"/>
                <w:sz w:val="24"/>
                <w:szCs w:val="24"/>
              </w:rPr>
              <w:t xml:space="preserve"> чудо</w:t>
            </w:r>
          </w:p>
        </w:tc>
        <w:tc>
          <w:tcPr>
            <w:tcW w:w="4279" w:type="dxa"/>
            <w:tcBorders>
              <w:top w:val="single" w:sz="4" w:space="0" w:color="000000"/>
              <w:left w:val="single" w:sz="4" w:space="0" w:color="000000"/>
              <w:bottom w:val="single" w:sz="4" w:space="0" w:color="000000"/>
            </w:tcBorders>
          </w:tcPr>
          <w:p w:rsidR="00A46411" w:rsidRPr="004A1B1D" w:rsidRDefault="00DF2B4B" w:rsidP="00A46411">
            <w:pPr>
              <w:snapToGrid w:val="0"/>
              <w:spacing w:line="240" w:lineRule="auto"/>
              <w:rPr>
                <w:rFonts w:ascii="Times New Roman" w:hAnsi="Times New Roman"/>
                <w:sz w:val="24"/>
                <w:szCs w:val="24"/>
              </w:rPr>
            </w:pPr>
            <w:r w:rsidRPr="004A1B1D">
              <w:rPr>
                <w:rFonts w:ascii="Times New Roman" w:hAnsi="Times New Roman"/>
                <w:sz w:val="24"/>
                <w:szCs w:val="24"/>
              </w:rPr>
              <w:t xml:space="preserve">«Волшебные сказки </w:t>
            </w:r>
            <w:r w:rsidR="00A46411" w:rsidRPr="004A1B1D">
              <w:rPr>
                <w:rFonts w:ascii="Times New Roman" w:hAnsi="Times New Roman"/>
                <w:sz w:val="24"/>
                <w:szCs w:val="24"/>
              </w:rPr>
              <w:t>Нового года».</w:t>
            </w:r>
          </w:p>
          <w:p w:rsidR="00DF2B4B" w:rsidRPr="004A1B1D" w:rsidRDefault="00DF2B4B" w:rsidP="00A46411">
            <w:pPr>
              <w:snapToGrid w:val="0"/>
              <w:spacing w:line="240" w:lineRule="auto"/>
              <w:rPr>
                <w:rFonts w:ascii="Times New Roman" w:hAnsi="Times New Roman"/>
                <w:sz w:val="24"/>
                <w:szCs w:val="24"/>
              </w:rPr>
            </w:pPr>
            <w:r w:rsidRPr="004A1B1D">
              <w:rPr>
                <w:rFonts w:ascii="Times New Roman" w:hAnsi="Times New Roman"/>
                <w:sz w:val="24"/>
                <w:szCs w:val="24"/>
              </w:rPr>
              <w:t xml:space="preserve">Знакомство с художественными произведениями о зиме и о традициях празднования </w:t>
            </w:r>
            <w:r w:rsidR="00A46411" w:rsidRPr="004A1B1D">
              <w:rPr>
                <w:rFonts w:ascii="Times New Roman" w:hAnsi="Times New Roman"/>
                <w:sz w:val="24"/>
                <w:szCs w:val="24"/>
              </w:rPr>
              <w:t xml:space="preserve">Нового года </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Детское книгоиздательство</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 xml:space="preserve">«Книга детского творчества о </w:t>
            </w:r>
            <w:r w:rsidR="00880FE8" w:rsidRPr="004A1B1D">
              <w:rPr>
                <w:rFonts w:ascii="Times New Roman" w:hAnsi="Times New Roman"/>
                <w:sz w:val="24"/>
                <w:szCs w:val="24"/>
              </w:rPr>
              <w:t>волшебстве и новогодних чудесах»</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и мои друзья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«Если с другом вышел в путь». Знакомство с творчеством детских писателей, в произведениях которых отражена тема дружбы.</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880FE8" w:rsidP="006B6A7E">
            <w:pPr>
              <w:snapToGrid w:val="0"/>
              <w:spacing w:line="240" w:lineRule="auto"/>
              <w:rPr>
                <w:rFonts w:ascii="Times New Roman" w:hAnsi="Times New Roman"/>
                <w:sz w:val="24"/>
                <w:szCs w:val="24"/>
              </w:rPr>
            </w:pPr>
            <w:r w:rsidRPr="004A1B1D">
              <w:rPr>
                <w:rFonts w:ascii="Times New Roman" w:hAnsi="Times New Roman"/>
                <w:sz w:val="24"/>
                <w:szCs w:val="24"/>
              </w:rPr>
              <w:t>Развлечение « Мы любим и знаем детских писателей»</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A46411" w:rsidP="00A46411">
            <w:pPr>
              <w:snapToGrid w:val="0"/>
              <w:spacing w:line="240" w:lineRule="auto"/>
              <w:rPr>
                <w:rFonts w:ascii="Times New Roman" w:hAnsi="Times New Roman"/>
                <w:sz w:val="24"/>
                <w:szCs w:val="24"/>
              </w:rPr>
            </w:pPr>
            <w:r w:rsidRPr="004A1B1D">
              <w:rPr>
                <w:rFonts w:ascii="Times New Roman" w:hAnsi="Times New Roman"/>
                <w:sz w:val="24"/>
                <w:szCs w:val="24"/>
              </w:rPr>
              <w:t xml:space="preserve">Моя малая родина </w:t>
            </w:r>
          </w:p>
        </w:tc>
        <w:tc>
          <w:tcPr>
            <w:tcW w:w="4279" w:type="dxa"/>
            <w:tcBorders>
              <w:top w:val="single" w:sz="4" w:space="0" w:color="000000"/>
              <w:left w:val="single" w:sz="4" w:space="0" w:color="000000"/>
              <w:bottom w:val="single" w:sz="4" w:space="0" w:color="000000"/>
            </w:tcBorders>
          </w:tcPr>
          <w:p w:rsidR="00A46411" w:rsidRPr="004A1B1D" w:rsidRDefault="00DF2B4B" w:rsidP="00A46411">
            <w:pPr>
              <w:snapToGrid w:val="0"/>
              <w:spacing w:line="240" w:lineRule="auto"/>
              <w:rPr>
                <w:rFonts w:ascii="Times New Roman" w:hAnsi="Times New Roman"/>
                <w:sz w:val="24"/>
                <w:szCs w:val="24"/>
              </w:rPr>
            </w:pPr>
            <w:r w:rsidRPr="004A1B1D">
              <w:rPr>
                <w:rFonts w:ascii="Times New Roman" w:hAnsi="Times New Roman"/>
                <w:sz w:val="24"/>
                <w:szCs w:val="24"/>
              </w:rPr>
              <w:t>«</w:t>
            </w:r>
            <w:r w:rsidR="00A46411" w:rsidRPr="004A1B1D">
              <w:rPr>
                <w:rFonts w:ascii="Times New Roman" w:hAnsi="Times New Roman"/>
                <w:sz w:val="24"/>
                <w:szCs w:val="24"/>
              </w:rPr>
              <w:t>Мой город -Уфа»</w:t>
            </w:r>
          </w:p>
          <w:p w:rsidR="00DF2B4B" w:rsidRPr="004A1B1D" w:rsidRDefault="00DF2B4B" w:rsidP="00A46411">
            <w:pPr>
              <w:snapToGrid w:val="0"/>
              <w:spacing w:line="240" w:lineRule="auto"/>
              <w:rPr>
                <w:rFonts w:ascii="Times New Roman" w:hAnsi="Times New Roman"/>
                <w:sz w:val="24"/>
                <w:szCs w:val="24"/>
              </w:rPr>
            </w:pPr>
            <w:r w:rsidRPr="004A1B1D">
              <w:rPr>
                <w:rFonts w:ascii="Times New Roman" w:hAnsi="Times New Roman"/>
                <w:sz w:val="24"/>
                <w:szCs w:val="24"/>
              </w:rPr>
              <w:t>Воспитание уважения</w:t>
            </w:r>
            <w:r w:rsidR="00A46411" w:rsidRPr="004A1B1D">
              <w:rPr>
                <w:rFonts w:ascii="Times New Roman" w:hAnsi="Times New Roman"/>
                <w:sz w:val="24"/>
                <w:szCs w:val="24"/>
              </w:rPr>
              <w:t xml:space="preserve"> и интереса </w:t>
            </w:r>
            <w:r w:rsidRPr="004A1B1D">
              <w:rPr>
                <w:rFonts w:ascii="Times New Roman" w:hAnsi="Times New Roman"/>
                <w:sz w:val="24"/>
                <w:szCs w:val="24"/>
              </w:rPr>
              <w:t xml:space="preserve"> к </w:t>
            </w:r>
            <w:r w:rsidR="00A46411" w:rsidRPr="004A1B1D">
              <w:rPr>
                <w:rFonts w:ascii="Times New Roman" w:hAnsi="Times New Roman"/>
                <w:sz w:val="24"/>
                <w:szCs w:val="24"/>
              </w:rPr>
              <w:t xml:space="preserve"> истории  и современности родного города.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Региональный компонент:</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Семейн</w:t>
            </w:r>
            <w:r w:rsidR="00A46411" w:rsidRPr="004A1B1D">
              <w:rPr>
                <w:rFonts w:ascii="Times New Roman" w:hAnsi="Times New Roman"/>
                <w:sz w:val="24"/>
                <w:szCs w:val="24"/>
              </w:rPr>
              <w:t>ые коллажи о любимых местах г. Уфы</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Февраль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Профессии родителей</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«Дома мама и папа, а на работе?». Знакомство с конкретными профессиями, установление связей между ними.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880FE8" w:rsidP="00880FE8">
            <w:pPr>
              <w:snapToGrid w:val="0"/>
              <w:spacing w:line="240" w:lineRule="auto"/>
              <w:rPr>
                <w:rFonts w:ascii="Times New Roman" w:hAnsi="Times New Roman"/>
                <w:sz w:val="24"/>
                <w:szCs w:val="24"/>
              </w:rPr>
            </w:pPr>
            <w:r w:rsidRPr="004A1B1D">
              <w:rPr>
                <w:rFonts w:ascii="Times New Roman" w:hAnsi="Times New Roman"/>
                <w:sz w:val="24"/>
                <w:szCs w:val="24"/>
              </w:rPr>
              <w:t xml:space="preserve"> Выставка </w:t>
            </w:r>
            <w:r w:rsidR="00DF2B4B" w:rsidRPr="004A1B1D">
              <w:rPr>
                <w:rFonts w:ascii="Times New Roman" w:hAnsi="Times New Roman"/>
                <w:sz w:val="24"/>
                <w:szCs w:val="24"/>
              </w:rPr>
              <w:t xml:space="preserve">«Профессии наших родителей» </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Зима</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«Зимние хлопоты». Выявление детьми качеств и свойств воды, льда, снега, песка, почвы. Определение зависимости их состояния от воздействия температуры, солнца, влажности.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Создание картотеки опытов.</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Защитники Отечества</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«Могучи и сильны российские богатыри». Знакомство детей с былинными и современными защитниками Родины, их качествами, внешним обликом.</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для детей и пап.</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Зимние Дни рождения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«Открытки для именинников».</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Концерт и подарки для именинников.</w:t>
            </w:r>
          </w:p>
        </w:tc>
      </w:tr>
      <w:tr w:rsidR="00DF2B4B" w:rsidRPr="004A1B1D" w:rsidTr="00DF2B4B">
        <w:trPr>
          <w:trHeight w:val="463"/>
        </w:trPr>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0476FC">
            <w:pPr>
              <w:snapToGrid w:val="0"/>
              <w:spacing w:line="240" w:lineRule="auto"/>
              <w:rPr>
                <w:rFonts w:ascii="Times New Roman" w:hAnsi="Times New Roman"/>
                <w:b/>
                <w:sz w:val="24"/>
                <w:szCs w:val="24"/>
              </w:rPr>
            </w:pPr>
            <w:r w:rsidRPr="004A1B1D">
              <w:rPr>
                <w:rFonts w:ascii="Times New Roman" w:hAnsi="Times New Roman"/>
                <w:b/>
                <w:sz w:val="24"/>
                <w:szCs w:val="24"/>
              </w:rPr>
              <w:t xml:space="preserve">                                              </w:t>
            </w:r>
            <w:r w:rsidR="000476FC" w:rsidRPr="004A1B1D">
              <w:rPr>
                <w:rFonts w:ascii="Times New Roman" w:hAnsi="Times New Roman"/>
                <w:b/>
                <w:sz w:val="24"/>
                <w:szCs w:val="24"/>
              </w:rPr>
              <w:t xml:space="preserve">         </w:t>
            </w:r>
            <w:r w:rsidRPr="004A1B1D">
              <w:rPr>
                <w:rFonts w:ascii="Times New Roman" w:hAnsi="Times New Roman"/>
                <w:b/>
                <w:sz w:val="24"/>
                <w:szCs w:val="24"/>
              </w:rPr>
              <w:t xml:space="preserve">    Март</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Красота в искусстве и жизни</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«Самая красивая мамочка моя». Знакомство с женскими образами в разных видах искусства. Составление рассказов о мамах и оформление пожеланий.</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Подготовка фотовыставки мам с пожеланиями и рассказами детей.</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Книжкина неделя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«Книжный гипермаркет». Обогащение представлений детей о роли книг в жизни людей, о многообразии книг.</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детьми книг. Открытие книжного гипермаркета (сюжетно - -ролевая игра).</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пришла».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Рисунки и рассказы детей о весне, весенних изменениях</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Апрель</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Юмор в нашей жизни</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«Весёлые истории в нашей группе». Рассматривание иллюстраций к детским книгам, выявление смешного в литературных произведениях. Подведение к пониманию того над чем можно смеяться, а над чем нет.</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смеха.</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Тайна третьей планеты</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«Первые полёты человека в космос». Знакомство с именами людей , которые первыми полетели в полёт, с качествами космонавтов.  Знакомство с названием планет, с ролью солнца в жизни человека.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ролевые игры «Школа космонавтов», «На ракете в космос».</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«Скворцы прилетели, на крыльях весну принесли».</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идёт, весне дорогу». Выявление детьми качеств и свойств воды, песка, почвы. Определение зависимости их состояния от воздействия температуры сезона,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Создание картотеки наблюдений, опытов, экспериментов.</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Май</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Победы</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«Имена победы». Знакомство с традициями празднования Дня Победы в России.</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Создание группового альбома «Имена Победы».</w:t>
            </w:r>
          </w:p>
        </w:tc>
      </w:tr>
      <w:tr w:rsidR="00DF2B4B" w:rsidRPr="004A1B1D" w:rsidTr="00DF2B4B">
        <w:trPr>
          <w:trHeight w:val="1890"/>
        </w:trPr>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Права детей в России</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«Имею право». Знакомство с правами детей в России. Развитие у детей чувства собственного достоинства, уважения к правам и свободам другого человека. Уточнение представлений о нормах и правилах поведения в группе.</w:t>
            </w:r>
          </w:p>
          <w:p w:rsidR="00DF2B4B" w:rsidRPr="004A1B1D" w:rsidRDefault="00DF2B4B" w:rsidP="006B6A7E">
            <w:pPr>
              <w:spacing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ролевые игры по теме.</w:t>
            </w:r>
          </w:p>
          <w:p w:rsidR="00DF2B4B" w:rsidRPr="004A1B1D" w:rsidRDefault="00DF2B4B" w:rsidP="006B6A7E">
            <w:pPr>
              <w:spacing w:line="240" w:lineRule="auto"/>
              <w:rPr>
                <w:rFonts w:ascii="Times New Roman" w:hAnsi="Times New Roman"/>
                <w:sz w:val="24"/>
                <w:szCs w:val="24"/>
              </w:rPr>
            </w:pP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«Скоро лето!» Наблюдения на участке детского сада и во время прогулок с родителями за особенностями жизни птиц и животных в весеннее – летний период. Посадка растений на участке детского сада.</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Заполнение экологического дневника.</w:t>
            </w:r>
          </w:p>
        </w:tc>
      </w:tr>
      <w:tr w:rsidR="00DF2B4B" w:rsidRPr="004A1B1D" w:rsidTr="00DF2B4B">
        <w:tc>
          <w:tcPr>
            <w:tcW w:w="195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Весенние Дни рождения</w:t>
            </w:r>
          </w:p>
        </w:tc>
        <w:tc>
          <w:tcPr>
            <w:tcW w:w="4279"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«Дни рождения в традициях разных народов». Знакомство детей с разными способами празднования дня рождения.</w:t>
            </w:r>
          </w:p>
        </w:tc>
        <w:tc>
          <w:tcPr>
            <w:tcW w:w="3260"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Вечер досуга «Дни рождения».</w:t>
            </w:r>
          </w:p>
        </w:tc>
      </w:tr>
    </w:tbl>
    <w:p w:rsidR="000476FC" w:rsidRPr="004A1B1D" w:rsidRDefault="000476FC" w:rsidP="00DF2B4B">
      <w:pPr>
        <w:tabs>
          <w:tab w:val="left" w:pos="6398"/>
        </w:tabs>
        <w:spacing w:line="240" w:lineRule="auto"/>
        <w:jc w:val="center"/>
        <w:rPr>
          <w:rFonts w:ascii="Times New Roman" w:hAnsi="Times New Roman"/>
          <w:b/>
          <w:sz w:val="24"/>
          <w:szCs w:val="24"/>
        </w:rPr>
      </w:pPr>
    </w:p>
    <w:p w:rsidR="00DF2B4B" w:rsidRPr="004A1B1D" w:rsidRDefault="00DF2B4B" w:rsidP="00DF2B4B">
      <w:pPr>
        <w:tabs>
          <w:tab w:val="left" w:pos="6398"/>
        </w:tabs>
        <w:spacing w:line="240" w:lineRule="auto"/>
        <w:jc w:val="center"/>
        <w:rPr>
          <w:rFonts w:ascii="Times New Roman" w:hAnsi="Times New Roman"/>
          <w:b/>
          <w:sz w:val="24"/>
          <w:szCs w:val="24"/>
        </w:rPr>
      </w:pPr>
      <w:r w:rsidRPr="004A1B1D">
        <w:rPr>
          <w:rFonts w:ascii="Times New Roman" w:hAnsi="Times New Roman"/>
          <w:b/>
          <w:sz w:val="24"/>
          <w:szCs w:val="24"/>
        </w:rPr>
        <w:t>Подготовительная группа</w:t>
      </w:r>
    </w:p>
    <w:tbl>
      <w:tblPr>
        <w:tblW w:w="0" w:type="auto"/>
        <w:tblInd w:w="-34" w:type="dxa"/>
        <w:tblLayout w:type="fixed"/>
        <w:tblLook w:val="0000"/>
      </w:tblPr>
      <w:tblGrid>
        <w:gridCol w:w="2044"/>
        <w:gridCol w:w="4052"/>
        <w:gridCol w:w="3402"/>
      </w:tblGrid>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Тема </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Краткое содержание традиционных событий и праздников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Мероприятие</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Сентябрь</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и мои друзья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«Одногруппники». Формирование представлений о том, что дети подготовительной группы – самые старшие в детском саду, развитие интереса к сверстникам, их интересам, влечениям, формирование дружеских отношений и представлений о группе.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«Визитной карточки группы».</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Впечатления о лете</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«Лето – это маленькая жизнь». Отражение в разных видах деятельности впечатлений от летнего отдыха, путешествий. Развитие интереса к разным формам и видам отдыха.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880FE8">
            <w:pPr>
              <w:snapToGrid w:val="0"/>
              <w:spacing w:after="0" w:line="240" w:lineRule="auto"/>
              <w:rPr>
                <w:rFonts w:ascii="Times New Roman" w:hAnsi="Times New Roman"/>
                <w:sz w:val="24"/>
                <w:szCs w:val="24"/>
              </w:rPr>
            </w:pPr>
            <w:r w:rsidRPr="004A1B1D">
              <w:rPr>
                <w:rFonts w:ascii="Times New Roman" w:hAnsi="Times New Roman"/>
                <w:sz w:val="24"/>
                <w:szCs w:val="24"/>
              </w:rPr>
              <w:t>Сюжетно – ролевая игра</w:t>
            </w:r>
          </w:p>
          <w:p w:rsidR="00DF2B4B" w:rsidRPr="004A1B1D" w:rsidRDefault="00DF2B4B" w:rsidP="00880FE8">
            <w:pPr>
              <w:spacing w:after="0" w:line="240" w:lineRule="auto"/>
              <w:rPr>
                <w:rFonts w:ascii="Times New Roman" w:hAnsi="Times New Roman"/>
                <w:sz w:val="24"/>
                <w:szCs w:val="24"/>
              </w:rPr>
            </w:pPr>
            <w:r w:rsidRPr="004A1B1D">
              <w:rPr>
                <w:rFonts w:ascii="Times New Roman" w:hAnsi="Times New Roman"/>
                <w:sz w:val="24"/>
                <w:szCs w:val="24"/>
              </w:rPr>
              <w:t xml:space="preserve"> «Туристическое аген</w:t>
            </w:r>
            <w:r w:rsidR="00880FE8" w:rsidRPr="004A1B1D">
              <w:rPr>
                <w:rFonts w:ascii="Times New Roman" w:hAnsi="Times New Roman"/>
                <w:sz w:val="24"/>
                <w:szCs w:val="24"/>
              </w:rPr>
              <w:t>т</w:t>
            </w:r>
            <w:r w:rsidRPr="004A1B1D">
              <w:rPr>
                <w:rFonts w:ascii="Times New Roman" w:hAnsi="Times New Roman"/>
                <w:sz w:val="24"/>
                <w:szCs w:val="24"/>
              </w:rPr>
              <w:t>ство».</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Летние Дни рождения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«Поздравления для летних именинников». Развитие творческих способностей детей.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Организация вечера досуга для летних именинников.</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Обустроим нашу группу</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«Чтобы было интересно…». Развитие интереса детей к разным видам деятельности в группе детского сада, проявление инициативы в обустройстве разных </w:t>
            </w:r>
            <w:r w:rsidRPr="004A1B1D">
              <w:rPr>
                <w:rFonts w:ascii="Times New Roman" w:hAnsi="Times New Roman"/>
                <w:sz w:val="24"/>
                <w:szCs w:val="24"/>
              </w:rPr>
              <w:lastRenderedPageBreak/>
              <w:t>уголков.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Детские проекты, схемы и макеты оформления содержания игрового, конструктивного уголков, центра детского творчества.</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lastRenderedPageBreak/>
              <w:t xml:space="preserve">                                                  Октябрь</w:t>
            </w:r>
          </w:p>
        </w:tc>
      </w:tr>
      <w:tr w:rsidR="00DF2B4B" w:rsidRPr="004A1B1D" w:rsidTr="00DF2B4B">
        <w:tc>
          <w:tcPr>
            <w:tcW w:w="2044"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Осень. Осеннее настроение</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«Осень – это хорошо или плохо?». Развитие способности замечать «хорошие» и «плохие» проявления осени в жизни природы. Восприятие разных настроений осени в поэзии, прозе, живописи.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Детское книгоиздательство:</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книга «Грустные и весёлые истории и рисунки про осень».</w:t>
            </w:r>
          </w:p>
        </w:tc>
      </w:tr>
      <w:tr w:rsidR="00DF2B4B" w:rsidRPr="004A1B1D" w:rsidTr="00DF2B4B">
        <w:tc>
          <w:tcPr>
            <w:tcW w:w="2044"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«Дары осени: осеннее угощение». Рассматривание, сенсорное обследование овощей и фруктов. Знакомство с натюрмортами. Ознакомление с традициями правильного питания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на основе дизайн деятельности книги рецептов «Осенние угощения».</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Уборка урожая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«Путешествие в Простоквашино. Дела и заботы дяди Фёдора». Установление связей между трудовыми процессами разных людей (фермеры, механизаторы и др.). Воспитание уважения к труду людей разных профессий.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Сюжетно – ролевая игра «Овощное бистро». Рисование рисунков для выставки «Вкусная осень».</w:t>
            </w:r>
          </w:p>
        </w:tc>
      </w:tr>
      <w:tr w:rsidR="00DF2B4B" w:rsidRPr="004A1B1D" w:rsidTr="00DF2B4B">
        <w:tc>
          <w:tcPr>
            <w:tcW w:w="2044"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Страна, в которой я живу и другие страны</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«Дружат люди всей земли». Сравнение традиций, образа жизни россиян и людей некоторых других стран. Воспитание уважения к традициям разных народов.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карты мира с изображением героев художественных произведений – представителей разных стран.</w:t>
            </w:r>
          </w:p>
        </w:tc>
      </w:tr>
      <w:tr w:rsidR="00DF2B4B" w:rsidRPr="004A1B1D" w:rsidTr="00DF2B4B">
        <w:tc>
          <w:tcPr>
            <w:tcW w:w="2044"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«Если бы я был президентом Волшебной страны Детства».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материалов о государственном устройстве, о государственной власти России в форме</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пожилого человека</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«Пожилые люди в жизни страны и семьи». Воспитание уважения к пожилым людям, ознакомление  с профессиями бабушек и дедушек, наградами за профессиональную деятельность и другие достижения.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Акция «Подарки для пожилых людей».</w:t>
            </w:r>
          </w:p>
        </w:tc>
      </w:tr>
      <w:tr w:rsidR="00DF2B4B" w:rsidRPr="004A1B1D" w:rsidTr="00DF2B4B">
        <w:tc>
          <w:tcPr>
            <w:tcW w:w="6096"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Ноябрь</w:t>
            </w:r>
          </w:p>
        </w:tc>
        <w:tc>
          <w:tcPr>
            <w:tcW w:w="3402" w:type="dxa"/>
            <w:tcBorders>
              <w:top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Моя малая Родина</w:t>
            </w:r>
          </w:p>
        </w:tc>
        <w:tc>
          <w:tcPr>
            <w:tcW w:w="4052" w:type="dxa"/>
            <w:tcBorders>
              <w:top w:val="single" w:sz="4" w:space="0" w:color="000000"/>
              <w:left w:val="single" w:sz="4" w:space="0" w:color="000000"/>
              <w:bottom w:val="single" w:sz="4" w:space="0" w:color="000000"/>
            </w:tcBorders>
          </w:tcPr>
          <w:p w:rsidR="00DF2B4B" w:rsidRPr="004A1B1D" w:rsidRDefault="00840154" w:rsidP="00880FE8">
            <w:pPr>
              <w:snapToGrid w:val="0"/>
              <w:spacing w:line="240" w:lineRule="auto"/>
              <w:rPr>
                <w:rFonts w:ascii="Times New Roman" w:hAnsi="Times New Roman"/>
                <w:sz w:val="24"/>
                <w:szCs w:val="24"/>
              </w:rPr>
            </w:pPr>
            <w:r w:rsidRPr="004A1B1D">
              <w:rPr>
                <w:rFonts w:ascii="Times New Roman" w:hAnsi="Times New Roman"/>
                <w:sz w:val="24"/>
                <w:szCs w:val="24"/>
              </w:rPr>
              <w:t>«Знаменитые люди Республики Башкортостан</w:t>
            </w:r>
            <w:r w:rsidR="00DF2B4B" w:rsidRPr="004A1B1D">
              <w:rPr>
                <w:rFonts w:ascii="Times New Roman" w:hAnsi="Times New Roman"/>
                <w:sz w:val="24"/>
                <w:szCs w:val="24"/>
              </w:rPr>
              <w:t xml:space="preserve">». Подготовка в совместной с родителями деятельности фотографий улиц малой Родины, изображений </w:t>
            </w:r>
            <w:r w:rsidR="00DF2B4B" w:rsidRPr="004A1B1D">
              <w:rPr>
                <w:rFonts w:ascii="Times New Roman" w:hAnsi="Times New Roman"/>
                <w:sz w:val="24"/>
                <w:szCs w:val="24"/>
              </w:rPr>
              <w:lastRenderedPageBreak/>
              <w:t>знаменитых соотечественников, поиск информации о них.</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Презентация фотовыставки с рассказами детей о памятник</w:t>
            </w:r>
            <w:r w:rsidR="00880FE8" w:rsidRPr="004A1B1D">
              <w:rPr>
                <w:rFonts w:ascii="Times New Roman" w:hAnsi="Times New Roman"/>
                <w:sz w:val="24"/>
                <w:szCs w:val="24"/>
              </w:rPr>
              <w:t xml:space="preserve">ах знаменитым людям Республики </w:t>
            </w:r>
            <w:r w:rsidR="00880FE8" w:rsidRPr="004A1B1D">
              <w:rPr>
                <w:rFonts w:ascii="Times New Roman" w:hAnsi="Times New Roman"/>
                <w:sz w:val="24"/>
                <w:szCs w:val="24"/>
              </w:rPr>
              <w:lastRenderedPageBreak/>
              <w:t>Башкортостан</w:t>
            </w:r>
            <w:r w:rsidRPr="004A1B1D">
              <w:rPr>
                <w:rFonts w:ascii="Times New Roman" w:hAnsi="Times New Roman"/>
                <w:sz w:val="24"/>
                <w:szCs w:val="24"/>
              </w:rPr>
              <w:t>.</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День Матери</w:t>
            </w:r>
          </w:p>
        </w:tc>
        <w:tc>
          <w:tcPr>
            <w:tcW w:w="4052" w:type="dxa"/>
            <w:tcBorders>
              <w:top w:val="single" w:sz="4" w:space="0" w:color="000000"/>
              <w:left w:val="single" w:sz="4" w:space="0" w:color="000000"/>
              <w:bottom w:val="single" w:sz="4" w:space="0" w:color="000000"/>
            </w:tcBorders>
          </w:tcPr>
          <w:p w:rsidR="00880FE8" w:rsidRPr="004A1B1D" w:rsidRDefault="00DF2B4B" w:rsidP="00840154">
            <w:pPr>
              <w:snapToGrid w:val="0"/>
              <w:spacing w:line="240" w:lineRule="auto"/>
              <w:rPr>
                <w:rFonts w:ascii="Times New Roman" w:hAnsi="Times New Roman"/>
                <w:sz w:val="24"/>
                <w:szCs w:val="24"/>
              </w:rPr>
            </w:pPr>
            <w:r w:rsidRPr="004A1B1D">
              <w:rPr>
                <w:rFonts w:ascii="Times New Roman" w:hAnsi="Times New Roman"/>
                <w:sz w:val="24"/>
                <w:szCs w:val="24"/>
              </w:rPr>
              <w:t>Мини – проект к празднику</w:t>
            </w:r>
          </w:p>
          <w:p w:rsidR="00DF2B4B" w:rsidRPr="004A1B1D" w:rsidRDefault="00DF2B4B" w:rsidP="00840154">
            <w:pPr>
              <w:snapToGrid w:val="0"/>
              <w:spacing w:line="240" w:lineRule="auto"/>
              <w:rPr>
                <w:rFonts w:ascii="Times New Roman" w:hAnsi="Times New Roman"/>
                <w:sz w:val="24"/>
                <w:szCs w:val="24"/>
              </w:rPr>
            </w:pPr>
            <w:r w:rsidRPr="004A1B1D">
              <w:rPr>
                <w:rFonts w:ascii="Times New Roman" w:hAnsi="Times New Roman"/>
                <w:sz w:val="24"/>
                <w:szCs w:val="24"/>
              </w:rPr>
              <w:t xml:space="preserve"> «День матери». </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для мам</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игры</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«Игрушки детей разных стран». Ознакомление детей с играми и игрушками их сверстников в других странах.</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Акция «Ярмарка игрушек» (поможем детскому саду)</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Осенние Дни Рождения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«Подготовка детского сценария Дня рождения».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Поздравление именинников</w:t>
            </w:r>
          </w:p>
        </w:tc>
      </w:tr>
      <w:tr w:rsidR="00DF2B4B" w:rsidRPr="004A1B1D" w:rsidTr="00DF2B4B">
        <w:tc>
          <w:tcPr>
            <w:tcW w:w="6096" w:type="dxa"/>
            <w:gridSpan w:val="2"/>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Декабрь</w:t>
            </w:r>
          </w:p>
        </w:tc>
        <w:tc>
          <w:tcPr>
            <w:tcW w:w="3402" w:type="dxa"/>
            <w:tcBorders>
              <w:top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Мой мир</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«Кто я, какой я?» Развитие у детей интереса к событиям своего детства и своему будущему.</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Продолжение создания индивидуальных </w:t>
            </w:r>
            <w:r w:rsidR="00880FE8" w:rsidRPr="004A1B1D">
              <w:rPr>
                <w:rFonts w:ascii="Times New Roman" w:hAnsi="Times New Roman"/>
                <w:sz w:val="24"/>
                <w:szCs w:val="24"/>
              </w:rPr>
              <w:t xml:space="preserve"> </w:t>
            </w:r>
            <w:r w:rsidRPr="004A1B1D">
              <w:rPr>
                <w:rFonts w:ascii="Times New Roman" w:hAnsi="Times New Roman"/>
                <w:sz w:val="24"/>
                <w:szCs w:val="24"/>
              </w:rPr>
              <w:t>портфолио.</w:t>
            </w:r>
          </w:p>
        </w:tc>
      </w:tr>
      <w:tr w:rsidR="00DF2B4B" w:rsidRPr="004A1B1D" w:rsidTr="00DF2B4B">
        <w:tc>
          <w:tcPr>
            <w:tcW w:w="2044" w:type="dxa"/>
            <w:vMerge w:val="restart"/>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Начало зимы</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«Как укрепить организм зимой». Ознакомление со способами укрепления здоровья в зимнее время,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неправильном питании, его значении в зимнее время.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Подготовка сценария зимнего Дня здоровья: подбор спортивных игр и упражнений.</w:t>
            </w:r>
          </w:p>
        </w:tc>
      </w:tr>
      <w:tr w:rsidR="00DF2B4B" w:rsidRPr="004A1B1D" w:rsidTr="00DF2B4B">
        <w:tc>
          <w:tcPr>
            <w:tcW w:w="2044" w:type="dxa"/>
            <w:vMerge/>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b/>
                <w:sz w:val="24"/>
                <w:szCs w:val="24"/>
              </w:rPr>
            </w:pP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«Как приходит зима». Ознакомление с жизнью живой природы в начале зимы. Установление связей между изменениями  неживой природе и жизнью растений и животных зимой.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Заполнение экологического дневника.</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 нам приходит Новый год</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«Мастерская Деда Мороза». Подготовка к конкурсу новогоднего оформления помещений детского сада, изготовление украшений.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«Украшаем детский сад сами».</w:t>
            </w:r>
          </w:p>
        </w:tc>
      </w:tr>
      <w:tr w:rsidR="00DF2B4B" w:rsidRPr="004A1B1D" w:rsidTr="00DF2B4B">
        <w:trPr>
          <w:trHeight w:val="363"/>
        </w:trPr>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Январь</w:t>
            </w:r>
          </w:p>
        </w:tc>
      </w:tr>
      <w:tr w:rsidR="00DF2B4B" w:rsidRPr="004A1B1D" w:rsidTr="00DF2B4B">
        <w:trPr>
          <w:trHeight w:val="485"/>
        </w:trPr>
        <w:tc>
          <w:tcPr>
            <w:tcW w:w="2044" w:type="dxa"/>
            <w:tcBorders>
              <w:top w:val="single" w:sz="4" w:space="0" w:color="000000"/>
              <w:left w:val="single" w:sz="4" w:space="0" w:color="000000"/>
              <w:bottom w:val="single" w:sz="4" w:space="0" w:color="000000"/>
            </w:tcBorders>
          </w:tcPr>
          <w:p w:rsidR="00DF2B4B" w:rsidRPr="004A1B1D" w:rsidRDefault="00266C14"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Новогоднее </w:t>
            </w:r>
            <w:r w:rsidR="00DF2B4B" w:rsidRPr="004A1B1D">
              <w:rPr>
                <w:rFonts w:ascii="Times New Roman" w:hAnsi="Times New Roman"/>
                <w:sz w:val="24"/>
                <w:szCs w:val="24"/>
              </w:rPr>
              <w:t>чудо</w:t>
            </w:r>
          </w:p>
        </w:tc>
        <w:tc>
          <w:tcPr>
            <w:tcW w:w="4052" w:type="dxa"/>
            <w:tcBorders>
              <w:top w:val="single" w:sz="4" w:space="0" w:color="000000"/>
              <w:left w:val="single" w:sz="4" w:space="0" w:color="000000"/>
              <w:bottom w:val="single" w:sz="4" w:space="0" w:color="000000"/>
            </w:tcBorders>
          </w:tcPr>
          <w:p w:rsidR="00DF2B4B" w:rsidRPr="004A1B1D" w:rsidRDefault="00840154" w:rsidP="00266C14">
            <w:pPr>
              <w:snapToGrid w:val="0"/>
              <w:spacing w:line="240" w:lineRule="auto"/>
              <w:rPr>
                <w:rFonts w:ascii="Times New Roman" w:hAnsi="Times New Roman"/>
                <w:sz w:val="24"/>
                <w:szCs w:val="24"/>
              </w:rPr>
            </w:pPr>
            <w:r w:rsidRPr="004A1B1D">
              <w:rPr>
                <w:rFonts w:ascii="Times New Roman" w:hAnsi="Times New Roman"/>
                <w:sz w:val="24"/>
                <w:szCs w:val="24"/>
              </w:rPr>
              <w:t>«Волшебные сказки Нового года</w:t>
            </w:r>
            <w:r w:rsidR="00DF2B4B" w:rsidRPr="004A1B1D">
              <w:rPr>
                <w:rFonts w:ascii="Times New Roman" w:hAnsi="Times New Roman"/>
                <w:sz w:val="24"/>
                <w:szCs w:val="24"/>
              </w:rPr>
              <w:t>». Отбор фрагментов из сказок и живописных произведений для обыгрывания.</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266C14" w:rsidP="00266C14">
            <w:pPr>
              <w:snapToGrid w:val="0"/>
              <w:spacing w:line="240" w:lineRule="auto"/>
              <w:rPr>
                <w:rFonts w:ascii="Times New Roman" w:hAnsi="Times New Roman"/>
                <w:sz w:val="24"/>
                <w:szCs w:val="24"/>
              </w:rPr>
            </w:pPr>
            <w:r w:rsidRPr="004A1B1D">
              <w:rPr>
                <w:rFonts w:ascii="Times New Roman" w:hAnsi="Times New Roman"/>
                <w:sz w:val="24"/>
                <w:szCs w:val="24"/>
              </w:rPr>
              <w:t>Развлечение «Новогодний серпантин»</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Я и мои друзья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«Разноцветные настроения». Понимание разнообразия эмоционального мира людей в портретной живописи, детской литературе, музыке. Развитие способности реагировать на </w:t>
            </w:r>
            <w:r w:rsidRPr="004A1B1D">
              <w:rPr>
                <w:rFonts w:ascii="Times New Roman" w:hAnsi="Times New Roman"/>
                <w:sz w:val="24"/>
                <w:szCs w:val="24"/>
              </w:rPr>
              <w:lastRenderedPageBreak/>
              <w:t>настроение другого человека.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Книга «Азбука настроений»</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266C14"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Моя малая Родина</w:t>
            </w:r>
          </w:p>
        </w:tc>
        <w:tc>
          <w:tcPr>
            <w:tcW w:w="4052" w:type="dxa"/>
            <w:tcBorders>
              <w:top w:val="single" w:sz="4" w:space="0" w:color="000000"/>
              <w:left w:val="single" w:sz="4" w:space="0" w:color="000000"/>
              <w:bottom w:val="single" w:sz="4" w:space="0" w:color="000000"/>
            </w:tcBorders>
          </w:tcPr>
          <w:p w:rsidR="00266C14" w:rsidRPr="004A1B1D" w:rsidRDefault="00266C14" w:rsidP="00266C14">
            <w:pPr>
              <w:snapToGrid w:val="0"/>
              <w:spacing w:line="240" w:lineRule="auto"/>
              <w:rPr>
                <w:rFonts w:ascii="Times New Roman" w:hAnsi="Times New Roman"/>
                <w:sz w:val="24"/>
                <w:szCs w:val="24"/>
              </w:rPr>
            </w:pPr>
            <w:r w:rsidRPr="004A1B1D">
              <w:rPr>
                <w:rFonts w:ascii="Times New Roman" w:hAnsi="Times New Roman"/>
                <w:sz w:val="24"/>
                <w:szCs w:val="24"/>
              </w:rPr>
              <w:t>«Мой город -Уфа»</w:t>
            </w:r>
          </w:p>
          <w:p w:rsidR="00DF2B4B" w:rsidRPr="004A1B1D" w:rsidRDefault="00266C14" w:rsidP="00266C14">
            <w:pPr>
              <w:snapToGrid w:val="0"/>
              <w:spacing w:line="240" w:lineRule="auto"/>
              <w:rPr>
                <w:rFonts w:ascii="Times New Roman" w:hAnsi="Times New Roman"/>
                <w:sz w:val="24"/>
                <w:szCs w:val="24"/>
              </w:rPr>
            </w:pPr>
            <w:r w:rsidRPr="004A1B1D">
              <w:rPr>
                <w:rFonts w:ascii="Times New Roman" w:hAnsi="Times New Roman"/>
                <w:sz w:val="24"/>
                <w:szCs w:val="24"/>
              </w:rPr>
              <w:t>Воспитание уважения и интереса  к  истории  и современности родного города.</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E16A94"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 Региональный компонент: О</w:t>
            </w:r>
            <w:r w:rsidR="00DF2B4B" w:rsidRPr="004A1B1D">
              <w:rPr>
                <w:rFonts w:ascii="Times New Roman" w:hAnsi="Times New Roman"/>
                <w:sz w:val="24"/>
                <w:szCs w:val="24"/>
              </w:rPr>
              <w:t xml:space="preserve">бразовательное </w:t>
            </w:r>
            <w:r w:rsidRPr="004A1B1D">
              <w:rPr>
                <w:rFonts w:ascii="Times New Roman" w:hAnsi="Times New Roman"/>
                <w:sz w:val="24"/>
                <w:szCs w:val="24"/>
              </w:rPr>
              <w:t xml:space="preserve"> интернет </w:t>
            </w:r>
            <w:r w:rsidR="00DF2B4B" w:rsidRPr="004A1B1D">
              <w:rPr>
                <w:rFonts w:ascii="Times New Roman" w:hAnsi="Times New Roman"/>
                <w:sz w:val="24"/>
                <w:szCs w:val="24"/>
              </w:rPr>
              <w:t>путешес</w:t>
            </w:r>
            <w:r w:rsidRPr="004A1B1D">
              <w:rPr>
                <w:rFonts w:ascii="Times New Roman" w:hAnsi="Times New Roman"/>
                <w:sz w:val="24"/>
                <w:szCs w:val="24"/>
              </w:rPr>
              <w:t>твие «По памятным местам столицы Башкортостана</w:t>
            </w:r>
            <w:r w:rsidR="00DF2B4B" w:rsidRPr="004A1B1D">
              <w:rPr>
                <w:rFonts w:ascii="Times New Roman" w:hAnsi="Times New Roman"/>
                <w:sz w:val="24"/>
                <w:szCs w:val="24"/>
              </w:rPr>
              <w:t>»</w:t>
            </w:r>
          </w:p>
        </w:tc>
      </w:tr>
      <w:tr w:rsidR="00DF2B4B" w:rsidRPr="004A1B1D" w:rsidTr="00DF2B4B">
        <w:tc>
          <w:tcPr>
            <w:tcW w:w="9498" w:type="dxa"/>
            <w:gridSpan w:val="3"/>
            <w:tcBorders>
              <w:top w:val="single" w:sz="4" w:space="0" w:color="000000"/>
              <w:left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Февраль</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Мир профессий</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«Все профессии нужны, все профессии важны». Развитие интереса детей к людям разных профессий. Установление связей между трудом людей разных профессий. Воспитание уважения к трудящемуся человеку.</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Игровой проект «Ярмарка профессий».</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Зима</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«Закрепление представлений о жизни живой природы в зимнее время, установление причинно – следственных связей.</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Заполнение странички экологического дневника.</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Защитники Отечества</w:t>
            </w:r>
          </w:p>
        </w:tc>
        <w:tc>
          <w:tcPr>
            <w:tcW w:w="4052" w:type="dxa"/>
            <w:tcBorders>
              <w:top w:val="single" w:sz="4" w:space="0" w:color="000000"/>
              <w:left w:val="single" w:sz="4" w:space="0" w:color="000000"/>
              <w:bottom w:val="single" w:sz="4" w:space="0" w:color="000000"/>
            </w:tcBorders>
          </w:tcPr>
          <w:p w:rsidR="00DF2B4B" w:rsidRPr="004A1B1D" w:rsidRDefault="00DF2B4B" w:rsidP="00880FE8">
            <w:pPr>
              <w:snapToGrid w:val="0"/>
              <w:spacing w:line="240" w:lineRule="auto"/>
              <w:rPr>
                <w:rFonts w:ascii="Times New Roman" w:hAnsi="Times New Roman"/>
                <w:sz w:val="24"/>
                <w:szCs w:val="24"/>
              </w:rPr>
            </w:pPr>
            <w:r w:rsidRPr="004A1B1D">
              <w:rPr>
                <w:rFonts w:ascii="Times New Roman" w:hAnsi="Times New Roman"/>
                <w:sz w:val="24"/>
                <w:szCs w:val="24"/>
              </w:rPr>
              <w:t xml:space="preserve">«Российская армия». Ознакомление с Российской Армией, её функцией защиты Отечества от врагов, нравственными качествами воинов. Рассматривание эмблем разных родов войск. </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Оформление коллекции атрибутов Российской Армии. Спортивный праздник (для пап, детей).</w:t>
            </w:r>
          </w:p>
          <w:p w:rsidR="00DF2B4B" w:rsidRPr="004A1B1D" w:rsidRDefault="00DF2B4B" w:rsidP="006B6A7E">
            <w:pPr>
              <w:spacing w:line="240" w:lineRule="auto"/>
              <w:rPr>
                <w:rFonts w:ascii="Times New Roman" w:hAnsi="Times New Roman"/>
                <w:sz w:val="24"/>
                <w:szCs w:val="24"/>
              </w:rPr>
            </w:pP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Зимние Дни рождения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открыток для именинников.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Концерт и подарки для именинников.</w:t>
            </w:r>
          </w:p>
        </w:tc>
      </w:tr>
      <w:tr w:rsidR="00DF2B4B" w:rsidRPr="004A1B1D" w:rsidTr="00DF2B4B">
        <w:tc>
          <w:tcPr>
            <w:tcW w:w="9498" w:type="dxa"/>
            <w:gridSpan w:val="3"/>
            <w:tcBorders>
              <w:top w:val="single" w:sz="4" w:space="0" w:color="000000"/>
              <w:left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Март</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Красота в искусстве и жизни</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«Моя прекрасная леди». 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Формулирование пожеланий маме и рисование портретов.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для мам, бабушек, девочек.</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Выставка портретов мам.</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Скоро в школу</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«Секреты школьной жизни». Воспитывать желание идти в школу, хорошо учиться, стать учеником, найти много новых друзей. Развитие умений передавать свои впечатления о школе в художественной творческой и игровой форме.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Продолжение оформления портфолио.</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Книжкина неделя</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«История книги». Знакомство с историей появления книги. Развитие </w:t>
            </w:r>
            <w:r w:rsidRPr="004A1B1D">
              <w:rPr>
                <w:rFonts w:ascii="Times New Roman" w:hAnsi="Times New Roman"/>
                <w:sz w:val="24"/>
                <w:szCs w:val="24"/>
              </w:rPr>
              <w:lastRenderedPageBreak/>
              <w:t>интереса к книге и письменной речи.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 xml:space="preserve">«Делаем книги сами» - форма книги, способ оформления </w:t>
            </w:r>
            <w:r w:rsidRPr="004A1B1D">
              <w:rPr>
                <w:rFonts w:ascii="Times New Roman" w:hAnsi="Times New Roman"/>
                <w:sz w:val="24"/>
                <w:szCs w:val="24"/>
              </w:rPr>
              <w:lastRenderedPageBreak/>
              <w:t>информации, жанр.</w:t>
            </w:r>
          </w:p>
          <w:p w:rsidR="00DF2B4B" w:rsidRPr="004A1B1D" w:rsidRDefault="00DF2B4B" w:rsidP="006B6A7E">
            <w:pPr>
              <w:spacing w:line="240" w:lineRule="auto"/>
              <w:rPr>
                <w:rFonts w:ascii="Times New Roman" w:hAnsi="Times New Roman"/>
                <w:sz w:val="24"/>
                <w:szCs w:val="24"/>
              </w:rPr>
            </w:pP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lastRenderedPageBreak/>
              <w:t>Юмор в нашей жизни</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«Весёлые истории вокруг нас». Развитие интереса к литературным и изобразительным юмористическим произведениям.</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Детская театрализация «Ожившие сюжеты» (разыгрывание картин, иллюстраций детских книг). Социальная акция «Подари улыбку» (изготовление смайликов, приветствий).</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b/>
                <w:sz w:val="24"/>
                <w:szCs w:val="24"/>
              </w:rPr>
              <w:t xml:space="preserve">                                                  Апрель</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пришла</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Изменения в природе в начале весны</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Заполнение экологического дневника.</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Тайна третьей планеты</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«Загадки космоса». Знакомство с планетой Земля, способами заботы людей о своей планете. Развитие интереса к людям, профессии которых связаны с космосом, их качествами, способами жизни человека в космическом пространстве.</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макета «Звёздное небо».</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«Скворцы прилетели, на крылья весну принесли»</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«Весна в окно стучится». Развитие способности к установлению связей между изменениями в неживой и живой природе весной. Наблюдения и эксперименты.</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Изготовление картотека наблюдений, опытов, экспериментов.</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0E3859" w:rsidP="006B6A7E">
            <w:pPr>
              <w:snapToGrid w:val="0"/>
              <w:spacing w:line="240" w:lineRule="auto"/>
              <w:rPr>
                <w:rFonts w:ascii="Times New Roman" w:hAnsi="Times New Roman"/>
                <w:sz w:val="24"/>
                <w:szCs w:val="24"/>
              </w:rPr>
            </w:pPr>
            <w:r w:rsidRPr="004A1B1D">
              <w:rPr>
                <w:rFonts w:ascii="Times New Roman" w:hAnsi="Times New Roman"/>
                <w:sz w:val="24"/>
                <w:szCs w:val="24"/>
              </w:rPr>
              <w:t xml:space="preserve">Вместе весело шагать </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«Дружат люди всей Земли». Знакомство с костюмами, традициями, этикетом разных народов. Формирование представлений о формах дружбы людей разных народов.</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Фестиваль дружбы народов.</w:t>
            </w:r>
          </w:p>
        </w:tc>
      </w:tr>
      <w:tr w:rsidR="00DF2B4B" w:rsidRPr="004A1B1D" w:rsidTr="00DF2B4B">
        <w:tc>
          <w:tcPr>
            <w:tcW w:w="9498" w:type="dxa"/>
            <w:gridSpan w:val="3"/>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b/>
                <w:sz w:val="24"/>
                <w:szCs w:val="24"/>
              </w:rPr>
            </w:pPr>
            <w:r w:rsidRPr="004A1B1D">
              <w:rPr>
                <w:rFonts w:ascii="Times New Roman" w:hAnsi="Times New Roman"/>
                <w:sz w:val="24"/>
                <w:szCs w:val="24"/>
              </w:rPr>
              <w:t xml:space="preserve">                                                       </w:t>
            </w:r>
            <w:r w:rsidRPr="004A1B1D">
              <w:rPr>
                <w:rFonts w:ascii="Times New Roman" w:hAnsi="Times New Roman"/>
                <w:b/>
                <w:sz w:val="24"/>
                <w:szCs w:val="24"/>
              </w:rPr>
              <w:t>Май</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День Победы</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«Праздник Победы». Развитие интереса к историческому прошлому России. Знакомство с подвигами людей защитников Отечества, с традициями празднования Дня Победы в России.</w:t>
            </w:r>
          </w:p>
        </w:tc>
        <w:tc>
          <w:tcPr>
            <w:tcW w:w="3402" w:type="dxa"/>
            <w:tcBorders>
              <w:top w:val="single" w:sz="4" w:space="0" w:color="000000"/>
              <w:left w:val="single" w:sz="4" w:space="0" w:color="000000"/>
              <w:bottom w:val="single" w:sz="4" w:space="0" w:color="000000"/>
              <w:right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Социальная акция «Подарок ветерану».</w:t>
            </w:r>
          </w:p>
          <w:p w:rsidR="00DF2B4B" w:rsidRPr="004A1B1D" w:rsidRDefault="00DF2B4B" w:rsidP="006B6A7E">
            <w:pPr>
              <w:spacing w:line="240" w:lineRule="auto"/>
              <w:rPr>
                <w:rFonts w:ascii="Times New Roman" w:hAnsi="Times New Roman"/>
                <w:sz w:val="24"/>
                <w:szCs w:val="24"/>
              </w:rPr>
            </w:pPr>
            <w:r w:rsidRPr="004A1B1D">
              <w:rPr>
                <w:rFonts w:ascii="Times New Roman" w:hAnsi="Times New Roman"/>
                <w:sz w:val="24"/>
                <w:szCs w:val="24"/>
              </w:rPr>
              <w:t>Тематическое занятие, посвящённое 70 – летию Победы в Великой Отечественной войне.</w:t>
            </w:r>
          </w:p>
        </w:tc>
      </w:tr>
      <w:tr w:rsidR="00DF2B4B" w:rsidRPr="004A1B1D" w:rsidTr="00DF2B4B">
        <w:tc>
          <w:tcPr>
            <w:tcW w:w="2044"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Идём в музей</w:t>
            </w:r>
          </w:p>
        </w:tc>
        <w:tc>
          <w:tcPr>
            <w:tcW w:w="4052" w:type="dxa"/>
            <w:tcBorders>
              <w:top w:val="single" w:sz="4" w:space="0" w:color="000000"/>
              <w:left w:val="single" w:sz="4" w:space="0" w:color="000000"/>
              <w:bottom w:val="single" w:sz="4" w:space="0" w:color="000000"/>
            </w:tcBorders>
          </w:tcPr>
          <w:p w:rsidR="00DF2B4B" w:rsidRPr="004A1B1D" w:rsidRDefault="00DF2B4B" w:rsidP="006B6A7E">
            <w:pPr>
              <w:snapToGrid w:val="0"/>
              <w:spacing w:line="240" w:lineRule="auto"/>
              <w:rPr>
                <w:rFonts w:ascii="Times New Roman" w:hAnsi="Times New Roman"/>
                <w:sz w:val="24"/>
                <w:szCs w:val="24"/>
              </w:rPr>
            </w:pPr>
            <w:r w:rsidRPr="004A1B1D">
              <w:rPr>
                <w:rFonts w:ascii="Times New Roman" w:hAnsi="Times New Roman"/>
                <w:sz w:val="24"/>
                <w:szCs w:val="24"/>
              </w:rPr>
              <w:t>«Музей – хранитель времени». Формирование образа музея – как собрания ценных предметов; уточнение и расширение представлений о видах музеев, правилах поведения в музейном пространстве.</w:t>
            </w:r>
          </w:p>
        </w:tc>
        <w:tc>
          <w:tcPr>
            <w:tcW w:w="3402" w:type="dxa"/>
            <w:tcBorders>
              <w:top w:val="single" w:sz="4" w:space="0" w:color="000000"/>
              <w:left w:val="single" w:sz="4" w:space="0" w:color="000000"/>
              <w:bottom w:val="single" w:sz="4" w:space="0" w:color="000000"/>
              <w:right w:val="single" w:sz="4" w:space="0" w:color="000000"/>
            </w:tcBorders>
          </w:tcPr>
          <w:p w:rsidR="001D7C28" w:rsidRPr="004A1B1D" w:rsidRDefault="00DF2B4B" w:rsidP="001D7C28">
            <w:pPr>
              <w:snapToGrid w:val="0"/>
              <w:spacing w:after="0" w:line="240" w:lineRule="auto"/>
              <w:rPr>
                <w:rFonts w:ascii="Times New Roman" w:hAnsi="Times New Roman"/>
                <w:sz w:val="24"/>
                <w:szCs w:val="24"/>
              </w:rPr>
            </w:pPr>
            <w:r w:rsidRPr="004A1B1D">
              <w:rPr>
                <w:rFonts w:ascii="Times New Roman" w:hAnsi="Times New Roman"/>
                <w:sz w:val="24"/>
                <w:szCs w:val="24"/>
              </w:rPr>
              <w:t>Посещение групповых музее</w:t>
            </w:r>
            <w:r w:rsidR="001D7C28" w:rsidRPr="004A1B1D">
              <w:rPr>
                <w:rFonts w:ascii="Times New Roman" w:hAnsi="Times New Roman"/>
                <w:sz w:val="24"/>
                <w:szCs w:val="24"/>
              </w:rPr>
              <w:t>в</w:t>
            </w:r>
            <w:r w:rsidRPr="004A1B1D">
              <w:rPr>
                <w:rFonts w:ascii="Times New Roman" w:hAnsi="Times New Roman"/>
                <w:sz w:val="24"/>
                <w:szCs w:val="24"/>
              </w:rPr>
              <w:t xml:space="preserve"> ДОУ (« Бабушкин двор»,</w:t>
            </w:r>
          </w:p>
          <w:p w:rsidR="00DF2B4B" w:rsidRPr="004A1B1D" w:rsidRDefault="00DF2B4B" w:rsidP="001D7C28">
            <w:pPr>
              <w:snapToGrid w:val="0"/>
              <w:spacing w:after="0" w:line="240" w:lineRule="auto"/>
              <w:rPr>
                <w:rFonts w:ascii="Times New Roman" w:hAnsi="Times New Roman"/>
                <w:sz w:val="24"/>
                <w:szCs w:val="24"/>
              </w:rPr>
            </w:pPr>
            <w:r w:rsidRPr="004A1B1D">
              <w:rPr>
                <w:rFonts w:ascii="Times New Roman" w:hAnsi="Times New Roman"/>
                <w:sz w:val="24"/>
                <w:szCs w:val="24"/>
              </w:rPr>
              <w:t>« Музей Боевой славы»)</w:t>
            </w:r>
          </w:p>
        </w:tc>
      </w:tr>
    </w:tbl>
    <w:p w:rsidR="00DF2B4B" w:rsidRDefault="00DF2B4B" w:rsidP="00921DBE">
      <w:pPr>
        <w:jc w:val="center"/>
        <w:rPr>
          <w:rFonts w:ascii="Times New Roman" w:hAnsi="Times New Roman"/>
          <w:b/>
          <w:sz w:val="24"/>
          <w:szCs w:val="24"/>
        </w:rPr>
      </w:pPr>
    </w:p>
    <w:p w:rsidR="00966FCC" w:rsidRDefault="002930E6" w:rsidP="00966FCC">
      <w:pPr>
        <w:jc w:val="center"/>
        <w:rPr>
          <w:rFonts w:ascii="Times New Roman" w:hAnsi="Times New Roman"/>
          <w:b/>
          <w:sz w:val="28"/>
          <w:szCs w:val="28"/>
        </w:rPr>
      </w:pPr>
      <w:r w:rsidRPr="00A833B9">
        <w:rPr>
          <w:rFonts w:ascii="Times New Roman" w:hAnsi="Times New Roman" w:cs="Times New Roman"/>
          <w:b/>
          <w:sz w:val="28"/>
          <w:szCs w:val="28"/>
        </w:rPr>
        <w:t>I</w:t>
      </w:r>
      <w:r w:rsidRPr="002930E6">
        <w:rPr>
          <w:rFonts w:ascii="Times New Roman" w:hAnsi="Times New Roman" w:cs="Times New Roman"/>
          <w:b/>
          <w:sz w:val="28"/>
          <w:szCs w:val="28"/>
        </w:rPr>
        <w:t xml:space="preserve"> </w:t>
      </w:r>
      <w:r w:rsidRPr="00A833B9">
        <w:rPr>
          <w:rFonts w:ascii="Times New Roman" w:hAnsi="Times New Roman" w:cs="Times New Roman"/>
          <w:b/>
          <w:sz w:val="28"/>
          <w:szCs w:val="28"/>
        </w:rPr>
        <w:t>I</w:t>
      </w:r>
      <w:r w:rsidRPr="002930E6">
        <w:rPr>
          <w:rFonts w:ascii="Times New Roman" w:hAnsi="Times New Roman" w:cs="Times New Roman"/>
          <w:b/>
          <w:sz w:val="28"/>
          <w:szCs w:val="28"/>
        </w:rPr>
        <w:t xml:space="preserve"> </w:t>
      </w:r>
      <w:r w:rsidRPr="00A833B9">
        <w:rPr>
          <w:rFonts w:ascii="Times New Roman" w:hAnsi="Times New Roman" w:cs="Times New Roman"/>
          <w:b/>
          <w:sz w:val="28"/>
          <w:szCs w:val="28"/>
        </w:rPr>
        <w:t>I</w:t>
      </w:r>
      <w:r w:rsidR="00966FCC" w:rsidRPr="00266E12">
        <w:rPr>
          <w:rFonts w:ascii="Times New Roman" w:hAnsi="Times New Roman"/>
          <w:b/>
          <w:sz w:val="28"/>
          <w:szCs w:val="28"/>
        </w:rPr>
        <w:t>. ОРГАНИЗАЦИОННЫЙ РАЗДЕЛ</w:t>
      </w:r>
    </w:p>
    <w:p w:rsidR="00966FCC" w:rsidRDefault="00966FCC" w:rsidP="00966FCC">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bookmarkStart w:id="3" w:name="_Toc420597637"/>
      <w:bookmarkStart w:id="4" w:name="_Toc420598551"/>
      <w:bookmarkStart w:id="5" w:name="_Toc422496193"/>
      <w:r w:rsidRPr="00FF4294">
        <w:rPr>
          <w:rFonts w:ascii="Times New Roman" w:eastAsia="SimSun" w:hAnsi="Times New Roman"/>
          <w:b/>
          <w:iCs/>
          <w:kern w:val="28"/>
          <w:sz w:val="28"/>
          <w:szCs w:val="28"/>
          <w:lang w:eastAsia="hi-IN" w:bidi="hi-IN"/>
        </w:rPr>
        <w:t xml:space="preserve">3.1. Психолого-педагогические условия, </w:t>
      </w:r>
    </w:p>
    <w:p w:rsidR="00966FCC" w:rsidRDefault="00966FCC" w:rsidP="00966FCC">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r w:rsidRPr="00FF4294">
        <w:rPr>
          <w:rFonts w:ascii="Times New Roman" w:eastAsia="SimSun" w:hAnsi="Times New Roman"/>
          <w:b/>
          <w:iCs/>
          <w:kern w:val="28"/>
          <w:sz w:val="28"/>
          <w:szCs w:val="28"/>
          <w:lang w:eastAsia="hi-IN" w:bidi="hi-IN"/>
        </w:rPr>
        <w:t xml:space="preserve">обеспечивающие </w:t>
      </w:r>
      <w:r w:rsidR="0010618A">
        <w:rPr>
          <w:rFonts w:ascii="Times New Roman" w:eastAsia="SimSun" w:hAnsi="Times New Roman"/>
          <w:b/>
          <w:iCs/>
          <w:kern w:val="28"/>
          <w:sz w:val="28"/>
          <w:szCs w:val="28"/>
          <w:lang w:eastAsia="hi-IN" w:bidi="hi-IN"/>
        </w:rPr>
        <w:t xml:space="preserve"> </w:t>
      </w:r>
      <w:r w:rsidRPr="00FF4294">
        <w:rPr>
          <w:rFonts w:ascii="Times New Roman" w:eastAsia="SimSun" w:hAnsi="Times New Roman"/>
          <w:b/>
          <w:iCs/>
          <w:kern w:val="28"/>
          <w:sz w:val="28"/>
          <w:szCs w:val="28"/>
          <w:lang w:eastAsia="hi-IN" w:bidi="hi-IN"/>
        </w:rPr>
        <w:t>развитие ребенка</w:t>
      </w:r>
      <w:bookmarkEnd w:id="3"/>
      <w:bookmarkEnd w:id="4"/>
      <w:bookmarkEnd w:id="5"/>
    </w:p>
    <w:p w:rsidR="00966FCC" w:rsidRPr="00FF4294" w:rsidRDefault="00966FCC" w:rsidP="00966FCC">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p>
    <w:p w:rsidR="00966FCC" w:rsidRPr="00FF4294" w:rsidRDefault="00966FCC" w:rsidP="00966FCC">
      <w:pPr>
        <w:tabs>
          <w:tab w:val="left" w:pos="567"/>
          <w:tab w:val="left" w:pos="709"/>
        </w:tabs>
        <w:autoSpaceDE w:val="0"/>
        <w:autoSpaceDN w:val="0"/>
        <w:adjustRightInd w:val="0"/>
        <w:spacing w:after="0"/>
        <w:ind w:firstLine="567"/>
        <w:jc w:val="both"/>
        <w:rPr>
          <w:rFonts w:ascii="Times New Roman" w:eastAsia="Calibri" w:hAnsi="Times New Roman"/>
          <w:bCs/>
          <w:color w:val="000000"/>
          <w:sz w:val="28"/>
          <w:szCs w:val="28"/>
          <w:lang w:eastAsia="en-US"/>
        </w:rPr>
      </w:pPr>
      <w:r w:rsidRPr="00FF4294">
        <w:rPr>
          <w:rFonts w:ascii="Times New Roman" w:eastAsia="Calibri" w:hAnsi="Times New Roman"/>
          <w:bCs/>
          <w:color w:val="000000"/>
          <w:sz w:val="28"/>
          <w:szCs w:val="28"/>
          <w:lang w:eastAsia="en-U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bCs/>
          <w:color w:val="000000"/>
          <w:sz w:val="28"/>
          <w:szCs w:val="28"/>
        </w:rPr>
        <w:t>1. Личностно-порождающее взаимодействие взрослых с детьми,</w:t>
      </w:r>
      <w:r w:rsidRPr="00FF4294">
        <w:rPr>
          <w:rFonts w:ascii="Times New Roman" w:eastAsia="Calibri" w:hAnsi="Times New Roman"/>
          <w:color w:val="000000"/>
          <w:sz w:val="28"/>
          <w:szCs w:val="28"/>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FF4294">
        <w:rPr>
          <w:rFonts w:ascii="Times New Roman" w:eastAsia="Calibri" w:hAnsi="Times New Roman"/>
          <w:sz w:val="28"/>
          <w:szCs w:val="28"/>
        </w:rPr>
        <w:t>и жизненных навыков</w:t>
      </w:r>
      <w:r w:rsidRPr="00FF4294">
        <w:rPr>
          <w:rFonts w:ascii="Times New Roman" w:eastAsia="Calibri" w:hAnsi="Times New Roman"/>
          <w:color w:val="000000"/>
          <w:sz w:val="28"/>
          <w:szCs w:val="28"/>
        </w:rPr>
        <w:t>.</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bCs/>
          <w:color w:val="000000"/>
          <w:sz w:val="28"/>
          <w:szCs w:val="28"/>
        </w:rPr>
        <w:t>2. Ориентированность педагогической оценки на относительные показатели детской успешности,</w:t>
      </w:r>
      <w:r>
        <w:rPr>
          <w:rFonts w:ascii="Times New Roman" w:eastAsia="Calibri" w:hAnsi="Times New Roman"/>
          <w:b/>
          <w:bCs/>
          <w:color w:val="000000"/>
          <w:sz w:val="28"/>
          <w:szCs w:val="28"/>
        </w:rPr>
        <w:t xml:space="preserve"> </w:t>
      </w:r>
      <w:r w:rsidRPr="00FF4294">
        <w:rPr>
          <w:rFonts w:ascii="Times New Roman" w:eastAsia="Calibri" w:hAnsi="Times New Roman"/>
          <w:color w:val="000000"/>
          <w:sz w:val="28"/>
          <w:szCs w:val="28"/>
        </w:rPr>
        <w:t>то есть сравнение нынешних и предыдущих достижений ребенка, стимулирование самооценки.</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color w:val="000000"/>
          <w:sz w:val="28"/>
          <w:szCs w:val="28"/>
        </w:rPr>
        <w:t>3. Ф</w:t>
      </w:r>
      <w:r w:rsidRPr="00FF4294">
        <w:rPr>
          <w:rFonts w:ascii="Times New Roman" w:eastAsia="Calibri" w:hAnsi="Times New Roman"/>
          <w:b/>
          <w:bCs/>
          <w:color w:val="000000"/>
          <w:sz w:val="28"/>
          <w:szCs w:val="28"/>
        </w:rPr>
        <w:t xml:space="preserve">ормирование игры </w:t>
      </w:r>
      <w:r w:rsidRPr="00FF4294">
        <w:rPr>
          <w:rFonts w:ascii="Times New Roman" w:eastAsia="Calibri" w:hAnsi="Times New Roman"/>
          <w:color w:val="000000"/>
          <w:sz w:val="28"/>
          <w:szCs w:val="28"/>
        </w:rPr>
        <w:t>как важнейшего фактора развития ребенка.</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bCs/>
          <w:color w:val="000000"/>
          <w:sz w:val="28"/>
          <w:szCs w:val="28"/>
        </w:rPr>
        <w:t xml:space="preserve">4. Создание развивающей образовательной среды, </w:t>
      </w:r>
      <w:r w:rsidRPr="00FF4294">
        <w:rPr>
          <w:rFonts w:ascii="Times New Roman" w:eastAsia="Calibri" w:hAnsi="Times New Roman"/>
          <w:color w:val="000000"/>
          <w:sz w:val="28"/>
          <w:szCs w:val="28"/>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sz w:val="28"/>
          <w:szCs w:val="28"/>
        </w:rPr>
      </w:pPr>
      <w:r w:rsidRPr="00FF4294">
        <w:rPr>
          <w:rFonts w:ascii="Times New Roman" w:eastAsia="Calibri" w:hAnsi="Times New Roman"/>
          <w:b/>
          <w:bCs/>
          <w:sz w:val="28"/>
          <w:szCs w:val="28"/>
        </w:rPr>
        <w:t>5. Сбалансированность репродуктивной</w:t>
      </w:r>
      <w:r w:rsidRPr="00FF4294">
        <w:rPr>
          <w:rFonts w:ascii="Times New Roman" w:eastAsia="Calibri" w:hAnsi="Times New Roman"/>
          <w:sz w:val="28"/>
          <w:szCs w:val="28"/>
        </w:rPr>
        <w:t xml:space="preserve">(воспроизводящей готовый образец) </w:t>
      </w:r>
      <w:r w:rsidRPr="00FF4294">
        <w:rPr>
          <w:rFonts w:ascii="Times New Roman" w:eastAsia="Calibri" w:hAnsi="Times New Roman"/>
          <w:b/>
          <w:bCs/>
          <w:sz w:val="28"/>
          <w:szCs w:val="28"/>
        </w:rPr>
        <w:t xml:space="preserve">и продуктивной </w:t>
      </w:r>
      <w:r w:rsidRPr="00FF4294">
        <w:rPr>
          <w:rFonts w:ascii="Times New Roman" w:eastAsia="Calibri" w:hAnsi="Times New Roman"/>
          <w:sz w:val="28"/>
          <w:szCs w:val="28"/>
        </w:rPr>
        <w:t xml:space="preserve">(производящей субъективно новый продукт) </w:t>
      </w:r>
      <w:r w:rsidRPr="00FF4294">
        <w:rPr>
          <w:rFonts w:ascii="Times New Roman" w:eastAsia="Calibri" w:hAnsi="Times New Roman"/>
          <w:b/>
          <w:bCs/>
          <w:sz w:val="28"/>
          <w:szCs w:val="28"/>
        </w:rPr>
        <w:t xml:space="preserve">деятельности, </w:t>
      </w:r>
      <w:r w:rsidRPr="00FF4294">
        <w:rPr>
          <w:rFonts w:ascii="Times New Roman" w:eastAsia="Calibri" w:hAnsi="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bCs/>
          <w:color w:val="000000"/>
          <w:sz w:val="28"/>
          <w:szCs w:val="28"/>
        </w:rPr>
        <w:t xml:space="preserve">6. Участие семьи </w:t>
      </w:r>
      <w:r w:rsidRPr="00FF4294">
        <w:rPr>
          <w:rFonts w:ascii="Times New Roman" w:eastAsia="Calibri" w:hAnsi="Times New Roman"/>
          <w:color w:val="000000"/>
          <w:sz w:val="28"/>
          <w:szCs w:val="28"/>
        </w:rPr>
        <w:t>как необходимое условие для полноценного развития ребенка дошкольного возраста.</w:t>
      </w:r>
    </w:p>
    <w:p w:rsidR="00966FCC"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r w:rsidRPr="00FF4294">
        <w:rPr>
          <w:rFonts w:ascii="Times New Roman" w:eastAsia="Calibri" w:hAnsi="Times New Roman"/>
          <w:b/>
          <w:bCs/>
          <w:color w:val="000000"/>
          <w:sz w:val="28"/>
          <w:szCs w:val="28"/>
        </w:rPr>
        <w:t xml:space="preserve">7. Профессиональное развитие педагогов, </w:t>
      </w:r>
      <w:r w:rsidRPr="00FF4294">
        <w:rPr>
          <w:rFonts w:ascii="Times New Roman" w:eastAsia="Calibri" w:hAnsi="Times New Roman"/>
          <w:color w:val="000000"/>
          <w:sz w:val="28"/>
          <w:szCs w:val="28"/>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FF4294">
        <w:rPr>
          <w:rFonts w:ascii="Times New Roman" w:eastAsia="Calibri" w:hAnsi="Times New Roman"/>
          <w:bCs/>
          <w:color w:val="000000"/>
          <w:sz w:val="28"/>
          <w:szCs w:val="28"/>
        </w:rPr>
        <w:t xml:space="preserve">создание сетевого взаимодействия </w:t>
      </w:r>
      <w:r w:rsidRPr="00FF4294">
        <w:rPr>
          <w:rFonts w:ascii="Times New Roman" w:eastAsia="Calibri" w:hAnsi="Times New Roman"/>
          <w:color w:val="000000"/>
          <w:sz w:val="28"/>
          <w:szCs w:val="28"/>
        </w:rPr>
        <w:t>педагогов и управленцев, работающих по Программе.</w:t>
      </w:r>
    </w:p>
    <w:p w:rsidR="00966FCC" w:rsidRDefault="00966FCC" w:rsidP="00966FCC">
      <w:pPr>
        <w:tabs>
          <w:tab w:val="left" w:pos="567"/>
        </w:tabs>
        <w:autoSpaceDE w:val="0"/>
        <w:autoSpaceDN w:val="0"/>
        <w:adjustRightInd w:val="0"/>
        <w:spacing w:after="0"/>
        <w:ind w:firstLine="567"/>
        <w:jc w:val="both"/>
        <w:rPr>
          <w:rFonts w:ascii="Times New Roman" w:eastAsia="Calibri" w:hAnsi="Times New Roman"/>
          <w:color w:val="000000"/>
          <w:sz w:val="28"/>
          <w:szCs w:val="28"/>
        </w:rPr>
      </w:pPr>
    </w:p>
    <w:p w:rsidR="00966FCC" w:rsidRDefault="00966FCC" w:rsidP="00966FCC">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bookmarkStart w:id="6" w:name="_Toc422496195"/>
      <w:r w:rsidRPr="00FF4294">
        <w:rPr>
          <w:rFonts w:ascii="Times New Roman" w:eastAsia="SimSun" w:hAnsi="Times New Roman"/>
          <w:b/>
          <w:iCs/>
          <w:kern w:val="28"/>
          <w:sz w:val="28"/>
          <w:szCs w:val="28"/>
          <w:lang w:eastAsia="hi-IN" w:bidi="hi-IN"/>
        </w:rPr>
        <w:lastRenderedPageBreak/>
        <w:t>3</w:t>
      </w:r>
      <w:r>
        <w:rPr>
          <w:rFonts w:ascii="Times New Roman" w:eastAsia="SimSun" w:hAnsi="Times New Roman"/>
          <w:b/>
          <w:iCs/>
          <w:kern w:val="28"/>
          <w:sz w:val="28"/>
          <w:szCs w:val="28"/>
          <w:lang w:eastAsia="hi-IN" w:bidi="hi-IN"/>
        </w:rPr>
        <w:t>.2</w:t>
      </w:r>
      <w:r w:rsidRPr="00FF4294">
        <w:rPr>
          <w:rFonts w:ascii="Times New Roman" w:eastAsia="SimSun" w:hAnsi="Times New Roman"/>
          <w:b/>
          <w:iCs/>
          <w:kern w:val="28"/>
          <w:sz w:val="28"/>
          <w:szCs w:val="28"/>
          <w:lang w:eastAsia="hi-IN" w:bidi="hi-IN"/>
        </w:rPr>
        <w:t>. Кадровые условия реализации Программы</w:t>
      </w:r>
      <w:bookmarkEnd w:id="6"/>
    </w:p>
    <w:p w:rsidR="00966FCC" w:rsidRPr="00FF4294" w:rsidRDefault="00966FCC" w:rsidP="00966FCC">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 xml:space="preserve">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Согласно Единому квалификационному справочнику должностей руководителей, специалистов и служащих:</w:t>
      </w: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 к учебно-вспомогательному персоналу относятся такие специалисты, как помощник воспитателя, младший воспитатель.</w:t>
      </w: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966FCC" w:rsidRPr="00FF4294" w:rsidRDefault="00966FCC" w:rsidP="00966FCC">
      <w:pPr>
        <w:tabs>
          <w:tab w:val="left" w:pos="567"/>
        </w:tabs>
        <w:spacing w:after="0"/>
        <w:ind w:firstLine="567"/>
        <w:jc w:val="both"/>
        <w:rPr>
          <w:rFonts w:ascii="Times New Roman" w:hAnsi="Times New Roman"/>
          <w:sz w:val="28"/>
          <w:szCs w:val="28"/>
        </w:rPr>
      </w:pPr>
      <w:r w:rsidRPr="00FF4294">
        <w:rPr>
          <w:rFonts w:ascii="Times New Roman" w:hAnsi="Times New Roman"/>
          <w:sz w:val="28"/>
          <w:szCs w:val="28"/>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966FCC" w:rsidRPr="00FF4294" w:rsidRDefault="00966FCC" w:rsidP="00966FCC">
      <w:pPr>
        <w:tabs>
          <w:tab w:val="left" w:pos="567"/>
        </w:tabs>
        <w:spacing w:after="0"/>
        <w:ind w:firstLine="567"/>
        <w:jc w:val="both"/>
        <w:rPr>
          <w:rFonts w:ascii="Times New Roman" w:eastAsia="Arial Unicode MS" w:hAnsi="Times New Roman"/>
          <w:sz w:val="28"/>
          <w:szCs w:val="28"/>
          <w:u w:color="000000"/>
          <w:lang w:eastAsia="en-US"/>
        </w:rPr>
      </w:pPr>
      <w:r w:rsidRPr="00FF4294">
        <w:rPr>
          <w:rFonts w:ascii="Times New Roman" w:eastAsia="Calibri" w:hAnsi="Times New Roman"/>
          <w:iCs/>
          <w:sz w:val="28"/>
          <w:szCs w:val="28"/>
          <w:lang w:eastAsia="en-US"/>
        </w:rPr>
        <w:t>Реализация Программы осуществляется:</w:t>
      </w:r>
    </w:p>
    <w:p w:rsidR="00966FCC" w:rsidRPr="00FF4294" w:rsidRDefault="00966FCC" w:rsidP="00966FCC">
      <w:pPr>
        <w:tabs>
          <w:tab w:val="left" w:pos="567"/>
        </w:tabs>
        <w:spacing w:after="0"/>
        <w:ind w:firstLine="567"/>
        <w:jc w:val="both"/>
        <w:rPr>
          <w:rFonts w:ascii="Times New Roman" w:eastAsia="Arial Unicode MS" w:hAnsi="Times New Roman"/>
          <w:sz w:val="28"/>
          <w:szCs w:val="28"/>
          <w:lang w:eastAsia="en-US"/>
        </w:rPr>
      </w:pPr>
      <w:r w:rsidRPr="00FF4294">
        <w:rPr>
          <w:rFonts w:ascii="Times New Roman" w:eastAsia="Arial Unicode MS" w:hAnsi="Times New Roman"/>
          <w:sz w:val="28"/>
          <w:szCs w:val="28"/>
          <w:lang w:eastAsia="en-US"/>
        </w:rPr>
        <w:t xml:space="preserve">1) </w:t>
      </w:r>
      <w:r w:rsidRPr="00FF4294">
        <w:rPr>
          <w:rFonts w:ascii="Times New Roman" w:eastAsia="Arial Unicode MS" w:hAnsi="Times New Roman"/>
          <w:i/>
          <w:sz w:val="28"/>
          <w:szCs w:val="28"/>
          <w:lang w:eastAsia="en-US"/>
        </w:rPr>
        <w:t>педагогическими работниками</w:t>
      </w:r>
      <w:r w:rsidRPr="00FF4294">
        <w:rPr>
          <w:rFonts w:ascii="Times New Roman" w:eastAsia="Arial Unicode MS" w:hAnsi="Times New Roman"/>
          <w:sz w:val="28"/>
          <w:szCs w:val="28"/>
          <w:lang w:eastAsia="en-US"/>
        </w:rPr>
        <w:t xml:space="preserve"> в течение всего времени пребывания воспитанников в Организации. </w:t>
      </w:r>
    </w:p>
    <w:p w:rsidR="00966FCC" w:rsidRPr="00FF4294" w:rsidRDefault="00966FCC" w:rsidP="00966FCC">
      <w:pPr>
        <w:tabs>
          <w:tab w:val="left" w:pos="567"/>
        </w:tabs>
        <w:spacing w:after="0"/>
        <w:ind w:firstLine="567"/>
        <w:jc w:val="both"/>
        <w:rPr>
          <w:rFonts w:ascii="Times New Roman" w:eastAsia="Calibri" w:hAnsi="Times New Roman"/>
          <w:sz w:val="28"/>
          <w:szCs w:val="28"/>
          <w:lang w:eastAsia="en-US"/>
        </w:rPr>
      </w:pPr>
      <w:r w:rsidRPr="00FF4294">
        <w:rPr>
          <w:rFonts w:ascii="Times New Roman" w:eastAsia="Arial Unicode MS" w:hAnsi="Times New Roman"/>
          <w:sz w:val="28"/>
          <w:szCs w:val="28"/>
          <w:lang w:eastAsia="en-US"/>
        </w:rPr>
        <w:t xml:space="preserve">2) </w:t>
      </w:r>
      <w:r w:rsidRPr="00FF4294">
        <w:rPr>
          <w:rFonts w:ascii="Times New Roman" w:eastAsia="Arial Unicode MS" w:hAnsi="Times New Roman"/>
          <w:i/>
          <w:sz w:val="28"/>
          <w:szCs w:val="28"/>
          <w:lang w:eastAsia="en-US"/>
        </w:rPr>
        <w:t>учебно-вспомогательными работниками</w:t>
      </w:r>
      <w:r w:rsidRPr="00FF4294">
        <w:rPr>
          <w:rFonts w:ascii="Times New Roman" w:eastAsia="Arial Unicode MS" w:hAnsi="Times New Roman"/>
          <w:sz w:val="28"/>
          <w:szCs w:val="28"/>
          <w:lang w:eastAsia="en-US"/>
        </w:rPr>
        <w:t xml:space="preserve"> в группе в течение всего времени пребывания воспитанников в Организации. </w:t>
      </w:r>
    </w:p>
    <w:p w:rsidR="00966FCC" w:rsidRPr="00FF4294" w:rsidRDefault="00966FCC" w:rsidP="00966FCC">
      <w:pPr>
        <w:tabs>
          <w:tab w:val="left" w:pos="567"/>
        </w:tabs>
        <w:spacing w:after="0"/>
        <w:ind w:firstLine="567"/>
        <w:jc w:val="both"/>
        <w:rPr>
          <w:rFonts w:ascii="Times New Roman" w:eastAsia="Arial Unicode MS" w:hAnsi="Times New Roman"/>
          <w:sz w:val="28"/>
          <w:szCs w:val="28"/>
          <w:lang w:eastAsia="en-US"/>
        </w:rPr>
      </w:pPr>
      <w:r w:rsidRPr="00FF4294">
        <w:rPr>
          <w:rFonts w:ascii="Times New Roman" w:eastAsia="Arial Unicode MS" w:hAnsi="Times New Roman"/>
          <w:sz w:val="28"/>
          <w:szCs w:val="28"/>
          <w:lang w:eastAsia="en-US"/>
        </w:rPr>
        <w:t>Каждая группа должна непрерывно сопровождаться одним или несколькими учебно-вспомогательным работниками.</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sz w:val="28"/>
          <w:szCs w:val="28"/>
          <w:lang w:eastAsia="en-US"/>
        </w:rPr>
      </w:pPr>
      <w:r w:rsidRPr="00FF4294">
        <w:rPr>
          <w:rFonts w:ascii="Times New Roman" w:eastAsia="Calibri" w:hAnsi="Times New Roman"/>
          <w:sz w:val="28"/>
          <w:szCs w:val="28"/>
          <w:lang w:eastAsia="en-US"/>
        </w:rPr>
        <w:t xml:space="preserve">3) иными педагогическими работниками, вне зависимости от продолжительности пребывания воспитанников в Организации. </w:t>
      </w:r>
    </w:p>
    <w:p w:rsidR="00966FCC" w:rsidRDefault="00966FCC" w:rsidP="00966FCC">
      <w:pPr>
        <w:tabs>
          <w:tab w:val="left" w:pos="567"/>
        </w:tabs>
        <w:autoSpaceDE w:val="0"/>
        <w:autoSpaceDN w:val="0"/>
        <w:adjustRightInd w:val="0"/>
        <w:spacing w:after="0"/>
        <w:ind w:firstLine="567"/>
        <w:jc w:val="both"/>
        <w:rPr>
          <w:rFonts w:ascii="Times New Roman" w:eastAsia="Calibri" w:hAnsi="Times New Roman"/>
          <w:sz w:val="28"/>
          <w:szCs w:val="28"/>
          <w:lang w:eastAsia="en-US"/>
        </w:rPr>
      </w:pPr>
      <w:r w:rsidRPr="00FF4294">
        <w:rPr>
          <w:rFonts w:ascii="Times New Roman" w:eastAsia="Calibri" w:hAnsi="Times New Roman"/>
          <w:sz w:val="28"/>
          <w:szCs w:val="28"/>
          <w:lang w:eastAsia="en-US"/>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tbl>
      <w:tblPr>
        <w:tblStyle w:val="a7"/>
        <w:tblW w:w="9322" w:type="dxa"/>
        <w:tblLook w:val="04A0"/>
      </w:tblPr>
      <w:tblGrid>
        <w:gridCol w:w="3190"/>
        <w:gridCol w:w="6132"/>
      </w:tblGrid>
      <w:tr w:rsidR="00966FCC" w:rsidTr="00C535AD">
        <w:tc>
          <w:tcPr>
            <w:tcW w:w="9322" w:type="dxa"/>
            <w:gridSpan w:val="2"/>
            <w:vAlign w:val="center"/>
          </w:tcPr>
          <w:p w:rsidR="00966FCC" w:rsidRPr="009D4F15" w:rsidRDefault="00966FCC" w:rsidP="00C535AD">
            <w:pPr>
              <w:widowControl w:val="0"/>
              <w:adjustRightInd w:val="0"/>
              <w:ind w:firstLine="567"/>
              <w:jc w:val="both"/>
              <w:textAlignment w:val="baseline"/>
              <w:rPr>
                <w:rFonts w:ascii="Times New Roman" w:hAnsi="Times New Roman"/>
                <w:sz w:val="24"/>
                <w:szCs w:val="28"/>
              </w:rPr>
            </w:pPr>
            <w:r>
              <w:rPr>
                <w:rFonts w:ascii="Times New Roman" w:hAnsi="Times New Roman"/>
                <w:sz w:val="24"/>
                <w:szCs w:val="28"/>
              </w:rPr>
              <w:t xml:space="preserve">ПРОФЕССИОНАЛЬНЫЙ СТАНДАРТ. </w:t>
            </w:r>
            <w:r w:rsidRPr="009D4F15">
              <w:rPr>
                <w:rFonts w:ascii="Times New Roman" w:hAnsi="Times New Roman"/>
                <w:sz w:val="24"/>
                <w:szCs w:val="28"/>
              </w:rPr>
              <w:t xml:space="preserve">Педагог (педагогическая деятельность в дошкольном, начальном общем, основном общем, среднем общем образовании) </w:t>
            </w:r>
          </w:p>
          <w:p w:rsidR="00966FCC" w:rsidRPr="009D4F15" w:rsidRDefault="00966FCC" w:rsidP="00C535AD">
            <w:pPr>
              <w:widowControl w:val="0"/>
              <w:adjustRightInd w:val="0"/>
              <w:jc w:val="both"/>
              <w:textAlignment w:val="baseline"/>
              <w:rPr>
                <w:rFonts w:ascii="Times New Roman" w:hAnsi="Times New Roman"/>
                <w:sz w:val="24"/>
                <w:szCs w:val="28"/>
              </w:rPr>
            </w:pPr>
            <w:r w:rsidRPr="009D4F15">
              <w:rPr>
                <w:rFonts w:ascii="Times New Roman" w:hAnsi="Times New Roman"/>
                <w:sz w:val="24"/>
                <w:szCs w:val="28"/>
              </w:rPr>
              <w:t xml:space="preserve">Утвержден приказом Министерства труда и социальной защиты Российской Федерации </w:t>
            </w:r>
          </w:p>
          <w:p w:rsidR="00966FCC" w:rsidRPr="009D4F15" w:rsidRDefault="00966FCC" w:rsidP="00C535AD">
            <w:pPr>
              <w:widowControl w:val="0"/>
              <w:adjustRightInd w:val="0"/>
              <w:jc w:val="both"/>
              <w:textAlignment w:val="baseline"/>
              <w:rPr>
                <w:rFonts w:ascii="Times New Roman" w:hAnsi="Times New Roman"/>
                <w:sz w:val="24"/>
                <w:szCs w:val="28"/>
              </w:rPr>
            </w:pPr>
            <w:r>
              <w:rPr>
                <w:rFonts w:ascii="Times New Roman" w:hAnsi="Times New Roman"/>
                <w:sz w:val="24"/>
                <w:szCs w:val="28"/>
              </w:rPr>
              <w:lastRenderedPageBreak/>
              <w:t>от «18» октября 2013 г. № 544н</w:t>
            </w:r>
          </w:p>
        </w:tc>
      </w:tr>
      <w:tr w:rsidR="00966FCC" w:rsidTr="00C535AD">
        <w:tc>
          <w:tcPr>
            <w:tcW w:w="3190" w:type="dxa"/>
            <w:vAlign w:val="center"/>
          </w:tcPr>
          <w:p w:rsidR="00966FCC" w:rsidRPr="009D4F15" w:rsidRDefault="00966FCC" w:rsidP="00C535AD">
            <w:pPr>
              <w:widowControl w:val="0"/>
              <w:adjustRightInd w:val="0"/>
              <w:spacing w:line="276" w:lineRule="auto"/>
              <w:ind w:firstLine="567"/>
              <w:jc w:val="both"/>
              <w:textAlignment w:val="baseline"/>
              <w:rPr>
                <w:rFonts w:ascii="Times New Roman" w:hAnsi="Times New Roman"/>
                <w:sz w:val="24"/>
                <w:szCs w:val="28"/>
              </w:rPr>
            </w:pPr>
          </w:p>
        </w:tc>
        <w:tc>
          <w:tcPr>
            <w:tcW w:w="6132" w:type="dxa"/>
            <w:vAlign w:val="center"/>
          </w:tcPr>
          <w:p w:rsidR="00966FCC" w:rsidRPr="009D4F15" w:rsidRDefault="00966FCC" w:rsidP="00C535AD">
            <w:pPr>
              <w:widowControl w:val="0"/>
              <w:adjustRightInd w:val="0"/>
              <w:spacing w:line="276" w:lineRule="auto"/>
              <w:ind w:firstLine="567"/>
              <w:jc w:val="both"/>
              <w:textAlignment w:val="baseline"/>
              <w:rPr>
                <w:rFonts w:ascii="Times New Roman" w:hAnsi="Times New Roman"/>
                <w:sz w:val="24"/>
                <w:szCs w:val="28"/>
              </w:rPr>
            </w:pPr>
            <w:r>
              <w:rPr>
                <w:rFonts w:ascii="Times New Roman" w:hAnsi="Times New Roman"/>
                <w:sz w:val="24"/>
                <w:szCs w:val="28"/>
              </w:rPr>
              <w:t>(воспитатель, учитель)</w:t>
            </w:r>
          </w:p>
        </w:tc>
      </w:tr>
      <w:tr w:rsidR="00966FCC" w:rsidTr="00C535AD">
        <w:tc>
          <w:tcPr>
            <w:tcW w:w="3190" w:type="dxa"/>
            <w:vAlign w:val="center"/>
          </w:tcPr>
          <w:p w:rsidR="00966FCC" w:rsidRPr="00FF4294" w:rsidRDefault="00966FCC" w:rsidP="00C535AD">
            <w:pPr>
              <w:widowControl w:val="0"/>
              <w:adjustRightInd w:val="0"/>
              <w:spacing w:line="276" w:lineRule="auto"/>
              <w:jc w:val="both"/>
              <w:textAlignment w:val="baseline"/>
              <w:rPr>
                <w:rFonts w:ascii="Times New Roman" w:hAnsi="Times New Roman"/>
                <w:sz w:val="24"/>
                <w:szCs w:val="28"/>
              </w:rPr>
            </w:pPr>
            <w:r w:rsidRPr="00FF4294">
              <w:rPr>
                <w:rFonts w:ascii="Times New Roman" w:hAnsi="Times New Roman"/>
                <w:sz w:val="24"/>
                <w:szCs w:val="28"/>
              </w:rPr>
              <w:t>Требования к образованию и обучению</w:t>
            </w:r>
          </w:p>
        </w:tc>
        <w:tc>
          <w:tcPr>
            <w:tcW w:w="6132" w:type="dxa"/>
            <w:vAlign w:val="center"/>
          </w:tcPr>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w:t>
            </w:r>
          </w:p>
        </w:tc>
      </w:tr>
      <w:tr w:rsidR="00966FCC" w:rsidTr="00C535AD">
        <w:tc>
          <w:tcPr>
            <w:tcW w:w="3190" w:type="dxa"/>
            <w:vAlign w:val="center"/>
          </w:tcPr>
          <w:p w:rsidR="00966FCC" w:rsidRPr="00FF4294" w:rsidRDefault="00966FCC" w:rsidP="00C535AD">
            <w:pPr>
              <w:widowControl w:val="0"/>
              <w:adjustRightInd w:val="0"/>
              <w:spacing w:line="276" w:lineRule="auto"/>
              <w:jc w:val="both"/>
              <w:textAlignment w:val="baseline"/>
              <w:rPr>
                <w:rFonts w:ascii="Times New Roman" w:hAnsi="Times New Roman"/>
                <w:sz w:val="24"/>
                <w:szCs w:val="28"/>
              </w:rPr>
            </w:pPr>
            <w:r w:rsidRPr="00FF4294">
              <w:rPr>
                <w:rFonts w:ascii="Times New Roman" w:hAnsi="Times New Roman"/>
                <w:sz w:val="24"/>
                <w:szCs w:val="28"/>
              </w:rPr>
              <w:t>Требования к опыту практической  работы</w:t>
            </w:r>
          </w:p>
        </w:tc>
        <w:tc>
          <w:tcPr>
            <w:tcW w:w="6132" w:type="dxa"/>
            <w:vAlign w:val="center"/>
          </w:tcPr>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Требования к опыту практической работы не предъявляются</w:t>
            </w:r>
          </w:p>
        </w:tc>
      </w:tr>
      <w:tr w:rsidR="00966FCC" w:rsidTr="00C535AD">
        <w:tc>
          <w:tcPr>
            <w:tcW w:w="3190" w:type="dxa"/>
            <w:vAlign w:val="center"/>
          </w:tcPr>
          <w:p w:rsidR="00966FCC" w:rsidRPr="00FF4294" w:rsidRDefault="00966FCC" w:rsidP="00C535AD">
            <w:pPr>
              <w:widowControl w:val="0"/>
              <w:adjustRightInd w:val="0"/>
              <w:spacing w:line="276" w:lineRule="auto"/>
              <w:jc w:val="both"/>
              <w:textAlignment w:val="baseline"/>
              <w:rPr>
                <w:rFonts w:ascii="Times New Roman" w:hAnsi="Times New Roman"/>
                <w:sz w:val="24"/>
                <w:szCs w:val="28"/>
              </w:rPr>
            </w:pPr>
            <w:r w:rsidRPr="00FF4294">
              <w:rPr>
                <w:rFonts w:ascii="Times New Roman" w:hAnsi="Times New Roman"/>
                <w:sz w:val="24"/>
                <w:szCs w:val="28"/>
              </w:rPr>
              <w:t>Особые условия допуска к работе</w:t>
            </w:r>
          </w:p>
        </w:tc>
        <w:tc>
          <w:tcPr>
            <w:tcW w:w="6132" w:type="dxa"/>
            <w:vAlign w:val="center"/>
          </w:tcPr>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К педагогической деятельности не допускаются лица:</w:t>
            </w:r>
          </w:p>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лишенные права заниматься педагогической деятельностью в соответствии с вступившим в законную силу приговором суда;</w:t>
            </w:r>
          </w:p>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имеющие или имевшие судимость за преступления, состав и виды которых установлены  законодательством Российской Федерации;</w:t>
            </w:r>
          </w:p>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признанные недееспособными в установленном федеральным законом порядке;</w:t>
            </w:r>
          </w:p>
          <w:p w:rsidR="00966FCC" w:rsidRPr="00FF4294" w:rsidRDefault="00966FCC" w:rsidP="00C535AD">
            <w:pPr>
              <w:widowControl w:val="0"/>
              <w:adjustRightInd w:val="0"/>
              <w:spacing w:line="276" w:lineRule="auto"/>
              <w:ind w:firstLine="567"/>
              <w:jc w:val="both"/>
              <w:textAlignment w:val="baseline"/>
              <w:rPr>
                <w:rFonts w:ascii="Times New Roman" w:hAnsi="Times New Roman"/>
                <w:sz w:val="24"/>
                <w:szCs w:val="28"/>
              </w:rPr>
            </w:pPr>
            <w:r w:rsidRPr="00FF4294">
              <w:rPr>
                <w:rFonts w:ascii="Times New Roman" w:hAnsi="Times New Roman"/>
                <w:sz w:val="24"/>
                <w:szCs w:val="28"/>
              </w:rPr>
              <w:t>имеющие заболевания, предусмотренные установленным перечнем</w:t>
            </w:r>
          </w:p>
        </w:tc>
      </w:tr>
    </w:tbl>
    <w:p w:rsidR="000E3859" w:rsidRDefault="000E3859" w:rsidP="00966FCC">
      <w:pPr>
        <w:tabs>
          <w:tab w:val="left" w:pos="567"/>
        </w:tabs>
        <w:autoSpaceDE w:val="0"/>
        <w:autoSpaceDN w:val="0"/>
        <w:adjustRightInd w:val="0"/>
        <w:spacing w:after="0"/>
        <w:ind w:firstLine="709"/>
        <w:jc w:val="both"/>
        <w:rPr>
          <w:rFonts w:ascii="Times New Roman" w:eastAsia="Arial Unicode MS" w:hAnsi="Times New Roman"/>
          <w:sz w:val="28"/>
          <w:szCs w:val="28"/>
          <w:u w:color="000000"/>
          <w:lang w:eastAsia="en-US"/>
        </w:rPr>
      </w:pPr>
    </w:p>
    <w:p w:rsidR="00966FCC" w:rsidRDefault="00966FCC" w:rsidP="00966FCC">
      <w:pPr>
        <w:tabs>
          <w:tab w:val="left" w:pos="567"/>
        </w:tabs>
        <w:autoSpaceDE w:val="0"/>
        <w:autoSpaceDN w:val="0"/>
        <w:adjustRightInd w:val="0"/>
        <w:spacing w:after="0"/>
        <w:ind w:firstLine="709"/>
        <w:jc w:val="both"/>
        <w:rPr>
          <w:rFonts w:ascii="Times New Roman" w:eastAsia="Arial Unicode MS" w:hAnsi="Times New Roman"/>
          <w:sz w:val="28"/>
          <w:szCs w:val="28"/>
          <w:u w:color="000000"/>
          <w:lang w:eastAsia="en-US"/>
        </w:rPr>
      </w:pPr>
      <w:r w:rsidRPr="00FF4294">
        <w:rPr>
          <w:rFonts w:ascii="Times New Roman" w:eastAsia="Arial Unicode MS" w:hAnsi="Times New Roman"/>
          <w:sz w:val="28"/>
          <w:szCs w:val="28"/>
          <w:u w:color="000000"/>
          <w:lang w:eastAsia="en-US"/>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sz w:val="28"/>
          <w:szCs w:val="28"/>
          <w:lang w:eastAsia="en-US"/>
        </w:rPr>
      </w:pPr>
      <w:r w:rsidRPr="00FF4294">
        <w:rPr>
          <w:rFonts w:ascii="Times New Roman" w:eastAsia="Calibri" w:hAnsi="Times New Roman"/>
          <w:sz w:val="28"/>
          <w:szCs w:val="28"/>
          <w:lang w:eastAsia="en-US"/>
        </w:rPr>
        <w:t xml:space="preserve">В целях эффективной реализации Программы </w:t>
      </w:r>
      <w:r>
        <w:rPr>
          <w:rFonts w:ascii="Times New Roman" w:eastAsia="Calibri" w:hAnsi="Times New Roman"/>
          <w:sz w:val="28"/>
          <w:szCs w:val="28"/>
          <w:lang w:eastAsia="en-US"/>
        </w:rPr>
        <w:t>в  Организации</w:t>
      </w:r>
      <w:r w:rsidR="000E3859">
        <w:rPr>
          <w:rFonts w:ascii="Times New Roman" w:eastAsia="Calibri" w:hAnsi="Times New Roman"/>
          <w:sz w:val="28"/>
          <w:szCs w:val="28"/>
          <w:lang w:eastAsia="en-US"/>
        </w:rPr>
        <w:t xml:space="preserve"> </w:t>
      </w:r>
      <w:r>
        <w:rPr>
          <w:rFonts w:ascii="Times New Roman" w:eastAsia="Calibri" w:hAnsi="Times New Roman"/>
          <w:sz w:val="28"/>
          <w:szCs w:val="28"/>
          <w:lang w:eastAsia="en-US"/>
        </w:rPr>
        <w:t>создаются</w:t>
      </w:r>
      <w:r w:rsidRPr="00FF4294">
        <w:rPr>
          <w:rFonts w:ascii="Times New Roman" w:eastAsia="Calibri" w:hAnsi="Times New Roman"/>
          <w:sz w:val="28"/>
          <w:szCs w:val="28"/>
          <w:lang w:eastAsia="en-US"/>
        </w:rPr>
        <w:t xml:space="preserve"> условия для профессионального развития педагогических и руководящих кадров, в т. ч. их дополнительного профессионального образования. </w:t>
      </w:r>
    </w:p>
    <w:p w:rsidR="00966FCC" w:rsidRPr="00FF4294" w:rsidRDefault="00966FCC" w:rsidP="00966FCC">
      <w:pPr>
        <w:tabs>
          <w:tab w:val="left" w:pos="567"/>
        </w:tabs>
        <w:autoSpaceDE w:val="0"/>
        <w:autoSpaceDN w:val="0"/>
        <w:adjustRightInd w:val="0"/>
        <w:spacing w:after="0"/>
        <w:ind w:firstLine="567"/>
        <w:jc w:val="both"/>
        <w:rPr>
          <w:rFonts w:ascii="Times New Roman" w:eastAsia="Calibri" w:hAnsi="Times New Roman"/>
          <w:sz w:val="28"/>
          <w:szCs w:val="28"/>
          <w:lang w:eastAsia="en-US"/>
        </w:rPr>
      </w:pPr>
      <w:r w:rsidRPr="00FF4294">
        <w:rPr>
          <w:rFonts w:ascii="Times New Roman" w:eastAsia="Calibri" w:hAnsi="Times New Roman"/>
          <w:sz w:val="28"/>
          <w:szCs w:val="28"/>
          <w:lang w:eastAsia="en-US"/>
        </w:rPr>
        <w:t xml:space="preserve">Организация </w:t>
      </w:r>
      <w:r>
        <w:rPr>
          <w:rFonts w:ascii="Times New Roman" w:eastAsia="Calibri" w:hAnsi="Times New Roman"/>
          <w:sz w:val="28"/>
          <w:szCs w:val="28"/>
          <w:lang w:eastAsia="en-US"/>
        </w:rPr>
        <w:t>обеспечивает</w:t>
      </w:r>
      <w:r w:rsidRPr="00FF4294">
        <w:rPr>
          <w:rFonts w:ascii="Times New Roman" w:eastAsia="Calibri" w:hAnsi="Times New Roman"/>
          <w:sz w:val="28"/>
          <w:szCs w:val="28"/>
          <w:lang w:eastAsia="en-US"/>
        </w:rPr>
        <w:t xml:space="preserve">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w:t>
      </w:r>
      <w:r>
        <w:rPr>
          <w:rFonts w:ascii="Times New Roman" w:eastAsia="Calibri" w:hAnsi="Times New Roman"/>
          <w:sz w:val="28"/>
          <w:szCs w:val="28"/>
          <w:lang w:eastAsia="en-US"/>
        </w:rPr>
        <w:t>осуществляет</w:t>
      </w:r>
      <w:r w:rsidRPr="00FF4294">
        <w:rPr>
          <w:rFonts w:ascii="Times New Roman" w:eastAsia="Calibri" w:hAnsi="Times New Roman"/>
          <w:sz w:val="28"/>
          <w:szCs w:val="28"/>
          <w:lang w:eastAsia="en-US"/>
        </w:rPr>
        <w:t xml:space="preserve"> организационно-методическое сопровождение процесса реализации Программы. </w:t>
      </w:r>
    </w:p>
    <w:p w:rsidR="001D7C28" w:rsidRDefault="001D7C28" w:rsidP="006C7126">
      <w:pPr>
        <w:jc w:val="both"/>
        <w:rPr>
          <w:rFonts w:ascii="Times New Roman" w:hAnsi="Times New Roman" w:cs="Times New Roman"/>
          <w:b/>
          <w:sz w:val="28"/>
          <w:szCs w:val="28"/>
        </w:rPr>
      </w:pPr>
    </w:p>
    <w:p w:rsidR="0010618A" w:rsidRDefault="00EC6100" w:rsidP="001061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C535AD">
        <w:rPr>
          <w:rFonts w:ascii="Times New Roman" w:hAnsi="Times New Roman" w:cs="Times New Roman"/>
          <w:b/>
          <w:sz w:val="28"/>
          <w:szCs w:val="28"/>
        </w:rPr>
        <w:t>3.</w:t>
      </w:r>
      <w:r w:rsidR="000367B2">
        <w:rPr>
          <w:rFonts w:ascii="Times New Roman" w:hAnsi="Times New Roman" w:cs="Times New Roman"/>
          <w:b/>
          <w:sz w:val="28"/>
          <w:szCs w:val="28"/>
        </w:rPr>
        <w:t xml:space="preserve">Особенности организации развивающей </w:t>
      </w:r>
    </w:p>
    <w:p w:rsidR="00FF6C74" w:rsidRDefault="000367B2" w:rsidP="001061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предметно-пространственной среды</w:t>
      </w:r>
    </w:p>
    <w:p w:rsidR="0010618A" w:rsidRPr="00B01719" w:rsidRDefault="0010618A" w:rsidP="0010618A">
      <w:pPr>
        <w:spacing w:after="0" w:line="240" w:lineRule="auto"/>
        <w:jc w:val="center"/>
        <w:rPr>
          <w:rFonts w:ascii="Times New Roman" w:hAnsi="Times New Roman" w:cs="Times New Roman"/>
          <w:b/>
          <w:sz w:val="28"/>
          <w:szCs w:val="28"/>
        </w:rPr>
      </w:pPr>
    </w:p>
    <w:p w:rsidR="00FF6C74" w:rsidRPr="00EE63FD" w:rsidRDefault="00FF6C74" w:rsidP="0010618A">
      <w:pPr>
        <w:spacing w:after="0"/>
        <w:jc w:val="both"/>
        <w:rPr>
          <w:rFonts w:ascii="Times New Roman" w:hAnsi="Times New Roman" w:cs="Times New Roman"/>
          <w:sz w:val="28"/>
          <w:szCs w:val="28"/>
        </w:rPr>
      </w:pPr>
      <w:r w:rsidRPr="00EE63FD">
        <w:rPr>
          <w:rFonts w:ascii="Times New Roman" w:hAnsi="Times New Roman" w:cs="Times New Roman"/>
          <w:sz w:val="28"/>
          <w:szCs w:val="28"/>
        </w:rPr>
        <w:t>Развивающая  предметно-пространственная  среда  обеспечивает  максимальную</w:t>
      </w:r>
      <w:r w:rsidR="00EE63FD">
        <w:rPr>
          <w:rFonts w:ascii="Times New Roman" w:hAnsi="Times New Roman" w:cs="Times New Roman"/>
          <w:sz w:val="28"/>
          <w:szCs w:val="28"/>
        </w:rPr>
        <w:t xml:space="preserve"> </w:t>
      </w:r>
      <w:r w:rsidRPr="00EE63FD">
        <w:rPr>
          <w:rFonts w:ascii="Times New Roman" w:hAnsi="Times New Roman" w:cs="Times New Roman"/>
          <w:sz w:val="28"/>
          <w:szCs w:val="28"/>
        </w:rPr>
        <w:t xml:space="preserve"> реализацию  образовательного </w:t>
      </w:r>
      <w:r w:rsidR="00EE63FD">
        <w:rPr>
          <w:rFonts w:ascii="Times New Roman" w:hAnsi="Times New Roman" w:cs="Times New Roman"/>
          <w:sz w:val="28"/>
          <w:szCs w:val="28"/>
        </w:rPr>
        <w:t xml:space="preserve"> потенциала  пространства  МА</w:t>
      </w:r>
      <w:r w:rsidRPr="00EE63FD">
        <w:rPr>
          <w:rFonts w:ascii="Times New Roman" w:hAnsi="Times New Roman" w:cs="Times New Roman"/>
          <w:sz w:val="28"/>
          <w:szCs w:val="28"/>
        </w:rPr>
        <w:t>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sz w:val="28"/>
          <w:szCs w:val="28"/>
        </w:rPr>
        <w:t>Развивающая предметно-пространственная среда должна обеспечивает  реализацию различных образовательных программ;</w:t>
      </w:r>
      <w:r w:rsidR="00960554">
        <w:rPr>
          <w:rFonts w:ascii="Times New Roman" w:hAnsi="Times New Roman" w:cs="Times New Roman"/>
          <w:sz w:val="28"/>
          <w:szCs w:val="28"/>
        </w:rPr>
        <w:t xml:space="preserve"> </w:t>
      </w:r>
      <w:r w:rsidRPr="00EE63FD">
        <w:rPr>
          <w:rFonts w:ascii="Times New Roman" w:hAnsi="Times New Roman" w:cs="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F6C74" w:rsidRPr="00EE63FD" w:rsidRDefault="008219C9" w:rsidP="006C7126">
      <w:pPr>
        <w:jc w:val="both"/>
        <w:rPr>
          <w:rFonts w:ascii="Times New Roman" w:hAnsi="Times New Roman" w:cs="Times New Roman"/>
          <w:sz w:val="28"/>
          <w:szCs w:val="28"/>
        </w:rPr>
      </w:pPr>
      <w:r>
        <w:rPr>
          <w:rFonts w:ascii="Times New Roman" w:hAnsi="Times New Roman" w:cs="Times New Roman"/>
          <w:sz w:val="28"/>
          <w:szCs w:val="28"/>
        </w:rPr>
        <w:t xml:space="preserve">Организация развивающей </w:t>
      </w:r>
      <w:r w:rsidR="00FF6C74" w:rsidRPr="00EE63FD">
        <w:rPr>
          <w:rFonts w:ascii="Times New Roman" w:hAnsi="Times New Roman" w:cs="Times New Roman"/>
          <w:sz w:val="28"/>
          <w:szCs w:val="28"/>
        </w:rPr>
        <w:t xml:space="preserve"> среды построена на следующих принципах:</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1)  насыщенность;</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2)   трансформируемость;</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3)   полифункциональность;</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4)   вариативной;</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 xml:space="preserve">5)  доступность; </w:t>
      </w:r>
    </w:p>
    <w:p w:rsidR="00FF6C74"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6)  безопасной.</w:t>
      </w:r>
    </w:p>
    <w:p w:rsidR="00FF6C74" w:rsidRPr="00EE63FD"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Насыщенность  среды  соответствует  возрастным  возможностям  детей  и содержанию Программы.</w:t>
      </w: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F6C74" w:rsidRPr="00EE63FD" w:rsidRDefault="00EE63FD"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w:t>
      </w:r>
      <w:r w:rsidR="00FF6C74" w:rsidRPr="00EE63FD">
        <w:rPr>
          <w:rFonts w:ascii="Times New Roman" w:hAnsi="Times New Roman" w:cs="Times New Roman"/>
          <w:sz w:val="28"/>
          <w:szCs w:val="28"/>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F6C74" w:rsidRPr="00EE63FD" w:rsidRDefault="00EE63FD"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w:t>
      </w:r>
      <w:r w:rsidR="00FF6C74" w:rsidRPr="00EE63FD">
        <w:rPr>
          <w:rFonts w:ascii="Times New Roman" w:hAnsi="Times New Roman" w:cs="Times New Roman"/>
          <w:sz w:val="28"/>
          <w:szCs w:val="28"/>
        </w:rPr>
        <w:t xml:space="preserve"> двигательную  активность,  в  том  числе  развитие  крупной  и  мелкой  моторики, участие в подвижных играх и соревнованиях;</w:t>
      </w:r>
    </w:p>
    <w:p w:rsidR="00FF6C74" w:rsidRPr="00EE63FD" w:rsidRDefault="00EE63FD"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w:t>
      </w:r>
      <w:r w:rsidR="00FF6C74" w:rsidRPr="00EE63FD">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w:t>
      </w:r>
    </w:p>
    <w:p w:rsidR="00FF6C74" w:rsidRPr="00EE63FD" w:rsidRDefault="00EE63FD"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w:t>
      </w:r>
      <w:r w:rsidR="00FF6C74" w:rsidRPr="00EE63FD">
        <w:rPr>
          <w:rFonts w:ascii="Times New Roman" w:hAnsi="Times New Roman" w:cs="Times New Roman"/>
          <w:sz w:val="28"/>
          <w:szCs w:val="28"/>
        </w:rPr>
        <w:t xml:space="preserve">  возможность самовыражения детей.</w:t>
      </w:r>
    </w:p>
    <w:p w:rsidR="00FF6C74" w:rsidRDefault="00FF6C74" w:rsidP="006C7126">
      <w:pPr>
        <w:spacing w:after="0"/>
        <w:jc w:val="both"/>
        <w:rPr>
          <w:rFonts w:ascii="Times New Roman" w:hAnsi="Times New Roman" w:cs="Times New Roman"/>
          <w:sz w:val="28"/>
          <w:szCs w:val="28"/>
        </w:rPr>
      </w:pPr>
      <w:r w:rsidRPr="00EE63FD">
        <w:rPr>
          <w:rFonts w:ascii="Times New Roman" w:hAnsi="Times New Roman" w:cs="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EE63FD" w:rsidRPr="00EE63FD" w:rsidRDefault="00EE63FD" w:rsidP="006C7126">
      <w:pPr>
        <w:spacing w:after="0"/>
        <w:jc w:val="both"/>
        <w:rPr>
          <w:rFonts w:ascii="Times New Roman" w:hAnsi="Times New Roman" w:cs="Times New Roman"/>
          <w:sz w:val="28"/>
          <w:szCs w:val="28"/>
        </w:rPr>
      </w:pP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i/>
          <w:sz w:val="28"/>
          <w:szCs w:val="28"/>
        </w:rPr>
        <w:lastRenderedPageBreak/>
        <w:t xml:space="preserve">Трансформируемость </w:t>
      </w:r>
      <w:r w:rsidRPr="00EE63FD">
        <w:rPr>
          <w:rFonts w:ascii="Times New Roman" w:hAnsi="Times New Roman" w:cs="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i/>
          <w:sz w:val="28"/>
          <w:szCs w:val="28"/>
        </w:rPr>
        <w:t xml:space="preserve">Полифункциональность </w:t>
      </w:r>
      <w:r w:rsidRPr="00EE63FD">
        <w:rPr>
          <w:rFonts w:ascii="Times New Roman" w:hAnsi="Times New Roman" w:cs="Times New Roman"/>
          <w:sz w:val="28"/>
          <w:szCs w:val="28"/>
        </w:rPr>
        <w:t xml:space="preserve"> материалов  позволяет  разнообразно  использовать</w:t>
      </w:r>
      <w:r w:rsidR="00EE63FD" w:rsidRPr="00EE63FD">
        <w:rPr>
          <w:rFonts w:ascii="Times New Roman" w:hAnsi="Times New Roman" w:cs="Times New Roman"/>
          <w:sz w:val="28"/>
          <w:szCs w:val="28"/>
        </w:rPr>
        <w:t xml:space="preserve"> </w:t>
      </w:r>
      <w:r w:rsidRPr="00EE63FD">
        <w:rPr>
          <w:rFonts w:ascii="Times New Roman" w:hAnsi="Times New Roman" w:cs="Times New Roman"/>
          <w:sz w:val="28"/>
          <w:szCs w:val="28"/>
        </w:rPr>
        <w:t xml:space="preserve">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i/>
          <w:sz w:val="28"/>
          <w:szCs w:val="28"/>
        </w:rPr>
        <w:t>Вариативность</w:t>
      </w:r>
      <w:r w:rsidRPr="00EE63FD">
        <w:rPr>
          <w:rFonts w:ascii="Times New Roman" w:hAnsi="Times New Roman" w:cs="Times New Roman"/>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w:t>
      </w:r>
      <w:r w:rsidR="00EE63FD" w:rsidRPr="00EE63FD">
        <w:rPr>
          <w:rFonts w:ascii="Times New Roman" w:hAnsi="Times New Roman" w:cs="Times New Roman"/>
          <w:sz w:val="28"/>
          <w:szCs w:val="28"/>
        </w:rPr>
        <w:t xml:space="preserve">  </w:t>
      </w:r>
      <w:r w:rsidRPr="00EE63FD">
        <w:rPr>
          <w:rFonts w:ascii="Times New Roman" w:hAnsi="Times New Roman" w:cs="Times New Roman"/>
          <w:sz w:val="28"/>
          <w:szCs w:val="28"/>
        </w:rPr>
        <w:t>и оборудование, обеспечивают свободный выбор детей.Игровой  материал  периодически  сменяется,  что  стимулирует    игровую, двигательную, познавательную и исследовательскую активность детей.</w:t>
      </w:r>
    </w:p>
    <w:p w:rsidR="00FF6C74" w:rsidRPr="00EE63FD" w:rsidRDefault="00FF6C74" w:rsidP="006C7126">
      <w:pPr>
        <w:jc w:val="both"/>
        <w:rPr>
          <w:rFonts w:ascii="Times New Roman" w:hAnsi="Times New Roman" w:cs="Times New Roman"/>
          <w:sz w:val="28"/>
          <w:szCs w:val="28"/>
        </w:rPr>
      </w:pPr>
      <w:r w:rsidRPr="00EE63FD">
        <w:rPr>
          <w:rFonts w:ascii="Times New Roman" w:hAnsi="Times New Roman" w:cs="Times New Roman"/>
          <w:i/>
          <w:sz w:val="28"/>
          <w:szCs w:val="28"/>
        </w:rPr>
        <w:t>Доступность  среды</w:t>
      </w:r>
      <w:r w:rsidRPr="00EE63FD">
        <w:rPr>
          <w:rFonts w:ascii="Times New Roman" w:hAnsi="Times New Roman" w:cs="Times New Roman"/>
          <w:sz w:val="28"/>
          <w:szCs w:val="28"/>
        </w:rPr>
        <w:t xml:space="preserve">  создает  условия  для  свободного  доступа  детей  к  играм, игрушкам,  материалам,  пособиям,  обеспечивающим  все  основные  виды  детской активности;исправность и сохранность материалов и оборудования.</w:t>
      </w:r>
    </w:p>
    <w:p w:rsidR="00EE63FD" w:rsidRDefault="00FF6C74" w:rsidP="006C7126">
      <w:pPr>
        <w:jc w:val="both"/>
        <w:rPr>
          <w:rFonts w:ascii="Times New Roman" w:hAnsi="Times New Roman" w:cs="Times New Roman"/>
          <w:sz w:val="28"/>
          <w:szCs w:val="28"/>
        </w:rPr>
      </w:pPr>
      <w:r w:rsidRPr="00EE63FD">
        <w:rPr>
          <w:rFonts w:ascii="Times New Roman" w:hAnsi="Times New Roman" w:cs="Times New Roman"/>
          <w:sz w:val="28"/>
          <w:szCs w:val="28"/>
        </w:rPr>
        <w:t xml:space="preserve">Безопасность предметно-пространственной среды обеспечивает соответствие всех ее элементов требованиям по надежности и безопасности их использования. </w:t>
      </w:r>
    </w:p>
    <w:p w:rsidR="0043030C" w:rsidRPr="00CA644C" w:rsidRDefault="0043030C" w:rsidP="006C7126">
      <w:pPr>
        <w:spacing w:after="0"/>
        <w:jc w:val="both"/>
        <w:rPr>
          <w:rFonts w:ascii="Times New Roman" w:hAnsi="Times New Roman"/>
          <w:sz w:val="28"/>
          <w:szCs w:val="28"/>
        </w:rPr>
      </w:pPr>
      <w:r>
        <w:rPr>
          <w:rFonts w:ascii="Times New Roman" w:hAnsi="Times New Roman"/>
          <w:sz w:val="28"/>
          <w:szCs w:val="28"/>
        </w:rPr>
        <w:t xml:space="preserve">  </w:t>
      </w:r>
      <w:r w:rsidRPr="00CA644C">
        <w:rPr>
          <w:rFonts w:ascii="Times New Roman" w:hAnsi="Times New Roman"/>
          <w:sz w:val="28"/>
          <w:szCs w:val="28"/>
        </w:rPr>
        <w:t xml:space="preserve">Ориентирами в организации среды и пространства развития </w:t>
      </w:r>
      <w:r>
        <w:rPr>
          <w:rFonts w:ascii="Times New Roman" w:hAnsi="Times New Roman"/>
          <w:sz w:val="28"/>
          <w:szCs w:val="28"/>
        </w:rPr>
        <w:t>дошкольника</w:t>
      </w:r>
      <w:r w:rsidRPr="00CA644C">
        <w:rPr>
          <w:rFonts w:ascii="Times New Roman" w:hAnsi="Times New Roman"/>
          <w:sz w:val="28"/>
          <w:szCs w:val="28"/>
        </w:rPr>
        <w:t xml:space="preserve"> являются требования и рекомендации, отраженные в ряде нормативных документов: </w:t>
      </w:r>
    </w:p>
    <w:p w:rsidR="0043030C" w:rsidRPr="00CA644C" w:rsidRDefault="0043030C" w:rsidP="006C7126">
      <w:pPr>
        <w:spacing w:after="0"/>
        <w:ind w:firstLine="851"/>
        <w:jc w:val="both"/>
        <w:rPr>
          <w:rFonts w:ascii="Times New Roman" w:hAnsi="Times New Roman"/>
          <w:sz w:val="28"/>
          <w:szCs w:val="28"/>
        </w:rPr>
      </w:pPr>
      <w:r w:rsidRPr="00CA644C">
        <w:rPr>
          <w:rFonts w:ascii="Times New Roman" w:hAnsi="Times New Roman"/>
          <w:sz w:val="28"/>
          <w:szCs w:val="28"/>
        </w:rPr>
        <w:t>- письмо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43030C" w:rsidRDefault="0043030C" w:rsidP="006C7126">
      <w:pPr>
        <w:spacing w:after="0"/>
        <w:ind w:firstLine="851"/>
        <w:jc w:val="both"/>
        <w:rPr>
          <w:rFonts w:ascii="Times New Roman" w:hAnsi="Times New Roman"/>
          <w:sz w:val="28"/>
          <w:szCs w:val="28"/>
        </w:rPr>
      </w:pPr>
      <w:r w:rsidRPr="00CA644C">
        <w:rPr>
          <w:rFonts w:ascii="Times New Roman" w:hAnsi="Times New Roman"/>
          <w:sz w:val="28"/>
          <w:szCs w:val="28"/>
        </w:rPr>
        <w:t>- письмо Минобрнауки</w:t>
      </w:r>
      <w:r>
        <w:rPr>
          <w:rFonts w:ascii="Times New Roman" w:hAnsi="Times New Roman"/>
          <w:sz w:val="28"/>
          <w:szCs w:val="28"/>
        </w:rPr>
        <w:t xml:space="preserve"> </w:t>
      </w:r>
      <w:r w:rsidRPr="00CA644C">
        <w:rPr>
          <w:rFonts w:ascii="Times New Roman" w:hAnsi="Times New Roman"/>
          <w:sz w:val="28"/>
          <w:szCs w:val="28"/>
        </w:rPr>
        <w:t xml:space="preserve">России от 17.11. </w:t>
      </w:r>
      <w:smartTag w:uri="urn:schemas-microsoft-com:office:smarttags" w:element="metricconverter">
        <w:smartTagPr>
          <w:attr w:name="ProductID" w:val="2011 г"/>
        </w:smartTagPr>
        <w:r w:rsidRPr="00CA644C">
          <w:rPr>
            <w:rFonts w:ascii="Times New Roman" w:hAnsi="Times New Roman"/>
            <w:sz w:val="28"/>
            <w:szCs w:val="28"/>
          </w:rPr>
          <w:t>2011 г</w:t>
        </w:r>
      </w:smartTag>
      <w:r w:rsidRPr="00CA644C">
        <w:rPr>
          <w:rFonts w:ascii="Times New Roman" w:hAnsi="Times New Roman"/>
          <w:sz w:val="28"/>
          <w:szCs w:val="28"/>
        </w:rPr>
        <w:t>. № 03-877 «О реализации приказа Минобрнауки России от 20.07.2011 г. № 2151</w:t>
      </w:r>
      <w:r>
        <w:rPr>
          <w:rFonts w:ascii="Times New Roman" w:hAnsi="Times New Roman"/>
          <w:bCs/>
          <w:sz w:val="28"/>
          <w:szCs w:val="28"/>
        </w:rPr>
        <w:t xml:space="preserve"> «</w:t>
      </w:r>
      <w:r w:rsidRPr="00CA644C">
        <w:rPr>
          <w:rFonts w:ascii="Times New Roman" w:hAnsi="Times New Roman"/>
          <w:sz w:val="28"/>
          <w:szCs w:val="28"/>
        </w:rPr>
        <w:t>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0E3859" w:rsidRDefault="000E3859" w:rsidP="006C7126">
      <w:pPr>
        <w:spacing w:after="0"/>
        <w:ind w:firstLine="851"/>
        <w:jc w:val="both"/>
        <w:rPr>
          <w:rFonts w:ascii="Times New Roman" w:hAnsi="Times New Roman"/>
          <w:sz w:val="28"/>
          <w:szCs w:val="28"/>
        </w:rPr>
      </w:pPr>
    </w:p>
    <w:p w:rsidR="00FF6C74" w:rsidRPr="00A97925" w:rsidRDefault="00FF6C74" w:rsidP="006C7126">
      <w:pPr>
        <w:jc w:val="both"/>
        <w:rPr>
          <w:rFonts w:ascii="Times New Roman" w:hAnsi="Times New Roman" w:cs="Times New Roman"/>
          <w:sz w:val="28"/>
          <w:szCs w:val="28"/>
          <w:u w:val="single"/>
        </w:rPr>
      </w:pPr>
      <w:r w:rsidRPr="00A97925">
        <w:rPr>
          <w:rFonts w:ascii="Times New Roman" w:hAnsi="Times New Roman" w:cs="Times New Roman"/>
          <w:sz w:val="28"/>
          <w:szCs w:val="28"/>
          <w:u w:val="single"/>
        </w:rPr>
        <w:lastRenderedPageBreak/>
        <w:t xml:space="preserve">Предметно-развивающая среда помещений и </w:t>
      </w:r>
      <w:r w:rsidR="00EE63FD" w:rsidRPr="00A97925">
        <w:rPr>
          <w:rFonts w:ascii="Times New Roman" w:hAnsi="Times New Roman" w:cs="Times New Roman"/>
          <w:sz w:val="28"/>
          <w:szCs w:val="28"/>
          <w:u w:val="single"/>
        </w:rPr>
        <w:t>групповых  комнат МА</w:t>
      </w:r>
      <w:r w:rsidRPr="00A97925">
        <w:rPr>
          <w:rFonts w:ascii="Times New Roman" w:hAnsi="Times New Roman" w:cs="Times New Roman"/>
          <w:sz w:val="28"/>
          <w:szCs w:val="28"/>
          <w:u w:val="single"/>
        </w:rPr>
        <w:t>ДОУ.</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617"/>
        <w:gridCol w:w="2974"/>
        <w:gridCol w:w="428"/>
        <w:gridCol w:w="2549"/>
        <w:gridCol w:w="1847"/>
      </w:tblGrid>
      <w:tr w:rsidR="00EE63FD" w:rsidTr="00966FCC">
        <w:tc>
          <w:tcPr>
            <w:tcW w:w="1617" w:type="dxa"/>
            <w:shd w:val="clear" w:color="auto" w:fill="FFFFFF"/>
          </w:tcPr>
          <w:p w:rsidR="00EE63FD" w:rsidRPr="00966FCC" w:rsidRDefault="00EE63FD" w:rsidP="0010618A">
            <w:pPr>
              <w:pStyle w:val="Standard"/>
              <w:snapToGrid w:val="0"/>
              <w:jc w:val="center"/>
              <w:rPr>
                <w:rFonts w:eastAsia="Times New Roman"/>
                <w:b/>
              </w:rPr>
            </w:pPr>
            <w:r w:rsidRPr="00966FCC">
              <w:rPr>
                <w:b/>
              </w:rPr>
              <w:t>Вид</w:t>
            </w:r>
            <w:r w:rsidRPr="00966FCC">
              <w:rPr>
                <w:rFonts w:eastAsia="Times New Roman"/>
                <w:b/>
              </w:rPr>
              <w:t xml:space="preserve"> </w:t>
            </w:r>
            <w:r w:rsidRPr="00966FCC">
              <w:rPr>
                <w:b/>
              </w:rPr>
              <w:t>помещения</w:t>
            </w:r>
            <w:r w:rsidRPr="00966FCC">
              <w:rPr>
                <w:rFonts w:eastAsia="Times New Roman"/>
                <w:b/>
              </w:rPr>
              <w:t>.</w:t>
            </w:r>
          </w:p>
          <w:p w:rsidR="00EE63FD" w:rsidRPr="00966FCC" w:rsidRDefault="00EE63FD" w:rsidP="0010618A">
            <w:pPr>
              <w:pStyle w:val="Standard"/>
              <w:jc w:val="center"/>
              <w:rPr>
                <w:b/>
              </w:rPr>
            </w:pPr>
          </w:p>
        </w:tc>
        <w:tc>
          <w:tcPr>
            <w:tcW w:w="2974" w:type="dxa"/>
            <w:shd w:val="clear" w:color="auto" w:fill="FFFFFF"/>
          </w:tcPr>
          <w:p w:rsidR="00EE63FD" w:rsidRPr="00966FCC" w:rsidRDefault="00EE63FD" w:rsidP="0010618A">
            <w:pPr>
              <w:pStyle w:val="Standard"/>
              <w:snapToGrid w:val="0"/>
              <w:jc w:val="center"/>
              <w:rPr>
                <w:b/>
              </w:rPr>
            </w:pPr>
            <w:r w:rsidRPr="00966FCC">
              <w:rPr>
                <w:b/>
              </w:rPr>
              <w:t>Оснащение</w:t>
            </w:r>
          </w:p>
        </w:tc>
        <w:tc>
          <w:tcPr>
            <w:tcW w:w="2977" w:type="dxa"/>
            <w:gridSpan w:val="2"/>
            <w:shd w:val="clear" w:color="auto" w:fill="FFFFFF"/>
          </w:tcPr>
          <w:p w:rsidR="00EE63FD" w:rsidRPr="00966FCC" w:rsidRDefault="00601B64" w:rsidP="0010618A">
            <w:pPr>
              <w:pStyle w:val="Standard"/>
              <w:snapToGrid w:val="0"/>
              <w:jc w:val="center"/>
              <w:rPr>
                <w:b/>
                <w:lang w:val="ru-RU"/>
              </w:rPr>
            </w:pPr>
            <w:r w:rsidRPr="00966FCC">
              <w:rPr>
                <w:b/>
                <w:lang w:val="ru-RU"/>
              </w:rPr>
              <w:t>Основное предназначение</w:t>
            </w:r>
          </w:p>
        </w:tc>
        <w:tc>
          <w:tcPr>
            <w:tcW w:w="1847" w:type="dxa"/>
            <w:shd w:val="clear" w:color="auto" w:fill="FFFFFF"/>
          </w:tcPr>
          <w:p w:rsidR="00EE63FD" w:rsidRPr="00966FCC" w:rsidRDefault="00EE63FD" w:rsidP="0010618A">
            <w:pPr>
              <w:pStyle w:val="Standard"/>
              <w:snapToGrid w:val="0"/>
              <w:jc w:val="center"/>
              <w:rPr>
                <w:b/>
                <w:lang w:val="ru-RU"/>
              </w:rPr>
            </w:pPr>
            <w:r w:rsidRPr="00966FCC">
              <w:rPr>
                <w:b/>
                <w:lang w:val="ru-RU"/>
              </w:rPr>
              <w:t>Участники</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rPr>
                <w:lang w:val="ru-RU"/>
              </w:rPr>
              <w:t>Кабинет заведующего</w:t>
            </w:r>
          </w:p>
        </w:tc>
        <w:tc>
          <w:tcPr>
            <w:tcW w:w="2974" w:type="dxa"/>
            <w:shd w:val="clear" w:color="auto" w:fill="FFFFFF"/>
          </w:tcPr>
          <w:p w:rsidR="00EE63FD" w:rsidRPr="0010618A" w:rsidRDefault="00EE63FD" w:rsidP="0010618A">
            <w:pPr>
              <w:pStyle w:val="Standard"/>
              <w:snapToGrid w:val="0"/>
              <w:rPr>
                <w:lang w:val="ru-RU"/>
              </w:rPr>
            </w:pPr>
            <w:r w:rsidRPr="0010618A">
              <w:rPr>
                <w:lang w:val="ru-RU"/>
              </w:rPr>
              <w:t>Нормативно-правовая документация</w:t>
            </w:r>
          </w:p>
        </w:tc>
        <w:tc>
          <w:tcPr>
            <w:tcW w:w="2977" w:type="dxa"/>
            <w:gridSpan w:val="2"/>
            <w:shd w:val="clear" w:color="auto" w:fill="FFFFFF"/>
          </w:tcPr>
          <w:p w:rsidR="00EE63FD" w:rsidRPr="0010618A" w:rsidRDefault="00EE63FD" w:rsidP="0010618A">
            <w:pPr>
              <w:pStyle w:val="Standard"/>
              <w:snapToGrid w:val="0"/>
              <w:rPr>
                <w:lang w:val="ru-RU"/>
              </w:rPr>
            </w:pPr>
            <w:r w:rsidRPr="0010618A">
              <w:rPr>
                <w:lang w:val="ru-RU"/>
              </w:rPr>
              <w:t xml:space="preserve"> Организация управления</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rPr>
                <w:lang w:val="ru-RU"/>
              </w:rPr>
              <w:t>Кабинет заместителя по АХЧ</w:t>
            </w:r>
          </w:p>
        </w:tc>
        <w:tc>
          <w:tcPr>
            <w:tcW w:w="2974" w:type="dxa"/>
            <w:shd w:val="clear" w:color="auto" w:fill="FFFFFF"/>
          </w:tcPr>
          <w:p w:rsidR="00EE63FD" w:rsidRPr="0010618A" w:rsidRDefault="00EE63FD" w:rsidP="0010618A">
            <w:pPr>
              <w:pStyle w:val="Standard"/>
              <w:snapToGrid w:val="0"/>
              <w:rPr>
                <w:lang w:val="ru-RU"/>
              </w:rPr>
            </w:pPr>
            <w:r w:rsidRPr="0010618A">
              <w:rPr>
                <w:lang w:val="ru-RU"/>
              </w:rPr>
              <w:t>Архив,</w:t>
            </w:r>
            <w:r w:rsidR="0089225F" w:rsidRPr="0010618A">
              <w:rPr>
                <w:lang w:val="ru-RU"/>
              </w:rPr>
              <w:t xml:space="preserve"> </w:t>
            </w:r>
            <w:r w:rsidRPr="0010618A">
              <w:rPr>
                <w:lang w:val="ru-RU"/>
              </w:rPr>
              <w:t>комп</w:t>
            </w:r>
            <w:r w:rsidR="0089225F" w:rsidRPr="0010618A">
              <w:rPr>
                <w:lang w:val="ru-RU"/>
              </w:rPr>
              <w:t>ь</w:t>
            </w:r>
            <w:r w:rsidRPr="0010618A">
              <w:rPr>
                <w:lang w:val="ru-RU"/>
              </w:rPr>
              <w:t>ютерная техника</w:t>
            </w:r>
          </w:p>
        </w:tc>
        <w:tc>
          <w:tcPr>
            <w:tcW w:w="2977" w:type="dxa"/>
            <w:gridSpan w:val="2"/>
            <w:shd w:val="clear" w:color="auto" w:fill="FFFFFF"/>
          </w:tcPr>
          <w:p w:rsidR="00EE63FD" w:rsidRPr="0010618A" w:rsidRDefault="00EE63FD" w:rsidP="0010618A">
            <w:pPr>
              <w:pStyle w:val="Standard"/>
              <w:snapToGrid w:val="0"/>
              <w:rPr>
                <w:lang w:val="ru-RU"/>
              </w:rPr>
            </w:pPr>
            <w:r w:rsidRPr="0010618A">
              <w:rPr>
                <w:lang w:val="ru-RU"/>
              </w:rPr>
              <w:t>Административно-хозяйственная работа,</w:t>
            </w:r>
          </w:p>
          <w:p w:rsidR="00EE63FD" w:rsidRPr="0010618A" w:rsidRDefault="00EE63FD" w:rsidP="0010618A">
            <w:pPr>
              <w:pStyle w:val="Standard"/>
              <w:rPr>
                <w:lang w:val="ru-RU"/>
              </w:rPr>
            </w:pPr>
            <w:r w:rsidRPr="0010618A">
              <w:rPr>
                <w:lang w:val="ru-RU"/>
              </w:rPr>
              <w:t>делопроизводство</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01289" w:rsidP="0010618A">
            <w:pPr>
              <w:pStyle w:val="Standard"/>
              <w:snapToGrid w:val="0"/>
              <w:jc w:val="both"/>
              <w:rPr>
                <w:lang w:val="ru-RU"/>
              </w:rPr>
            </w:pPr>
            <w:r w:rsidRPr="0010618A">
              <w:rPr>
                <w:lang w:val="ru-RU"/>
              </w:rPr>
              <w:t xml:space="preserve"> Кабинет делопроизводителя</w:t>
            </w:r>
          </w:p>
        </w:tc>
        <w:tc>
          <w:tcPr>
            <w:tcW w:w="2974" w:type="dxa"/>
            <w:shd w:val="clear" w:color="auto" w:fill="FFFFFF"/>
          </w:tcPr>
          <w:p w:rsidR="00EE63FD" w:rsidRPr="0010618A" w:rsidRDefault="00E01289" w:rsidP="0010618A">
            <w:pPr>
              <w:pStyle w:val="Standard"/>
              <w:snapToGrid w:val="0"/>
              <w:rPr>
                <w:lang w:val="ru-RU"/>
              </w:rPr>
            </w:pPr>
            <w:r w:rsidRPr="0010618A">
              <w:rPr>
                <w:lang w:val="ru-RU"/>
              </w:rPr>
              <w:t xml:space="preserve">Архив, </w:t>
            </w:r>
            <w:r w:rsidR="00EE63FD" w:rsidRPr="0010618A">
              <w:rPr>
                <w:lang w:val="ru-RU"/>
              </w:rPr>
              <w:t>комп</w:t>
            </w:r>
            <w:r w:rsidR="0089225F" w:rsidRPr="0010618A">
              <w:rPr>
                <w:lang w:val="ru-RU"/>
              </w:rPr>
              <w:t>ь</w:t>
            </w:r>
            <w:r w:rsidR="00EE63FD" w:rsidRPr="0010618A">
              <w:rPr>
                <w:lang w:val="ru-RU"/>
              </w:rPr>
              <w:t>ютерная техника</w:t>
            </w:r>
          </w:p>
        </w:tc>
        <w:tc>
          <w:tcPr>
            <w:tcW w:w="2977" w:type="dxa"/>
            <w:gridSpan w:val="2"/>
            <w:shd w:val="clear" w:color="auto" w:fill="FFFFFF"/>
          </w:tcPr>
          <w:p w:rsidR="00EE63FD" w:rsidRPr="0010618A" w:rsidRDefault="00E01289" w:rsidP="0010618A">
            <w:pPr>
              <w:pStyle w:val="Standard"/>
              <w:snapToGrid w:val="0"/>
              <w:rPr>
                <w:lang w:val="ru-RU"/>
              </w:rPr>
            </w:pPr>
            <w:r w:rsidRPr="0010618A">
              <w:rPr>
                <w:lang w:val="ru-RU"/>
              </w:rPr>
              <w:t>Делопроизводство</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304489" w:rsidRPr="0010618A" w:rsidRDefault="00304489" w:rsidP="0010618A">
            <w:pPr>
              <w:spacing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Коридоры ДОУ  </w:t>
            </w:r>
          </w:p>
          <w:p w:rsidR="00304489" w:rsidRPr="0010618A" w:rsidRDefault="00304489" w:rsidP="0010618A">
            <w:pPr>
              <w:spacing w:line="240" w:lineRule="auto"/>
              <w:jc w:val="both"/>
              <w:rPr>
                <w:rFonts w:ascii="Times New Roman" w:hAnsi="Times New Roman" w:cs="Times New Roman"/>
                <w:sz w:val="24"/>
                <w:szCs w:val="24"/>
              </w:rPr>
            </w:pPr>
            <w:r w:rsidRPr="0010618A">
              <w:rPr>
                <w:rFonts w:ascii="Times New Roman" w:hAnsi="Times New Roman" w:cs="Times New Roman"/>
                <w:sz w:val="24"/>
                <w:szCs w:val="24"/>
              </w:rPr>
              <w:t>.</w:t>
            </w:r>
          </w:p>
          <w:p w:rsidR="00EE63FD" w:rsidRPr="0010618A" w:rsidRDefault="00EE63FD" w:rsidP="0010618A">
            <w:pPr>
              <w:spacing w:line="240" w:lineRule="auto"/>
              <w:jc w:val="both"/>
              <w:rPr>
                <w:rFonts w:ascii="Times New Roman" w:hAnsi="Times New Roman" w:cs="Times New Roman"/>
                <w:sz w:val="24"/>
                <w:szCs w:val="24"/>
              </w:rPr>
            </w:pPr>
          </w:p>
        </w:tc>
        <w:tc>
          <w:tcPr>
            <w:tcW w:w="2974" w:type="dxa"/>
            <w:shd w:val="clear" w:color="auto" w:fill="FFFFFF"/>
          </w:tcPr>
          <w:p w:rsidR="00EE63FD" w:rsidRPr="0010618A" w:rsidRDefault="00304489" w:rsidP="0010618A">
            <w:pPr>
              <w:spacing w:line="240" w:lineRule="auto"/>
              <w:rPr>
                <w:rFonts w:eastAsia="Times New Roman"/>
                <w:sz w:val="24"/>
                <w:szCs w:val="24"/>
              </w:rPr>
            </w:pPr>
            <w:r w:rsidRPr="0010618A">
              <w:rPr>
                <w:rFonts w:ascii="Times New Roman" w:hAnsi="Times New Roman" w:cs="Times New Roman"/>
                <w:sz w:val="24"/>
                <w:szCs w:val="24"/>
              </w:rPr>
              <w:t xml:space="preserve"> </w:t>
            </w:r>
            <w:r w:rsidR="00E01289" w:rsidRPr="0010618A">
              <w:rPr>
                <w:rFonts w:ascii="Times New Roman" w:hAnsi="Times New Roman" w:cs="Times New Roman"/>
                <w:sz w:val="24"/>
                <w:szCs w:val="24"/>
              </w:rPr>
              <w:t xml:space="preserve"> Информационные с</w:t>
            </w:r>
            <w:r w:rsidRPr="0010618A">
              <w:rPr>
                <w:rFonts w:ascii="Times New Roman" w:hAnsi="Times New Roman" w:cs="Times New Roman"/>
                <w:sz w:val="24"/>
                <w:szCs w:val="24"/>
              </w:rPr>
              <w:t>тенды для родителей</w:t>
            </w:r>
            <w:r w:rsidR="00E01289" w:rsidRPr="0010618A">
              <w:rPr>
                <w:rFonts w:ascii="Times New Roman" w:hAnsi="Times New Roman" w:cs="Times New Roman"/>
                <w:sz w:val="24"/>
                <w:szCs w:val="24"/>
              </w:rPr>
              <w:t xml:space="preserve"> и сотрудников</w:t>
            </w:r>
            <w:r w:rsidRPr="0010618A">
              <w:rPr>
                <w:rFonts w:ascii="Times New Roman" w:hAnsi="Times New Roman" w:cs="Times New Roman"/>
                <w:sz w:val="24"/>
                <w:szCs w:val="24"/>
              </w:rPr>
              <w:t xml:space="preserve">  </w:t>
            </w:r>
          </w:p>
        </w:tc>
        <w:tc>
          <w:tcPr>
            <w:tcW w:w="2977" w:type="dxa"/>
            <w:gridSpan w:val="2"/>
            <w:shd w:val="clear" w:color="auto" w:fill="FFFFFF"/>
          </w:tcPr>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Информационно-просветительская работа с </w:t>
            </w:r>
          </w:p>
          <w:p w:rsidR="00EE63FD" w:rsidRPr="0010618A" w:rsidRDefault="00304489" w:rsidP="0010618A">
            <w:pPr>
              <w:pStyle w:val="Standard"/>
              <w:snapToGrid w:val="0"/>
            </w:pPr>
            <w:r w:rsidRPr="0010618A">
              <w:t>сотрудниками ДОУ и родителями</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pPr>
            <w:r w:rsidRPr="0010618A">
              <w:t>Методический</w:t>
            </w:r>
            <w:r w:rsidRPr="0010618A">
              <w:rPr>
                <w:rFonts w:eastAsia="Times New Roman"/>
              </w:rPr>
              <w:t xml:space="preserve"> </w:t>
            </w:r>
            <w:r w:rsidRPr="0010618A">
              <w:t>кабинет</w:t>
            </w:r>
          </w:p>
          <w:p w:rsidR="00EE63FD" w:rsidRPr="0010618A" w:rsidRDefault="00EE63FD" w:rsidP="0010618A">
            <w:pPr>
              <w:pStyle w:val="Standard"/>
              <w:jc w:val="both"/>
              <w:rPr>
                <w:lang w:val="ru-RU"/>
              </w:rPr>
            </w:pPr>
          </w:p>
          <w:p w:rsidR="00EE63FD" w:rsidRPr="0010618A" w:rsidRDefault="00EE63FD" w:rsidP="0010618A">
            <w:pPr>
              <w:pStyle w:val="Standard"/>
              <w:jc w:val="both"/>
            </w:pPr>
          </w:p>
        </w:tc>
        <w:tc>
          <w:tcPr>
            <w:tcW w:w="2974" w:type="dxa"/>
            <w:shd w:val="clear" w:color="auto" w:fill="FFFFFF"/>
          </w:tcPr>
          <w:p w:rsidR="00EE63FD" w:rsidRPr="0010618A" w:rsidRDefault="00E01289" w:rsidP="0010618A">
            <w:pPr>
              <w:pStyle w:val="Standard"/>
              <w:snapToGrid w:val="0"/>
              <w:rPr>
                <w:rFonts w:eastAsia="Times New Roman"/>
              </w:rPr>
            </w:pPr>
            <w:r w:rsidRPr="0010618A">
              <w:rPr>
                <w:lang w:val="ru-RU"/>
              </w:rPr>
              <w:t>М</w:t>
            </w:r>
            <w:r w:rsidR="00EE63FD" w:rsidRPr="0010618A">
              <w:t>етодические</w:t>
            </w:r>
            <w:r w:rsidR="00EE63FD" w:rsidRPr="0010618A">
              <w:rPr>
                <w:rFonts w:eastAsia="Times New Roman"/>
              </w:rPr>
              <w:t xml:space="preserve"> </w:t>
            </w:r>
            <w:r w:rsidR="00EE63FD" w:rsidRPr="0010618A">
              <w:t>пособия</w:t>
            </w:r>
            <w:r w:rsidR="00EE63FD" w:rsidRPr="0010618A">
              <w:rPr>
                <w:rFonts w:eastAsia="Times New Roman"/>
              </w:rPr>
              <w:t xml:space="preserve">, </w:t>
            </w:r>
            <w:r w:rsidRPr="0010618A">
              <w:rPr>
                <w:rFonts w:eastAsia="Times New Roman"/>
                <w:lang w:val="ru-RU"/>
              </w:rPr>
              <w:t xml:space="preserve"> литература </w:t>
            </w:r>
            <w:r w:rsidR="00EE63FD" w:rsidRPr="0010618A">
              <w:t>игрушки</w:t>
            </w:r>
            <w:r w:rsidR="00EE63FD" w:rsidRPr="0010618A">
              <w:rPr>
                <w:rFonts w:eastAsia="Times New Roman"/>
              </w:rPr>
              <w:t xml:space="preserve">, </w:t>
            </w:r>
            <w:r w:rsidR="00EE63FD" w:rsidRPr="0010618A">
              <w:t>периодические</w:t>
            </w:r>
            <w:r w:rsidR="00EE63FD" w:rsidRPr="0010618A">
              <w:rPr>
                <w:rFonts w:eastAsia="Times New Roman"/>
              </w:rPr>
              <w:t xml:space="preserve"> </w:t>
            </w:r>
            <w:r w:rsidR="00EE63FD" w:rsidRPr="0010618A">
              <w:t>издания</w:t>
            </w:r>
            <w:r w:rsidR="00EE63FD" w:rsidRPr="0010618A">
              <w:rPr>
                <w:rFonts w:eastAsia="Times New Roman"/>
              </w:rPr>
              <w:t xml:space="preserve">, </w:t>
            </w:r>
            <w:r w:rsidR="00EE63FD" w:rsidRPr="0010618A">
              <w:t>демонстрационный</w:t>
            </w:r>
            <w:r w:rsidR="00EE63FD" w:rsidRPr="0010618A">
              <w:rPr>
                <w:rFonts w:eastAsia="Times New Roman"/>
              </w:rPr>
              <w:t xml:space="preserve"> </w:t>
            </w:r>
            <w:r w:rsidR="00EE63FD" w:rsidRPr="0010618A">
              <w:t>и</w:t>
            </w:r>
            <w:r w:rsidR="00EE63FD" w:rsidRPr="0010618A">
              <w:rPr>
                <w:rFonts w:eastAsia="Times New Roman"/>
              </w:rPr>
              <w:t xml:space="preserve"> </w:t>
            </w:r>
            <w:r w:rsidR="00EE63FD" w:rsidRPr="0010618A">
              <w:t>раздаточный</w:t>
            </w:r>
            <w:r w:rsidR="00EE63FD" w:rsidRPr="0010618A">
              <w:rPr>
                <w:rFonts w:eastAsia="Times New Roman"/>
              </w:rPr>
              <w:t xml:space="preserve"> </w:t>
            </w:r>
            <w:r w:rsidR="00EE63FD" w:rsidRPr="0010618A">
              <w:t>материал</w:t>
            </w:r>
            <w:r w:rsidR="00EE63FD" w:rsidRPr="0010618A">
              <w:rPr>
                <w:rFonts w:eastAsia="Times New Roman"/>
              </w:rPr>
              <w:t>.</w:t>
            </w:r>
          </w:p>
        </w:tc>
        <w:tc>
          <w:tcPr>
            <w:tcW w:w="2977" w:type="dxa"/>
            <w:gridSpan w:val="2"/>
            <w:shd w:val="clear" w:color="auto" w:fill="FFFFFF"/>
          </w:tcPr>
          <w:p w:rsidR="00EE63FD" w:rsidRPr="0010618A" w:rsidRDefault="00EE63FD" w:rsidP="0010618A">
            <w:pPr>
              <w:pStyle w:val="Standard"/>
              <w:snapToGrid w:val="0"/>
              <w:rPr>
                <w:rFonts w:eastAsia="Times New Roman"/>
              </w:rPr>
            </w:pPr>
            <w:r w:rsidRPr="0010618A">
              <w:t>осуществление</w:t>
            </w:r>
            <w:r w:rsidRPr="0010618A">
              <w:rPr>
                <w:rFonts w:eastAsia="Times New Roman"/>
              </w:rPr>
              <w:t xml:space="preserve"> </w:t>
            </w:r>
            <w:r w:rsidRPr="0010618A">
              <w:t>методической</w:t>
            </w:r>
            <w:r w:rsidRPr="0010618A">
              <w:rPr>
                <w:rFonts w:eastAsia="Times New Roman"/>
              </w:rPr>
              <w:t xml:space="preserve"> </w:t>
            </w:r>
            <w:r w:rsidRPr="0010618A">
              <w:t>помощи</w:t>
            </w:r>
            <w:r w:rsidRPr="0010618A">
              <w:rPr>
                <w:rFonts w:eastAsia="Times New Roman"/>
              </w:rPr>
              <w:t xml:space="preserve"> </w:t>
            </w:r>
            <w:r w:rsidRPr="0010618A">
              <w:t>педагогам</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организация</w:t>
            </w:r>
            <w:r w:rsidRPr="0010618A">
              <w:rPr>
                <w:rFonts w:eastAsia="Times New Roman"/>
              </w:rPr>
              <w:t xml:space="preserve"> </w:t>
            </w:r>
            <w:r w:rsidRPr="0010618A">
              <w:t>семинаров</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выставка</w:t>
            </w:r>
            <w:r w:rsidRPr="0010618A">
              <w:rPr>
                <w:rFonts w:eastAsia="Times New Roman"/>
              </w:rPr>
              <w:t xml:space="preserve"> </w:t>
            </w:r>
            <w:r w:rsidRPr="0010618A">
              <w:t>дидактических</w:t>
            </w:r>
            <w:r w:rsidRPr="0010618A">
              <w:rPr>
                <w:rFonts w:eastAsia="Times New Roman"/>
              </w:rPr>
              <w:t xml:space="preserve"> </w:t>
            </w:r>
            <w:r w:rsidRPr="0010618A">
              <w:t>и</w:t>
            </w:r>
            <w:r w:rsidRPr="0010618A">
              <w:rPr>
                <w:rFonts w:eastAsia="Times New Roman"/>
              </w:rPr>
              <w:t xml:space="preserve"> </w:t>
            </w:r>
            <w:r w:rsidRPr="0010618A">
              <w:t>методических</w:t>
            </w:r>
            <w:r w:rsidRPr="0010618A">
              <w:rPr>
                <w:rFonts w:eastAsia="Times New Roman"/>
              </w:rPr>
              <w:t xml:space="preserve"> </w:t>
            </w:r>
            <w:r w:rsidRPr="0010618A">
              <w:t>материалов</w:t>
            </w:r>
            <w:r w:rsidRPr="0010618A">
              <w:rPr>
                <w:rFonts w:eastAsia="Times New Roman"/>
              </w:rPr>
              <w:t>.</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pPr>
            <w:r w:rsidRPr="0010618A">
              <w:t>Кабинет</w:t>
            </w:r>
            <w:r w:rsidRPr="0010618A">
              <w:rPr>
                <w:rFonts w:eastAsia="Times New Roman"/>
              </w:rPr>
              <w:t xml:space="preserve"> </w:t>
            </w:r>
            <w:r w:rsidRPr="0010618A">
              <w:t>логопеда</w:t>
            </w:r>
          </w:p>
          <w:p w:rsidR="00EE63FD" w:rsidRPr="0010618A" w:rsidRDefault="00EE63FD" w:rsidP="0010618A">
            <w:pPr>
              <w:pStyle w:val="Standard"/>
              <w:jc w:val="both"/>
            </w:pPr>
          </w:p>
        </w:tc>
        <w:tc>
          <w:tcPr>
            <w:tcW w:w="2974" w:type="dxa"/>
            <w:shd w:val="clear" w:color="auto" w:fill="FFFFFF"/>
          </w:tcPr>
          <w:p w:rsidR="00EE63FD" w:rsidRPr="0010618A" w:rsidRDefault="00E01289" w:rsidP="0010618A">
            <w:pPr>
              <w:pStyle w:val="Standard"/>
              <w:snapToGrid w:val="0"/>
              <w:rPr>
                <w:rFonts w:eastAsia="Times New Roman"/>
              </w:rPr>
            </w:pPr>
            <w:r w:rsidRPr="0010618A">
              <w:rPr>
                <w:lang w:val="ru-RU"/>
              </w:rPr>
              <w:t>М</w:t>
            </w:r>
            <w:r w:rsidR="00EE63FD" w:rsidRPr="0010618A">
              <w:t>етодические</w:t>
            </w:r>
            <w:r w:rsidR="00EE63FD" w:rsidRPr="0010618A">
              <w:rPr>
                <w:rFonts w:eastAsia="Times New Roman"/>
              </w:rPr>
              <w:t xml:space="preserve"> </w:t>
            </w:r>
            <w:r w:rsidR="00EE63FD" w:rsidRPr="0010618A">
              <w:t>пособия</w:t>
            </w:r>
            <w:r w:rsidR="00EE63FD" w:rsidRPr="0010618A">
              <w:rPr>
                <w:rFonts w:eastAsia="Times New Roman"/>
              </w:rPr>
              <w:t xml:space="preserve">, </w:t>
            </w:r>
            <w:r w:rsidR="00EE63FD" w:rsidRPr="0010618A">
              <w:t>игрушки</w:t>
            </w:r>
            <w:r w:rsidRPr="0010618A">
              <w:rPr>
                <w:rFonts w:eastAsia="Times New Roman"/>
              </w:rPr>
              <w:t>,</w:t>
            </w:r>
            <w:r w:rsidR="00EE63FD" w:rsidRPr="0010618A">
              <w:t>компьютер</w:t>
            </w:r>
            <w:r w:rsidR="00EE63FD" w:rsidRPr="0010618A">
              <w:rPr>
                <w:rFonts w:eastAsia="Times New Roman"/>
              </w:rPr>
              <w:t xml:space="preserve">, </w:t>
            </w:r>
            <w:r w:rsidR="00EE63FD" w:rsidRPr="0010618A">
              <w:t>зеркало</w:t>
            </w:r>
            <w:r w:rsidR="00EE63FD" w:rsidRPr="0010618A">
              <w:rPr>
                <w:rFonts w:eastAsia="Times New Roman"/>
              </w:rPr>
              <w:t>.</w:t>
            </w:r>
          </w:p>
        </w:tc>
        <w:tc>
          <w:tcPr>
            <w:tcW w:w="2977" w:type="dxa"/>
            <w:gridSpan w:val="2"/>
            <w:shd w:val="clear" w:color="auto" w:fill="FFFFFF"/>
          </w:tcPr>
          <w:p w:rsidR="00EE63FD" w:rsidRPr="0010618A" w:rsidRDefault="00EE63FD" w:rsidP="0010618A">
            <w:pPr>
              <w:pStyle w:val="Standard"/>
              <w:snapToGrid w:val="0"/>
              <w:rPr>
                <w:rFonts w:eastAsia="Times New Roman"/>
              </w:rPr>
            </w:pPr>
            <w:r w:rsidRPr="0010618A">
              <w:rPr>
                <w:rFonts w:eastAsia="Times New Roman"/>
              </w:rPr>
              <w:t xml:space="preserve">- </w:t>
            </w:r>
            <w:r w:rsidRPr="0010618A">
              <w:t>занятия</w:t>
            </w:r>
            <w:r w:rsidRPr="0010618A">
              <w:rPr>
                <w:rFonts w:eastAsia="Times New Roman"/>
              </w:rPr>
              <w:t xml:space="preserve"> </w:t>
            </w:r>
            <w:r w:rsidRPr="0010618A">
              <w:t>по</w:t>
            </w:r>
            <w:r w:rsidRPr="0010618A">
              <w:rPr>
                <w:rFonts w:eastAsia="Times New Roman"/>
              </w:rPr>
              <w:t xml:space="preserve"> </w:t>
            </w:r>
            <w:r w:rsidRPr="0010618A">
              <w:t>коррекции</w:t>
            </w:r>
            <w:r w:rsidRPr="0010618A">
              <w:rPr>
                <w:rFonts w:eastAsia="Times New Roman"/>
              </w:rPr>
              <w:t xml:space="preserve"> </w:t>
            </w:r>
            <w:r w:rsidRPr="0010618A">
              <w:t>речи</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консультативная</w:t>
            </w:r>
            <w:r w:rsidRPr="0010618A">
              <w:rPr>
                <w:rFonts w:eastAsia="Times New Roman"/>
              </w:rPr>
              <w:t xml:space="preserve"> </w:t>
            </w:r>
            <w:r w:rsidRPr="0010618A">
              <w:t>работа</w:t>
            </w:r>
            <w:r w:rsidRPr="0010618A">
              <w:rPr>
                <w:rFonts w:eastAsia="Times New Roman"/>
              </w:rPr>
              <w:t xml:space="preserve"> </w:t>
            </w:r>
            <w:r w:rsidRPr="0010618A">
              <w:t>с</w:t>
            </w:r>
            <w:r w:rsidRPr="0010618A">
              <w:rPr>
                <w:rFonts w:eastAsia="Times New Roman"/>
              </w:rPr>
              <w:t xml:space="preserve"> </w:t>
            </w:r>
            <w:r w:rsidRPr="0010618A">
              <w:rPr>
                <w:rFonts w:eastAsia="Times New Roman"/>
                <w:lang w:val="ru-RU"/>
              </w:rPr>
              <w:t xml:space="preserve">   </w:t>
            </w:r>
            <w:r w:rsidRPr="0010618A">
              <w:t>родителями</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кружок</w:t>
            </w:r>
            <w:r w:rsidRPr="0010618A">
              <w:rPr>
                <w:rFonts w:eastAsia="Times New Roman"/>
              </w:rPr>
              <w:t>.</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pPr>
            <w:r w:rsidRPr="0010618A">
              <w:t>Кабинет</w:t>
            </w:r>
            <w:r w:rsidRPr="0010618A">
              <w:rPr>
                <w:rFonts w:eastAsia="Times New Roman"/>
              </w:rPr>
              <w:t xml:space="preserve"> </w:t>
            </w:r>
            <w:r w:rsidRPr="0010618A">
              <w:t>психолога</w:t>
            </w:r>
          </w:p>
          <w:p w:rsidR="00EE63FD" w:rsidRPr="0010618A" w:rsidRDefault="00EE63FD" w:rsidP="0010618A">
            <w:pPr>
              <w:pStyle w:val="Standard"/>
              <w:jc w:val="both"/>
              <w:rPr>
                <w:lang w:val="ru-RU"/>
              </w:rPr>
            </w:pPr>
          </w:p>
        </w:tc>
        <w:tc>
          <w:tcPr>
            <w:tcW w:w="2974" w:type="dxa"/>
            <w:shd w:val="clear" w:color="auto" w:fill="FFFFFF"/>
          </w:tcPr>
          <w:p w:rsidR="00EE63FD" w:rsidRPr="0010618A" w:rsidRDefault="00E01289" w:rsidP="0010618A">
            <w:pPr>
              <w:pStyle w:val="Standard"/>
              <w:snapToGrid w:val="0"/>
              <w:rPr>
                <w:rFonts w:eastAsia="Times New Roman"/>
                <w:lang w:val="ru-RU"/>
              </w:rPr>
            </w:pPr>
            <w:r w:rsidRPr="0010618A">
              <w:rPr>
                <w:rFonts w:eastAsia="Times New Roman"/>
                <w:lang w:val="ru-RU"/>
              </w:rPr>
              <w:t>М</w:t>
            </w:r>
            <w:r w:rsidR="00EE63FD" w:rsidRPr="0010618A">
              <w:rPr>
                <w:rFonts w:eastAsia="Times New Roman"/>
                <w:lang w:val="ru-RU"/>
              </w:rPr>
              <w:t xml:space="preserve">етодические </w:t>
            </w:r>
            <w:r w:rsidR="00EE63FD" w:rsidRPr="0010618A">
              <w:t>пособия</w:t>
            </w:r>
            <w:r w:rsidR="00EE63FD" w:rsidRPr="0010618A">
              <w:rPr>
                <w:rFonts w:eastAsia="Times New Roman"/>
              </w:rPr>
              <w:t xml:space="preserve">, </w:t>
            </w:r>
            <w:r w:rsidR="00EE63FD" w:rsidRPr="0010618A">
              <w:t>стол</w:t>
            </w:r>
            <w:r w:rsidR="00EE63FD" w:rsidRPr="0010618A">
              <w:rPr>
                <w:rFonts w:eastAsia="Times New Roman"/>
              </w:rPr>
              <w:t xml:space="preserve"> </w:t>
            </w:r>
            <w:r w:rsidR="00EE63FD" w:rsidRPr="0010618A">
              <w:t>с</w:t>
            </w:r>
            <w:r w:rsidR="00EE63FD" w:rsidRPr="0010618A">
              <w:rPr>
                <w:rFonts w:eastAsia="Times New Roman"/>
              </w:rPr>
              <w:t xml:space="preserve"> </w:t>
            </w:r>
            <w:r w:rsidR="00EE63FD" w:rsidRPr="0010618A">
              <w:t>песком</w:t>
            </w:r>
            <w:r w:rsidR="00EE63FD" w:rsidRPr="0010618A">
              <w:rPr>
                <w:rFonts w:eastAsia="Times New Roman"/>
              </w:rPr>
              <w:t xml:space="preserve"> </w:t>
            </w:r>
            <w:r w:rsidR="00EE63FD" w:rsidRPr="0010618A">
              <w:t>для</w:t>
            </w:r>
            <w:r w:rsidR="00EE63FD" w:rsidRPr="0010618A">
              <w:rPr>
                <w:rFonts w:eastAsia="Times New Roman"/>
              </w:rPr>
              <w:t xml:space="preserve"> </w:t>
            </w:r>
            <w:r w:rsidR="00EE63FD" w:rsidRPr="0010618A">
              <w:t>песочной</w:t>
            </w:r>
            <w:r w:rsidR="00EE63FD" w:rsidRPr="0010618A">
              <w:rPr>
                <w:rFonts w:eastAsia="Times New Roman"/>
              </w:rPr>
              <w:t xml:space="preserve"> </w:t>
            </w:r>
            <w:r w:rsidR="00EE63FD" w:rsidRPr="0010618A">
              <w:t>терапии</w:t>
            </w:r>
            <w:r w:rsidRPr="0010618A">
              <w:rPr>
                <w:rFonts w:eastAsia="Times New Roman"/>
              </w:rPr>
              <w:t>,</w:t>
            </w:r>
            <w:r w:rsidR="00EE63FD" w:rsidRPr="0010618A">
              <w:rPr>
                <w:rFonts w:eastAsia="Times New Roman"/>
                <w:lang w:val="ru-RU"/>
              </w:rPr>
              <w:t>сенсорное оборудование.</w:t>
            </w:r>
          </w:p>
        </w:tc>
        <w:tc>
          <w:tcPr>
            <w:tcW w:w="2977" w:type="dxa"/>
            <w:gridSpan w:val="2"/>
            <w:shd w:val="clear" w:color="auto" w:fill="FFFFFF"/>
          </w:tcPr>
          <w:p w:rsidR="00EE63FD" w:rsidRPr="0010618A" w:rsidRDefault="00EE63FD" w:rsidP="0010618A">
            <w:pPr>
              <w:pStyle w:val="Standard"/>
              <w:snapToGrid w:val="0"/>
              <w:rPr>
                <w:rFonts w:eastAsia="Times New Roman"/>
              </w:rPr>
            </w:pPr>
            <w:r w:rsidRPr="0010618A">
              <w:rPr>
                <w:rFonts w:eastAsia="Times New Roman"/>
              </w:rPr>
              <w:t xml:space="preserve">- </w:t>
            </w:r>
            <w:r w:rsidRPr="0010618A">
              <w:t>психолого</w:t>
            </w:r>
            <w:r w:rsidRPr="0010618A">
              <w:rPr>
                <w:rFonts w:eastAsia="Times New Roman"/>
              </w:rPr>
              <w:t>-</w:t>
            </w:r>
            <w:r w:rsidRPr="0010618A">
              <w:t>педагогическая</w:t>
            </w:r>
            <w:r w:rsidRPr="0010618A">
              <w:rPr>
                <w:rFonts w:eastAsia="Times New Roman"/>
              </w:rPr>
              <w:t xml:space="preserve"> </w:t>
            </w:r>
            <w:r w:rsidRPr="0010618A">
              <w:t>диагностика</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коррекционная</w:t>
            </w:r>
            <w:r w:rsidRPr="0010618A">
              <w:rPr>
                <w:rFonts w:eastAsia="Times New Roman"/>
              </w:rPr>
              <w:t xml:space="preserve"> </w:t>
            </w:r>
            <w:r w:rsidRPr="0010618A">
              <w:t>работа</w:t>
            </w:r>
            <w:r w:rsidRPr="0010618A">
              <w:rPr>
                <w:rFonts w:eastAsia="Times New Roman"/>
              </w:rPr>
              <w:t xml:space="preserve"> </w:t>
            </w:r>
            <w:r w:rsidRPr="0010618A">
              <w:t>с</w:t>
            </w:r>
            <w:r w:rsidRPr="0010618A">
              <w:rPr>
                <w:rFonts w:eastAsia="Times New Roman"/>
              </w:rPr>
              <w:t xml:space="preserve"> </w:t>
            </w:r>
            <w:r w:rsidRPr="0010618A">
              <w:t>детьми</w:t>
            </w:r>
            <w:r w:rsidRPr="0010618A">
              <w:rPr>
                <w:rFonts w:eastAsia="Times New Roman"/>
              </w:rPr>
              <w:t>;</w:t>
            </w:r>
          </w:p>
          <w:p w:rsidR="00EE63FD" w:rsidRPr="0010618A" w:rsidRDefault="00EE63FD" w:rsidP="0010618A">
            <w:pPr>
              <w:pStyle w:val="Standard"/>
            </w:pPr>
            <w:r w:rsidRPr="0010618A">
              <w:rPr>
                <w:rFonts w:eastAsia="Times New Roman"/>
              </w:rPr>
              <w:t xml:space="preserve">- </w:t>
            </w:r>
            <w:r w:rsidRPr="0010618A">
              <w:t>индивидуальные</w:t>
            </w:r>
            <w:r w:rsidRPr="0010618A">
              <w:rPr>
                <w:rFonts w:eastAsia="Times New Roman"/>
              </w:rPr>
              <w:t xml:space="preserve"> </w:t>
            </w:r>
            <w:r w:rsidRPr="0010618A">
              <w:t>консультации</w:t>
            </w:r>
            <w:r w:rsidRPr="0010618A">
              <w:rPr>
                <w:rFonts w:eastAsia="Times New Roman"/>
              </w:rPr>
              <w:t xml:space="preserve"> </w:t>
            </w:r>
            <w:r w:rsidRPr="0010618A">
              <w:t>с</w:t>
            </w:r>
            <w:r w:rsidRPr="0010618A">
              <w:rPr>
                <w:rFonts w:eastAsia="Times New Roman"/>
              </w:rPr>
              <w:t xml:space="preserve"> </w:t>
            </w:r>
            <w:r w:rsidRPr="0010618A">
              <w:t>педагогами</w:t>
            </w:r>
            <w:r w:rsidRPr="0010618A">
              <w:rPr>
                <w:rFonts w:eastAsia="Times New Roman"/>
              </w:rPr>
              <w:t xml:space="preserve"> </w:t>
            </w:r>
            <w:r w:rsidRPr="0010618A">
              <w:t>и</w:t>
            </w:r>
            <w:r w:rsidRPr="0010618A">
              <w:rPr>
                <w:rFonts w:eastAsia="Times New Roman"/>
              </w:rPr>
              <w:t xml:space="preserve"> </w:t>
            </w:r>
            <w:r w:rsidRPr="0010618A">
              <w:t>родителями</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pPr>
            <w:r w:rsidRPr="0010618A">
              <w:t>Музыкальный</w:t>
            </w:r>
            <w:r w:rsidRPr="0010618A">
              <w:rPr>
                <w:rFonts w:eastAsia="Times New Roman"/>
              </w:rPr>
              <w:t xml:space="preserve"> </w:t>
            </w:r>
            <w:r w:rsidRPr="0010618A">
              <w:t>зал</w:t>
            </w:r>
          </w:p>
          <w:p w:rsidR="00EE63FD" w:rsidRPr="0010618A" w:rsidRDefault="00EE63FD" w:rsidP="0010618A">
            <w:pPr>
              <w:pStyle w:val="Standard"/>
              <w:jc w:val="both"/>
              <w:rPr>
                <w:lang w:val="ru-RU"/>
              </w:rPr>
            </w:pPr>
          </w:p>
          <w:p w:rsidR="00EE63FD" w:rsidRPr="0010618A" w:rsidRDefault="00EE63FD" w:rsidP="0010618A">
            <w:pPr>
              <w:pStyle w:val="Standard"/>
              <w:jc w:val="both"/>
            </w:pPr>
          </w:p>
        </w:tc>
        <w:tc>
          <w:tcPr>
            <w:tcW w:w="2974" w:type="dxa"/>
            <w:shd w:val="clear" w:color="auto" w:fill="FFFFFF"/>
          </w:tcPr>
          <w:p w:rsidR="00EE63FD" w:rsidRPr="0010618A" w:rsidRDefault="00EE63FD" w:rsidP="0010618A">
            <w:pPr>
              <w:pStyle w:val="Standard"/>
              <w:snapToGrid w:val="0"/>
              <w:rPr>
                <w:rFonts w:eastAsia="Times New Roman"/>
              </w:rPr>
            </w:pPr>
            <w:r w:rsidRPr="0010618A">
              <w:t>фортепиано</w:t>
            </w:r>
            <w:r w:rsidRPr="0010618A">
              <w:rPr>
                <w:rFonts w:eastAsia="Times New Roman"/>
              </w:rPr>
              <w:t xml:space="preserve"> , </w:t>
            </w:r>
            <w:r w:rsidRPr="0010618A">
              <w:t>музыкальный</w:t>
            </w:r>
            <w:r w:rsidRPr="0010618A">
              <w:rPr>
                <w:rFonts w:eastAsia="Times New Roman"/>
              </w:rPr>
              <w:t xml:space="preserve"> </w:t>
            </w:r>
            <w:r w:rsidRPr="0010618A">
              <w:t>центр</w:t>
            </w:r>
            <w:r w:rsidRPr="0010618A">
              <w:rPr>
                <w:rFonts w:eastAsia="Times New Roman"/>
              </w:rPr>
              <w:t xml:space="preserve">, </w:t>
            </w:r>
            <w:r w:rsidRPr="0010618A">
              <w:t>многофункциональные</w:t>
            </w:r>
            <w:r w:rsidRPr="0010618A">
              <w:rPr>
                <w:rFonts w:eastAsia="Times New Roman"/>
              </w:rPr>
              <w:t xml:space="preserve"> </w:t>
            </w:r>
            <w:r w:rsidRPr="0010618A">
              <w:t>пособия</w:t>
            </w:r>
            <w:r w:rsidRPr="0010618A">
              <w:rPr>
                <w:rFonts w:eastAsia="Times New Roman"/>
              </w:rPr>
              <w:t xml:space="preserve">, </w:t>
            </w:r>
            <w:r w:rsidRPr="0010618A">
              <w:t>стулья</w:t>
            </w:r>
            <w:r w:rsidRPr="0010618A">
              <w:rPr>
                <w:rFonts w:eastAsia="Times New Roman"/>
              </w:rPr>
              <w:t xml:space="preserve">, </w:t>
            </w:r>
            <w:r w:rsidRPr="0010618A">
              <w:t>доска</w:t>
            </w:r>
            <w:r w:rsidRPr="0010618A">
              <w:rPr>
                <w:rFonts w:eastAsia="Times New Roman"/>
              </w:rPr>
              <w:t>, экран для теневого театра</w:t>
            </w:r>
          </w:p>
        </w:tc>
        <w:tc>
          <w:tcPr>
            <w:tcW w:w="2977" w:type="dxa"/>
            <w:gridSpan w:val="2"/>
            <w:shd w:val="clear" w:color="auto" w:fill="FFFFFF"/>
          </w:tcPr>
          <w:p w:rsidR="00EE63FD" w:rsidRPr="0010618A" w:rsidRDefault="00EE63FD" w:rsidP="0010618A">
            <w:pPr>
              <w:pStyle w:val="Standard"/>
              <w:snapToGrid w:val="0"/>
              <w:rPr>
                <w:rFonts w:eastAsia="Times New Roman"/>
              </w:rPr>
            </w:pPr>
            <w:r w:rsidRPr="0010618A">
              <w:t>музыкальные</w:t>
            </w:r>
            <w:r w:rsidRPr="0010618A">
              <w:rPr>
                <w:rFonts w:eastAsia="Times New Roman"/>
              </w:rPr>
              <w:t xml:space="preserve"> </w:t>
            </w:r>
            <w:r w:rsidRPr="0010618A">
              <w:t>занятия</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индивидуальная</w:t>
            </w:r>
            <w:r w:rsidRPr="0010618A">
              <w:rPr>
                <w:rFonts w:eastAsia="Times New Roman"/>
              </w:rPr>
              <w:t xml:space="preserve"> </w:t>
            </w:r>
            <w:r w:rsidRPr="0010618A">
              <w:t>работа</w:t>
            </w:r>
            <w:r w:rsidRPr="0010618A">
              <w:rPr>
                <w:rFonts w:eastAsia="Times New Roman"/>
              </w:rPr>
              <w:t xml:space="preserve"> </w:t>
            </w:r>
            <w:r w:rsidRPr="0010618A">
              <w:t>с</w:t>
            </w:r>
            <w:r w:rsidRPr="0010618A">
              <w:rPr>
                <w:rFonts w:eastAsia="Times New Roman"/>
              </w:rPr>
              <w:t xml:space="preserve"> </w:t>
            </w:r>
            <w:r w:rsidRPr="0010618A">
              <w:t>детьми</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досуги</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праздники</w:t>
            </w:r>
            <w:r w:rsidRPr="0010618A">
              <w:rPr>
                <w:rFonts w:eastAsia="Times New Roman"/>
              </w:rPr>
              <w:t xml:space="preserve">, </w:t>
            </w:r>
            <w:r w:rsidRPr="0010618A">
              <w:t>утренники</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родительские</w:t>
            </w:r>
            <w:r w:rsidRPr="0010618A">
              <w:rPr>
                <w:rFonts w:eastAsia="Times New Roman"/>
              </w:rPr>
              <w:t xml:space="preserve"> </w:t>
            </w:r>
            <w:r w:rsidRPr="0010618A">
              <w:t>собрания</w:t>
            </w:r>
            <w:r w:rsidRPr="0010618A">
              <w:rPr>
                <w:rFonts w:eastAsia="Times New Roman"/>
              </w:rPr>
              <w:t xml:space="preserve">, </w:t>
            </w:r>
          </w:p>
          <w:p w:rsidR="00EE63FD" w:rsidRPr="0010618A" w:rsidRDefault="00EE63FD" w:rsidP="0010618A">
            <w:pPr>
              <w:pStyle w:val="Standard"/>
              <w:rPr>
                <w:rFonts w:eastAsia="Times New Roman"/>
              </w:rPr>
            </w:pPr>
            <w:r w:rsidRPr="0010618A">
              <w:rPr>
                <w:rFonts w:eastAsia="Times New Roman"/>
                <w:lang w:val="ru-RU"/>
              </w:rPr>
              <w:t>-кружок</w:t>
            </w:r>
            <w:r w:rsidRPr="0010618A">
              <w:rPr>
                <w:rFonts w:eastAsia="Times New Roman"/>
              </w:rPr>
              <w:t>.</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t>Физкультурный</w:t>
            </w:r>
            <w:r w:rsidRPr="0010618A">
              <w:rPr>
                <w:rFonts w:eastAsia="Times New Roman"/>
              </w:rPr>
              <w:t xml:space="preserve"> </w:t>
            </w:r>
            <w:r w:rsidRPr="0010618A">
              <w:t>зал</w:t>
            </w:r>
            <w:r w:rsidRPr="0010618A">
              <w:rPr>
                <w:lang w:val="ru-RU"/>
              </w:rPr>
              <w:t xml:space="preserve"> </w:t>
            </w:r>
          </w:p>
        </w:tc>
        <w:tc>
          <w:tcPr>
            <w:tcW w:w="2974" w:type="dxa"/>
            <w:shd w:val="clear" w:color="auto" w:fill="FFFFFF"/>
          </w:tcPr>
          <w:p w:rsidR="00EE63FD" w:rsidRPr="0010618A" w:rsidRDefault="00E01289" w:rsidP="0010618A">
            <w:pPr>
              <w:pStyle w:val="Standard"/>
              <w:snapToGrid w:val="0"/>
              <w:rPr>
                <w:rFonts w:eastAsia="Times New Roman"/>
              </w:rPr>
            </w:pPr>
            <w:r w:rsidRPr="0010618A">
              <w:rPr>
                <w:lang w:val="ru-RU"/>
              </w:rPr>
              <w:t>Т</w:t>
            </w:r>
            <w:r w:rsidR="00EE63FD" w:rsidRPr="0010618A">
              <w:t>ренажеры</w:t>
            </w:r>
            <w:r w:rsidR="00EE63FD" w:rsidRPr="0010618A">
              <w:rPr>
                <w:rFonts w:eastAsia="Times New Roman"/>
              </w:rPr>
              <w:t xml:space="preserve">, </w:t>
            </w:r>
            <w:r w:rsidR="00EE63FD" w:rsidRPr="0010618A">
              <w:t>шагомер</w:t>
            </w:r>
            <w:r w:rsidR="00EE63FD" w:rsidRPr="0010618A">
              <w:rPr>
                <w:rFonts w:eastAsia="Times New Roman"/>
              </w:rPr>
              <w:t xml:space="preserve">, </w:t>
            </w:r>
            <w:r w:rsidR="00EE63FD" w:rsidRPr="0010618A">
              <w:t>навесные</w:t>
            </w:r>
            <w:r w:rsidR="00EE63FD" w:rsidRPr="0010618A">
              <w:rPr>
                <w:rFonts w:eastAsia="Times New Roman"/>
              </w:rPr>
              <w:t xml:space="preserve"> </w:t>
            </w:r>
            <w:r w:rsidR="00EE63FD" w:rsidRPr="0010618A">
              <w:t>мишени</w:t>
            </w:r>
            <w:r w:rsidR="00EE63FD" w:rsidRPr="0010618A">
              <w:rPr>
                <w:rFonts w:eastAsia="Times New Roman"/>
              </w:rPr>
              <w:t xml:space="preserve">, </w:t>
            </w:r>
            <w:r w:rsidR="00EE63FD" w:rsidRPr="0010618A">
              <w:t>баскетбольное</w:t>
            </w:r>
            <w:r w:rsidR="00EE63FD" w:rsidRPr="0010618A">
              <w:rPr>
                <w:rFonts w:eastAsia="Times New Roman"/>
              </w:rPr>
              <w:t xml:space="preserve"> </w:t>
            </w:r>
            <w:r w:rsidR="00EE63FD" w:rsidRPr="0010618A">
              <w:t>кольцо</w:t>
            </w:r>
            <w:r w:rsidR="00EE63FD" w:rsidRPr="0010618A">
              <w:rPr>
                <w:rFonts w:eastAsia="Times New Roman"/>
              </w:rPr>
              <w:t xml:space="preserve">, </w:t>
            </w:r>
            <w:r w:rsidR="00EE63FD" w:rsidRPr="0010618A">
              <w:t>волейбольная</w:t>
            </w:r>
            <w:r w:rsidR="00EE63FD" w:rsidRPr="0010618A">
              <w:rPr>
                <w:rFonts w:eastAsia="Times New Roman"/>
              </w:rPr>
              <w:t xml:space="preserve"> </w:t>
            </w:r>
            <w:r w:rsidR="00EE63FD" w:rsidRPr="0010618A">
              <w:t>сетка</w:t>
            </w:r>
            <w:r w:rsidR="00EE63FD" w:rsidRPr="0010618A">
              <w:rPr>
                <w:rFonts w:eastAsia="Times New Roman"/>
              </w:rPr>
              <w:t xml:space="preserve">, </w:t>
            </w:r>
            <w:r w:rsidR="00EE63FD" w:rsidRPr="0010618A">
              <w:t>дуги</w:t>
            </w:r>
            <w:r w:rsidR="00EE63FD" w:rsidRPr="0010618A">
              <w:rPr>
                <w:rFonts w:eastAsia="Times New Roman"/>
              </w:rPr>
              <w:t xml:space="preserve">, </w:t>
            </w:r>
            <w:r w:rsidR="00EE63FD" w:rsidRPr="0010618A">
              <w:lastRenderedPageBreak/>
              <w:t>маты</w:t>
            </w:r>
            <w:r w:rsidR="00EE63FD" w:rsidRPr="0010618A">
              <w:rPr>
                <w:rFonts w:eastAsia="Times New Roman"/>
              </w:rPr>
              <w:t xml:space="preserve">, </w:t>
            </w:r>
            <w:r w:rsidR="00EE63FD" w:rsidRPr="0010618A">
              <w:t>мягкий</w:t>
            </w:r>
            <w:r w:rsidR="00EE63FD" w:rsidRPr="0010618A">
              <w:rPr>
                <w:rFonts w:eastAsia="Times New Roman"/>
              </w:rPr>
              <w:t xml:space="preserve"> </w:t>
            </w:r>
            <w:r w:rsidR="00EE63FD" w:rsidRPr="0010618A">
              <w:t>модуль</w:t>
            </w:r>
            <w:r w:rsidR="00EE63FD" w:rsidRPr="0010618A">
              <w:rPr>
                <w:rFonts w:eastAsia="Times New Roman"/>
              </w:rPr>
              <w:t xml:space="preserve">, </w:t>
            </w:r>
            <w:r w:rsidR="00EE63FD" w:rsidRPr="0010618A">
              <w:t>шведская</w:t>
            </w:r>
            <w:r w:rsidR="00EE63FD" w:rsidRPr="0010618A">
              <w:rPr>
                <w:rFonts w:eastAsia="Times New Roman"/>
              </w:rPr>
              <w:t xml:space="preserve"> </w:t>
            </w:r>
            <w:r w:rsidR="00EE63FD" w:rsidRPr="0010618A">
              <w:t>стенка</w:t>
            </w:r>
            <w:r w:rsidR="00EE63FD" w:rsidRPr="0010618A">
              <w:rPr>
                <w:rFonts w:eastAsia="Times New Roman"/>
              </w:rPr>
              <w:t xml:space="preserve">, </w:t>
            </w:r>
            <w:r w:rsidR="00EE63FD" w:rsidRPr="0010618A">
              <w:t>мячи</w:t>
            </w:r>
            <w:r w:rsidR="00EE63FD" w:rsidRPr="0010618A">
              <w:rPr>
                <w:rFonts w:eastAsia="Times New Roman"/>
              </w:rPr>
              <w:t xml:space="preserve">, </w:t>
            </w:r>
            <w:r w:rsidR="00EE63FD" w:rsidRPr="0010618A">
              <w:t>кегли</w:t>
            </w:r>
            <w:r w:rsidR="00EE63FD" w:rsidRPr="0010618A">
              <w:rPr>
                <w:rFonts w:eastAsia="Times New Roman"/>
              </w:rPr>
              <w:t xml:space="preserve">, </w:t>
            </w:r>
            <w:r w:rsidR="00EE63FD" w:rsidRPr="0010618A">
              <w:t>канаты</w:t>
            </w:r>
            <w:r w:rsidR="00EE63FD" w:rsidRPr="0010618A">
              <w:rPr>
                <w:rFonts w:eastAsia="Times New Roman"/>
              </w:rPr>
              <w:t xml:space="preserve">, </w:t>
            </w:r>
            <w:r w:rsidR="00EE63FD" w:rsidRPr="0010618A">
              <w:t>оборудование</w:t>
            </w:r>
            <w:r w:rsidR="00EE63FD" w:rsidRPr="0010618A">
              <w:rPr>
                <w:rFonts w:eastAsia="Times New Roman"/>
              </w:rPr>
              <w:t xml:space="preserve"> </w:t>
            </w:r>
            <w:r w:rsidR="00EE63FD" w:rsidRPr="0010618A">
              <w:t>для</w:t>
            </w:r>
            <w:r w:rsidR="00EE63FD" w:rsidRPr="0010618A">
              <w:rPr>
                <w:rFonts w:eastAsia="Times New Roman"/>
              </w:rPr>
              <w:t xml:space="preserve"> </w:t>
            </w:r>
            <w:r w:rsidR="00EE63FD" w:rsidRPr="0010618A">
              <w:t>профилактики</w:t>
            </w:r>
            <w:r w:rsidR="00EE63FD" w:rsidRPr="0010618A">
              <w:rPr>
                <w:rFonts w:eastAsia="Times New Roman"/>
              </w:rPr>
              <w:t xml:space="preserve"> </w:t>
            </w:r>
            <w:r w:rsidR="00EE63FD" w:rsidRPr="0010618A">
              <w:t>плоскостопия</w:t>
            </w:r>
            <w:r w:rsidR="00EE63FD" w:rsidRPr="0010618A">
              <w:rPr>
                <w:rFonts w:eastAsia="Times New Roman"/>
              </w:rPr>
              <w:t xml:space="preserve">, </w:t>
            </w:r>
            <w:r w:rsidR="00EE63FD" w:rsidRPr="0010618A">
              <w:t>музыкальный</w:t>
            </w:r>
            <w:r w:rsidR="00EE63FD" w:rsidRPr="0010618A">
              <w:rPr>
                <w:rFonts w:eastAsia="Times New Roman"/>
              </w:rPr>
              <w:t xml:space="preserve"> </w:t>
            </w:r>
            <w:r w:rsidR="00EE63FD" w:rsidRPr="0010618A">
              <w:t>центр</w:t>
            </w:r>
            <w:r w:rsidR="00EE63FD" w:rsidRPr="0010618A">
              <w:rPr>
                <w:rFonts w:eastAsia="Times New Roman"/>
              </w:rPr>
              <w:t xml:space="preserve">, </w:t>
            </w:r>
            <w:r w:rsidR="00EE63FD" w:rsidRPr="0010618A">
              <w:t>фортепиано</w:t>
            </w:r>
            <w:r w:rsidR="00EE63FD" w:rsidRPr="0010618A">
              <w:rPr>
                <w:rFonts w:eastAsia="Times New Roman"/>
              </w:rPr>
              <w:t>.</w:t>
            </w:r>
          </w:p>
        </w:tc>
        <w:tc>
          <w:tcPr>
            <w:tcW w:w="2977" w:type="dxa"/>
            <w:gridSpan w:val="2"/>
            <w:shd w:val="clear" w:color="auto" w:fill="FFFFFF"/>
          </w:tcPr>
          <w:p w:rsidR="00EE63FD" w:rsidRPr="0010618A" w:rsidRDefault="00EE63FD" w:rsidP="0010618A">
            <w:pPr>
              <w:pStyle w:val="Standard"/>
              <w:snapToGrid w:val="0"/>
              <w:rPr>
                <w:rFonts w:eastAsia="Times New Roman"/>
              </w:rPr>
            </w:pPr>
            <w:r w:rsidRPr="0010618A">
              <w:rPr>
                <w:rFonts w:eastAsia="Times New Roman"/>
              </w:rPr>
              <w:lastRenderedPageBreak/>
              <w:t xml:space="preserve">- </w:t>
            </w:r>
            <w:r w:rsidRPr="0010618A">
              <w:t>занятия</w:t>
            </w:r>
            <w:r w:rsidRPr="0010618A">
              <w:rPr>
                <w:rFonts w:eastAsia="Times New Roman"/>
              </w:rPr>
              <w:t xml:space="preserve"> </w:t>
            </w:r>
            <w:r w:rsidRPr="0010618A">
              <w:t>по</w:t>
            </w:r>
            <w:r w:rsidRPr="0010618A">
              <w:rPr>
                <w:rFonts w:eastAsia="Times New Roman"/>
              </w:rPr>
              <w:t xml:space="preserve"> </w:t>
            </w:r>
            <w:r w:rsidRPr="0010618A">
              <w:t>физической</w:t>
            </w:r>
            <w:r w:rsidRPr="0010618A">
              <w:rPr>
                <w:rFonts w:eastAsia="Times New Roman"/>
              </w:rPr>
              <w:t xml:space="preserve"> </w:t>
            </w:r>
            <w:r w:rsidRPr="0010618A">
              <w:t>культуре</w:t>
            </w:r>
            <w:r w:rsidRPr="0010618A">
              <w:rPr>
                <w:rFonts w:eastAsia="Times New Roman"/>
              </w:rPr>
              <w:t>;</w:t>
            </w:r>
          </w:p>
          <w:p w:rsidR="00EE63FD" w:rsidRPr="0010618A" w:rsidRDefault="00EE63FD" w:rsidP="0010618A">
            <w:pPr>
              <w:pStyle w:val="Standard"/>
              <w:rPr>
                <w:rFonts w:eastAsia="Times New Roman"/>
              </w:rPr>
            </w:pPr>
            <w:r w:rsidRPr="0010618A">
              <w:rPr>
                <w:rFonts w:eastAsia="Times New Roman"/>
              </w:rPr>
              <w:t xml:space="preserve">- </w:t>
            </w:r>
            <w:r w:rsidRPr="0010618A">
              <w:t>спортивные</w:t>
            </w:r>
            <w:r w:rsidRPr="0010618A">
              <w:rPr>
                <w:rFonts w:eastAsia="Times New Roman"/>
              </w:rPr>
              <w:t xml:space="preserve"> </w:t>
            </w:r>
            <w:r w:rsidRPr="0010618A">
              <w:t>досуги</w:t>
            </w:r>
            <w:r w:rsidRPr="0010618A">
              <w:rPr>
                <w:rFonts w:eastAsia="Times New Roman"/>
              </w:rPr>
              <w:t>;</w:t>
            </w:r>
          </w:p>
          <w:p w:rsidR="00EE63FD" w:rsidRPr="0010618A" w:rsidRDefault="00EE63FD" w:rsidP="0010618A">
            <w:pPr>
              <w:pStyle w:val="Standard"/>
            </w:pPr>
            <w:r w:rsidRPr="0010618A">
              <w:rPr>
                <w:rFonts w:eastAsia="Times New Roman"/>
              </w:rPr>
              <w:t xml:space="preserve">- </w:t>
            </w:r>
            <w:r w:rsidRPr="0010618A">
              <w:t>развлечения</w:t>
            </w:r>
            <w:r w:rsidRPr="0010618A">
              <w:rPr>
                <w:rFonts w:eastAsia="Times New Roman"/>
              </w:rPr>
              <w:t xml:space="preserve">, </w:t>
            </w:r>
            <w:r w:rsidRPr="0010618A">
              <w:t>праздники</w:t>
            </w:r>
          </w:p>
          <w:p w:rsidR="00EE63FD" w:rsidRPr="0010618A" w:rsidRDefault="00EE63FD" w:rsidP="0010618A">
            <w:pPr>
              <w:pStyle w:val="Standard"/>
              <w:rPr>
                <w:rFonts w:eastAsia="Times New Roman"/>
                <w:lang w:val="ru-RU"/>
              </w:rPr>
            </w:pPr>
            <w:r w:rsidRPr="0010618A">
              <w:rPr>
                <w:rFonts w:eastAsia="Times New Roman"/>
                <w:lang w:val="ru-RU"/>
              </w:rPr>
              <w:lastRenderedPageBreak/>
              <w:t>-кружок</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lastRenderedPageBreak/>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lastRenderedPageBreak/>
              <w:t>Кабинет</w:t>
            </w:r>
            <w:r w:rsidRPr="0010618A">
              <w:rPr>
                <w:rFonts w:eastAsia="Times New Roman"/>
              </w:rPr>
              <w:t xml:space="preserve"> </w:t>
            </w:r>
            <w:r w:rsidR="00E01289" w:rsidRPr="0010618A">
              <w:rPr>
                <w:rFonts w:eastAsia="Times New Roman"/>
                <w:lang w:val="ru-RU"/>
              </w:rPr>
              <w:t>для организации занятий дополнитьельными образовательными услугами</w:t>
            </w:r>
          </w:p>
        </w:tc>
        <w:tc>
          <w:tcPr>
            <w:tcW w:w="2974" w:type="dxa"/>
            <w:shd w:val="clear" w:color="auto" w:fill="FFFFFF"/>
          </w:tcPr>
          <w:p w:rsidR="00EE63FD" w:rsidRPr="0010618A" w:rsidRDefault="00E01289" w:rsidP="0010618A">
            <w:pPr>
              <w:pStyle w:val="Standard"/>
              <w:snapToGrid w:val="0"/>
              <w:rPr>
                <w:rStyle w:val="apple-style-span"/>
                <w:rFonts w:eastAsia="Times New Roman"/>
                <w:color w:val="000000"/>
              </w:rPr>
            </w:pPr>
            <w:r w:rsidRPr="0010618A">
              <w:rPr>
                <w:rStyle w:val="apple-style-span"/>
                <w:color w:val="000000"/>
                <w:lang w:val="ru-RU"/>
              </w:rPr>
              <w:t>М</w:t>
            </w:r>
            <w:r w:rsidR="00EE63FD" w:rsidRPr="0010618A">
              <w:rPr>
                <w:rStyle w:val="apple-style-span"/>
                <w:color w:val="000000"/>
              </w:rPr>
              <w:t>ольберты</w:t>
            </w:r>
            <w:r w:rsidR="00EE63FD" w:rsidRPr="0010618A">
              <w:rPr>
                <w:rStyle w:val="apple-style-span"/>
                <w:rFonts w:eastAsia="Times New Roman"/>
                <w:color w:val="000000"/>
              </w:rPr>
              <w:t xml:space="preserve">, </w:t>
            </w:r>
            <w:r w:rsidR="00EE63FD" w:rsidRPr="0010618A">
              <w:rPr>
                <w:rStyle w:val="apple-style-span"/>
                <w:color w:val="000000"/>
              </w:rPr>
              <w:t>планшеты</w:t>
            </w:r>
            <w:r w:rsidR="00EE63FD" w:rsidRPr="0010618A">
              <w:rPr>
                <w:rStyle w:val="apple-style-span"/>
                <w:rFonts w:eastAsia="Times New Roman"/>
                <w:color w:val="000000"/>
              </w:rPr>
              <w:t xml:space="preserve">, </w:t>
            </w:r>
            <w:r w:rsidR="00EE63FD" w:rsidRPr="0010618A">
              <w:rPr>
                <w:rStyle w:val="apple-style-span"/>
                <w:color w:val="000000"/>
              </w:rPr>
              <w:t>удобные</w:t>
            </w:r>
            <w:r w:rsidR="00EE63FD" w:rsidRPr="0010618A">
              <w:rPr>
                <w:rStyle w:val="apple-style-span"/>
                <w:rFonts w:eastAsia="Times New Roman"/>
                <w:color w:val="000000"/>
              </w:rPr>
              <w:t xml:space="preserve"> </w:t>
            </w:r>
            <w:r w:rsidR="00EE63FD" w:rsidRPr="0010618A">
              <w:rPr>
                <w:rStyle w:val="apple-style-span"/>
                <w:color w:val="000000"/>
              </w:rPr>
              <w:t>посадочные</w:t>
            </w:r>
            <w:r w:rsidR="00EE63FD" w:rsidRPr="0010618A">
              <w:rPr>
                <w:rStyle w:val="apple-style-span"/>
                <w:rFonts w:eastAsia="Times New Roman"/>
                <w:color w:val="000000"/>
              </w:rPr>
              <w:t xml:space="preserve"> </w:t>
            </w:r>
            <w:r w:rsidR="00EE63FD" w:rsidRPr="0010618A">
              <w:rPr>
                <w:rStyle w:val="apple-style-span"/>
                <w:color w:val="000000"/>
              </w:rPr>
              <w:t>места</w:t>
            </w:r>
            <w:r w:rsidR="00EE63FD" w:rsidRPr="0010618A">
              <w:rPr>
                <w:rStyle w:val="apple-style-span"/>
                <w:rFonts w:eastAsia="Times New Roman"/>
                <w:color w:val="000000"/>
              </w:rPr>
              <w:t xml:space="preserve">, </w:t>
            </w:r>
            <w:r w:rsidR="00EE63FD" w:rsidRPr="0010618A">
              <w:rPr>
                <w:rStyle w:val="apple-style-span"/>
                <w:color w:val="000000"/>
              </w:rPr>
              <w:t>кисти</w:t>
            </w:r>
            <w:r w:rsidR="00EE63FD" w:rsidRPr="0010618A">
              <w:rPr>
                <w:rStyle w:val="apple-style-span"/>
                <w:rFonts w:eastAsia="Times New Roman"/>
                <w:color w:val="000000"/>
              </w:rPr>
              <w:t xml:space="preserve">, </w:t>
            </w:r>
            <w:r w:rsidR="00EE63FD" w:rsidRPr="0010618A">
              <w:rPr>
                <w:rStyle w:val="apple-style-span"/>
                <w:color w:val="000000"/>
              </w:rPr>
              <w:t>краски</w:t>
            </w:r>
            <w:r w:rsidR="00EE63FD" w:rsidRPr="0010618A">
              <w:rPr>
                <w:rStyle w:val="apple-style-span"/>
                <w:rFonts w:eastAsia="Times New Roman"/>
                <w:color w:val="000000"/>
              </w:rPr>
              <w:t xml:space="preserve">, </w:t>
            </w:r>
            <w:r w:rsidR="00EE63FD" w:rsidRPr="0010618A">
              <w:rPr>
                <w:rStyle w:val="apple-style-span"/>
                <w:color w:val="000000"/>
              </w:rPr>
              <w:t>наглядные</w:t>
            </w:r>
            <w:r w:rsidR="00EE63FD" w:rsidRPr="0010618A">
              <w:rPr>
                <w:rStyle w:val="apple-style-span"/>
                <w:rFonts w:eastAsia="Times New Roman"/>
                <w:color w:val="000000"/>
              </w:rPr>
              <w:t xml:space="preserve"> </w:t>
            </w:r>
            <w:r w:rsidR="00EE63FD" w:rsidRPr="0010618A">
              <w:rPr>
                <w:rStyle w:val="apple-style-span"/>
                <w:color w:val="000000"/>
              </w:rPr>
              <w:t>пособия</w:t>
            </w:r>
            <w:r w:rsidR="00EE63FD" w:rsidRPr="0010618A">
              <w:rPr>
                <w:rStyle w:val="apple-style-span"/>
                <w:rFonts w:eastAsia="Times New Roman"/>
                <w:color w:val="000000"/>
              </w:rPr>
              <w:t xml:space="preserve">, </w:t>
            </w:r>
            <w:r w:rsidR="00EE63FD" w:rsidRPr="0010618A">
              <w:rPr>
                <w:rStyle w:val="apple-style-span"/>
                <w:color w:val="000000"/>
              </w:rPr>
              <w:t>предметы</w:t>
            </w:r>
            <w:r w:rsidR="00EE63FD" w:rsidRPr="0010618A">
              <w:rPr>
                <w:rStyle w:val="apple-style-span"/>
                <w:rFonts w:eastAsia="Times New Roman"/>
                <w:color w:val="000000"/>
              </w:rPr>
              <w:t xml:space="preserve"> </w:t>
            </w:r>
            <w:r w:rsidR="00EE63FD" w:rsidRPr="0010618A">
              <w:rPr>
                <w:rStyle w:val="apple-style-span"/>
                <w:color w:val="000000"/>
              </w:rPr>
              <w:t>для</w:t>
            </w:r>
            <w:r w:rsidR="00EE63FD" w:rsidRPr="0010618A">
              <w:rPr>
                <w:rStyle w:val="apple-style-span"/>
                <w:rFonts w:eastAsia="Times New Roman"/>
                <w:color w:val="000000"/>
              </w:rPr>
              <w:t xml:space="preserve"> </w:t>
            </w:r>
            <w:r w:rsidR="00EE63FD" w:rsidRPr="0010618A">
              <w:rPr>
                <w:rStyle w:val="apple-style-span"/>
                <w:color w:val="000000"/>
              </w:rPr>
              <w:t>рассматривания</w:t>
            </w:r>
            <w:r w:rsidR="00EE63FD" w:rsidRPr="0010618A">
              <w:rPr>
                <w:rStyle w:val="apple-style-span"/>
                <w:rFonts w:eastAsia="Times New Roman"/>
                <w:color w:val="000000"/>
              </w:rPr>
              <w:t xml:space="preserve">, </w:t>
            </w:r>
            <w:r w:rsidR="00EE63FD" w:rsidRPr="0010618A">
              <w:rPr>
                <w:rStyle w:val="apple-style-span"/>
                <w:color w:val="000000"/>
              </w:rPr>
              <w:t>гербарий</w:t>
            </w:r>
            <w:r w:rsidR="00EE63FD" w:rsidRPr="0010618A">
              <w:rPr>
                <w:rStyle w:val="apple-style-span"/>
                <w:rFonts w:eastAsia="Times New Roman"/>
                <w:color w:val="000000"/>
              </w:rPr>
              <w:t xml:space="preserve">, </w:t>
            </w:r>
            <w:r w:rsidR="00EE63FD" w:rsidRPr="0010618A">
              <w:rPr>
                <w:rStyle w:val="apple-style-span"/>
                <w:color w:val="000000"/>
              </w:rPr>
              <w:t>пластилин</w:t>
            </w:r>
            <w:r w:rsidR="00EE63FD" w:rsidRPr="0010618A">
              <w:rPr>
                <w:rStyle w:val="apple-style-span"/>
                <w:rFonts w:eastAsia="Times New Roman"/>
                <w:color w:val="000000"/>
              </w:rPr>
              <w:t xml:space="preserve">, </w:t>
            </w:r>
            <w:r w:rsidR="00EE63FD" w:rsidRPr="0010618A">
              <w:rPr>
                <w:rStyle w:val="apple-style-span"/>
                <w:color w:val="000000"/>
              </w:rPr>
              <w:t>цветная</w:t>
            </w:r>
            <w:r w:rsidR="00EE63FD" w:rsidRPr="0010618A">
              <w:rPr>
                <w:rStyle w:val="apple-style-span"/>
                <w:rFonts w:eastAsia="Times New Roman"/>
                <w:color w:val="000000"/>
              </w:rPr>
              <w:t xml:space="preserve"> </w:t>
            </w:r>
            <w:r w:rsidR="00EE63FD" w:rsidRPr="0010618A">
              <w:rPr>
                <w:rStyle w:val="apple-style-span"/>
                <w:color w:val="000000"/>
              </w:rPr>
              <w:t>бумага</w:t>
            </w:r>
            <w:r w:rsidR="00EE63FD" w:rsidRPr="0010618A">
              <w:rPr>
                <w:rStyle w:val="apple-style-span"/>
                <w:rFonts w:eastAsia="Times New Roman"/>
                <w:color w:val="000000"/>
              </w:rPr>
              <w:t xml:space="preserve">, </w:t>
            </w:r>
            <w:r w:rsidR="00EE63FD" w:rsidRPr="0010618A">
              <w:rPr>
                <w:rStyle w:val="apple-style-span"/>
                <w:color w:val="000000"/>
              </w:rPr>
              <w:t>картины</w:t>
            </w:r>
            <w:r w:rsidR="00EE63FD" w:rsidRPr="0010618A">
              <w:rPr>
                <w:rStyle w:val="apple-style-span"/>
                <w:rFonts w:eastAsia="Times New Roman"/>
                <w:color w:val="000000"/>
              </w:rPr>
              <w:t xml:space="preserve">, </w:t>
            </w:r>
            <w:r w:rsidR="00EE63FD" w:rsidRPr="0010618A">
              <w:rPr>
                <w:rStyle w:val="apple-style-span"/>
                <w:color w:val="000000"/>
              </w:rPr>
              <w:t>альбомы</w:t>
            </w:r>
            <w:r w:rsidR="00EE63FD" w:rsidRPr="0010618A">
              <w:rPr>
                <w:rStyle w:val="apple-style-span"/>
                <w:rFonts w:eastAsia="Times New Roman"/>
                <w:color w:val="000000"/>
              </w:rPr>
              <w:t xml:space="preserve">, </w:t>
            </w:r>
            <w:r w:rsidR="00EE63FD" w:rsidRPr="0010618A">
              <w:rPr>
                <w:rStyle w:val="apple-style-span"/>
                <w:color w:val="000000"/>
              </w:rPr>
              <w:t>фотографии</w:t>
            </w:r>
            <w:r w:rsidRPr="0010618A">
              <w:rPr>
                <w:rStyle w:val="apple-style-span"/>
                <w:rFonts w:eastAsia="Times New Roman"/>
                <w:color w:val="000000"/>
                <w:lang w:val="ru-RU"/>
              </w:rPr>
              <w:t>,</w:t>
            </w:r>
            <w:r w:rsidR="00EE63FD" w:rsidRPr="0010618A">
              <w:rPr>
                <w:rStyle w:val="apple-style-span"/>
                <w:rFonts w:eastAsia="Times New Roman"/>
                <w:color w:val="000000"/>
              </w:rPr>
              <w:t xml:space="preserve"> </w:t>
            </w:r>
            <w:r w:rsidR="00EE63FD" w:rsidRPr="0010618A">
              <w:rPr>
                <w:rStyle w:val="apple-style-span"/>
                <w:color w:val="000000"/>
              </w:rPr>
              <w:t>открытки</w:t>
            </w:r>
            <w:r w:rsidR="00EE63FD" w:rsidRPr="0010618A">
              <w:rPr>
                <w:rStyle w:val="apple-style-span"/>
                <w:rFonts w:eastAsia="Times New Roman"/>
                <w:color w:val="000000"/>
              </w:rPr>
              <w:t xml:space="preserve"> </w:t>
            </w:r>
            <w:r w:rsidR="00EE63FD" w:rsidRPr="0010618A">
              <w:rPr>
                <w:rStyle w:val="apple-style-span"/>
                <w:color w:val="000000"/>
              </w:rPr>
              <w:t>и</w:t>
            </w:r>
            <w:r w:rsidR="00EE63FD" w:rsidRPr="0010618A">
              <w:rPr>
                <w:rStyle w:val="apple-style-span"/>
                <w:rFonts w:eastAsia="Times New Roman"/>
                <w:color w:val="000000"/>
              </w:rPr>
              <w:t xml:space="preserve"> </w:t>
            </w:r>
            <w:r w:rsidR="00EE63FD" w:rsidRPr="0010618A">
              <w:rPr>
                <w:rStyle w:val="apple-style-span"/>
                <w:color w:val="000000"/>
              </w:rPr>
              <w:t>пр</w:t>
            </w:r>
            <w:r w:rsidR="00EE63FD" w:rsidRPr="0010618A">
              <w:rPr>
                <w:rStyle w:val="apple-style-span"/>
                <w:rFonts w:eastAsia="Times New Roman"/>
                <w:color w:val="000000"/>
              </w:rPr>
              <w:t>.</w:t>
            </w:r>
          </w:p>
        </w:tc>
        <w:tc>
          <w:tcPr>
            <w:tcW w:w="2977" w:type="dxa"/>
            <w:gridSpan w:val="2"/>
            <w:shd w:val="clear" w:color="auto" w:fill="FFFFFF"/>
          </w:tcPr>
          <w:p w:rsidR="00E01289" w:rsidRPr="0010618A" w:rsidRDefault="00E01289" w:rsidP="0010618A">
            <w:pPr>
              <w:pStyle w:val="Standard"/>
              <w:snapToGrid w:val="0"/>
              <w:rPr>
                <w:rFonts w:eastAsia="Times New Roman"/>
                <w:lang w:val="ru-RU"/>
              </w:rPr>
            </w:pPr>
            <w:r w:rsidRPr="0010618A">
              <w:rPr>
                <w:rFonts w:eastAsia="Times New Roman"/>
              </w:rPr>
              <w:t>-</w:t>
            </w:r>
            <w:r w:rsidRPr="0010618A">
              <w:rPr>
                <w:rFonts w:eastAsia="Times New Roman"/>
                <w:lang w:val="ru-RU"/>
              </w:rPr>
              <w:t>дополнительные образовательные услуги</w:t>
            </w:r>
          </w:p>
          <w:p w:rsidR="00EE63FD" w:rsidRPr="0010618A" w:rsidRDefault="00EE63FD" w:rsidP="0010618A">
            <w:pPr>
              <w:pStyle w:val="Standard"/>
              <w:rPr>
                <w:rFonts w:eastAsia="Times New Roman"/>
              </w:rPr>
            </w:pP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rPr>
                <w:lang w:val="ru-RU"/>
              </w:rPr>
              <w:t>Комната театральной куклы</w:t>
            </w:r>
          </w:p>
          <w:p w:rsidR="00EE63FD" w:rsidRPr="0010618A" w:rsidRDefault="00EE63FD" w:rsidP="0010618A">
            <w:pPr>
              <w:pStyle w:val="Standard"/>
              <w:jc w:val="both"/>
              <w:rPr>
                <w:lang w:val="ru-RU"/>
              </w:rPr>
            </w:pPr>
          </w:p>
        </w:tc>
        <w:tc>
          <w:tcPr>
            <w:tcW w:w="2974" w:type="dxa"/>
            <w:shd w:val="clear" w:color="auto" w:fill="FFFFFF"/>
          </w:tcPr>
          <w:p w:rsidR="00EE63FD" w:rsidRPr="0010618A" w:rsidRDefault="00EE63FD" w:rsidP="0010618A">
            <w:pPr>
              <w:pStyle w:val="Standard"/>
              <w:snapToGrid w:val="0"/>
              <w:rPr>
                <w:lang w:val="ru-RU"/>
              </w:rPr>
            </w:pPr>
            <w:r w:rsidRPr="0010618A">
              <w:rPr>
                <w:lang w:val="ru-RU"/>
              </w:rPr>
              <w:t>Разные виды театров (настольный, картонажный, кукольный,  шляпный…,различные виды кукол</w:t>
            </w:r>
          </w:p>
        </w:tc>
        <w:tc>
          <w:tcPr>
            <w:tcW w:w="2977" w:type="dxa"/>
            <w:gridSpan w:val="2"/>
            <w:shd w:val="clear" w:color="auto" w:fill="FFFFFF"/>
          </w:tcPr>
          <w:p w:rsidR="00EE63FD" w:rsidRPr="0010618A" w:rsidRDefault="00EE63FD" w:rsidP="0010618A">
            <w:pPr>
              <w:pStyle w:val="Standard"/>
              <w:snapToGrid w:val="0"/>
              <w:rPr>
                <w:lang w:val="ru-RU"/>
              </w:rPr>
            </w:pPr>
            <w:r w:rsidRPr="0010618A">
              <w:rPr>
                <w:lang w:val="ru-RU"/>
              </w:rPr>
              <w:t xml:space="preserve">- образовательная деятельность </w:t>
            </w:r>
          </w:p>
          <w:p w:rsidR="00EE63FD" w:rsidRPr="0010618A" w:rsidRDefault="00EE63FD" w:rsidP="0010618A">
            <w:pPr>
              <w:pStyle w:val="Standard"/>
              <w:rPr>
                <w:lang w:val="ru-RU"/>
              </w:rPr>
            </w:pPr>
            <w:r w:rsidRPr="0010618A">
              <w:rPr>
                <w:lang w:val="ru-RU"/>
              </w:rPr>
              <w:t>(тематические экскурсии)</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EE63FD" w:rsidTr="00966FCC">
        <w:tc>
          <w:tcPr>
            <w:tcW w:w="1617" w:type="dxa"/>
            <w:shd w:val="clear" w:color="auto" w:fill="FFFFFF"/>
          </w:tcPr>
          <w:p w:rsidR="00EE63FD" w:rsidRPr="0010618A" w:rsidRDefault="00EE63FD" w:rsidP="0010618A">
            <w:pPr>
              <w:pStyle w:val="Standard"/>
              <w:snapToGrid w:val="0"/>
              <w:jc w:val="both"/>
              <w:rPr>
                <w:lang w:val="ru-RU"/>
              </w:rPr>
            </w:pPr>
            <w:r w:rsidRPr="0010618A">
              <w:rPr>
                <w:lang w:val="ru-RU"/>
              </w:rPr>
              <w:t>Медицинский блок</w:t>
            </w:r>
          </w:p>
        </w:tc>
        <w:tc>
          <w:tcPr>
            <w:tcW w:w="2974" w:type="dxa"/>
            <w:shd w:val="clear" w:color="auto" w:fill="FFFFFF"/>
          </w:tcPr>
          <w:p w:rsidR="00EE63FD" w:rsidRPr="0010618A" w:rsidRDefault="00EE63FD" w:rsidP="0010618A">
            <w:pPr>
              <w:pStyle w:val="Standard"/>
              <w:snapToGrid w:val="0"/>
              <w:rPr>
                <w:lang w:val="ru-RU"/>
              </w:rPr>
            </w:pPr>
          </w:p>
        </w:tc>
        <w:tc>
          <w:tcPr>
            <w:tcW w:w="2977" w:type="dxa"/>
            <w:gridSpan w:val="2"/>
            <w:shd w:val="clear" w:color="auto" w:fill="FFFFFF"/>
          </w:tcPr>
          <w:p w:rsidR="00EE63FD" w:rsidRPr="0010618A" w:rsidRDefault="00EE63FD" w:rsidP="0010618A">
            <w:pPr>
              <w:pStyle w:val="Standard"/>
              <w:snapToGrid w:val="0"/>
              <w:rPr>
                <w:lang w:val="ru-RU"/>
              </w:rPr>
            </w:pPr>
            <w:r w:rsidRPr="0010618A">
              <w:rPr>
                <w:lang w:val="ru-RU"/>
              </w:rPr>
              <w:t>-медицинская деятельность</w:t>
            </w:r>
          </w:p>
        </w:tc>
        <w:tc>
          <w:tcPr>
            <w:tcW w:w="1847" w:type="dxa"/>
            <w:shd w:val="clear" w:color="auto" w:fill="FFFFFF"/>
          </w:tcPr>
          <w:p w:rsidR="00EE63FD" w:rsidRPr="0010618A" w:rsidRDefault="00EE63FD" w:rsidP="0010618A">
            <w:pPr>
              <w:pStyle w:val="Standard"/>
              <w:snapToGrid w:val="0"/>
              <w:rPr>
                <w:lang w:val="ru-RU"/>
              </w:rPr>
            </w:pPr>
            <w:r w:rsidRPr="0010618A">
              <w:rPr>
                <w:lang w:val="ru-RU"/>
              </w:rPr>
              <w:t>Участники образовательного процесса</w:t>
            </w:r>
          </w:p>
        </w:tc>
      </w:tr>
      <w:tr w:rsidR="005F4787" w:rsidTr="00966FCC">
        <w:tc>
          <w:tcPr>
            <w:tcW w:w="9415" w:type="dxa"/>
            <w:gridSpan w:val="5"/>
            <w:shd w:val="clear" w:color="auto" w:fill="FFFFFF"/>
          </w:tcPr>
          <w:p w:rsidR="00A97925" w:rsidRPr="0010618A" w:rsidRDefault="00A97925" w:rsidP="0010618A">
            <w:pPr>
              <w:pStyle w:val="Standard"/>
              <w:snapToGrid w:val="0"/>
              <w:jc w:val="center"/>
              <w:rPr>
                <w:b/>
                <w:lang w:val="ru-RU"/>
              </w:rPr>
            </w:pPr>
          </w:p>
          <w:p w:rsidR="005F4787" w:rsidRPr="0010618A" w:rsidRDefault="005F4787" w:rsidP="0010618A">
            <w:pPr>
              <w:pStyle w:val="Standard"/>
              <w:snapToGrid w:val="0"/>
              <w:jc w:val="center"/>
              <w:rPr>
                <w:b/>
                <w:lang w:val="ru-RU"/>
              </w:rPr>
            </w:pPr>
            <w:r w:rsidRPr="0010618A">
              <w:rPr>
                <w:b/>
                <w:lang w:val="ru-RU"/>
              </w:rPr>
              <w:t>Предметно-развивающая среда групп</w:t>
            </w:r>
          </w:p>
          <w:p w:rsidR="00A97925" w:rsidRPr="0010618A" w:rsidRDefault="00A97925" w:rsidP="0010618A">
            <w:pPr>
              <w:pStyle w:val="Standard"/>
              <w:snapToGrid w:val="0"/>
              <w:jc w:val="center"/>
              <w:rPr>
                <w:b/>
                <w:lang w:val="ru-RU"/>
              </w:rPr>
            </w:pPr>
          </w:p>
        </w:tc>
      </w:tr>
      <w:tr w:rsidR="005F4787" w:rsidTr="00966FCC">
        <w:tc>
          <w:tcPr>
            <w:tcW w:w="1617" w:type="dxa"/>
            <w:shd w:val="clear" w:color="auto" w:fill="FFFFFF"/>
          </w:tcPr>
          <w:p w:rsidR="005F4787" w:rsidRPr="0010618A" w:rsidRDefault="005F4787" w:rsidP="0010618A">
            <w:pPr>
              <w:spacing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Микроцентр </w:t>
            </w:r>
          </w:p>
          <w:p w:rsidR="005F4787" w:rsidRPr="0010618A" w:rsidRDefault="005F4787" w:rsidP="0010618A">
            <w:pPr>
              <w:spacing w:line="240" w:lineRule="auto"/>
              <w:jc w:val="both"/>
              <w:rPr>
                <w:sz w:val="24"/>
                <w:szCs w:val="24"/>
              </w:rPr>
            </w:pPr>
            <w:r w:rsidRPr="0010618A">
              <w:rPr>
                <w:rFonts w:ascii="Times New Roman" w:hAnsi="Times New Roman" w:cs="Times New Roman"/>
                <w:sz w:val="24"/>
                <w:szCs w:val="24"/>
              </w:rPr>
              <w:t>«Физкультурный уголок</w:t>
            </w:r>
            <w:r w:rsidRPr="0010618A">
              <w:rPr>
                <w:sz w:val="24"/>
                <w:szCs w:val="24"/>
              </w:rPr>
              <w:t>»</w:t>
            </w:r>
          </w:p>
          <w:p w:rsidR="005F4787" w:rsidRPr="0010618A" w:rsidRDefault="005F4787" w:rsidP="0010618A">
            <w:pPr>
              <w:pStyle w:val="Standard"/>
              <w:snapToGrid w:val="0"/>
              <w:jc w:val="both"/>
              <w:rPr>
                <w:lang w:val="ru-RU"/>
              </w:rPr>
            </w:pPr>
          </w:p>
        </w:tc>
        <w:tc>
          <w:tcPr>
            <w:tcW w:w="3402" w:type="dxa"/>
            <w:gridSpan w:val="2"/>
            <w:shd w:val="clear" w:color="auto" w:fill="FFFFFF"/>
          </w:tcPr>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Оборудование для    ходьбы, бега, равновесия</w:t>
            </w:r>
          </w:p>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Для прыжков</w:t>
            </w:r>
          </w:p>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Для катания, бросания, ловли</w:t>
            </w:r>
          </w:p>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Для ползания и лазания</w:t>
            </w:r>
          </w:p>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Атрибуты к подвижным и спортивным играм</w:t>
            </w:r>
          </w:p>
          <w:p w:rsidR="005F4787" w:rsidRPr="0010618A" w:rsidRDefault="005F478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Нетрадиционное физкультурное оборудование</w:t>
            </w:r>
          </w:p>
          <w:p w:rsidR="005F4787" w:rsidRPr="0010618A" w:rsidRDefault="005F4787" w:rsidP="0010618A">
            <w:pPr>
              <w:pStyle w:val="Standard"/>
              <w:snapToGrid w:val="0"/>
              <w:rPr>
                <w:lang w:val="ru-RU"/>
              </w:rPr>
            </w:pPr>
          </w:p>
        </w:tc>
        <w:tc>
          <w:tcPr>
            <w:tcW w:w="2549" w:type="dxa"/>
            <w:shd w:val="clear" w:color="auto" w:fill="FFFFFF"/>
          </w:tcPr>
          <w:p w:rsidR="005F4787" w:rsidRPr="0010618A" w:rsidRDefault="005F4787" w:rsidP="0010618A">
            <w:pPr>
              <w:pStyle w:val="Standard"/>
              <w:snapToGrid w:val="0"/>
              <w:rPr>
                <w:lang w:val="ru-RU"/>
              </w:rPr>
            </w:pPr>
            <w:r w:rsidRPr="0010618A">
              <w:rPr>
                <w:lang w:val="ru-RU"/>
              </w:rPr>
              <w:t xml:space="preserve"> Расширение индивидуального двигательного опыта и самостоятельная деятельность</w:t>
            </w:r>
          </w:p>
        </w:tc>
        <w:tc>
          <w:tcPr>
            <w:tcW w:w="1847" w:type="dxa"/>
            <w:shd w:val="clear" w:color="auto" w:fill="FFFFFF"/>
          </w:tcPr>
          <w:p w:rsidR="005F4787" w:rsidRPr="0010618A" w:rsidRDefault="00B46A4F" w:rsidP="0010618A">
            <w:pPr>
              <w:pStyle w:val="Standard"/>
              <w:snapToGrid w:val="0"/>
              <w:rPr>
                <w:lang w:val="ru-RU"/>
              </w:rPr>
            </w:pPr>
            <w:r w:rsidRPr="0010618A">
              <w:rPr>
                <w:lang w:val="ru-RU"/>
              </w:rPr>
              <w:t>Участники образовательного процесса</w:t>
            </w:r>
          </w:p>
        </w:tc>
      </w:tr>
      <w:tr w:rsidR="005F4787" w:rsidTr="00966FCC">
        <w:tc>
          <w:tcPr>
            <w:tcW w:w="1617" w:type="dxa"/>
            <w:shd w:val="clear" w:color="auto" w:fill="FFFFFF"/>
          </w:tcPr>
          <w:p w:rsidR="005F4787" w:rsidRPr="0010618A" w:rsidRDefault="005F478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Микроцентр</w:t>
            </w:r>
          </w:p>
          <w:p w:rsidR="005F4787" w:rsidRPr="0010618A" w:rsidRDefault="005F478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«Уголок природы»</w:t>
            </w:r>
          </w:p>
          <w:p w:rsidR="005F4787" w:rsidRPr="0010618A" w:rsidRDefault="005F4787" w:rsidP="0010618A">
            <w:pPr>
              <w:pStyle w:val="Standard"/>
              <w:snapToGrid w:val="0"/>
              <w:jc w:val="both"/>
              <w:rPr>
                <w:lang w:val="ru-RU"/>
              </w:rPr>
            </w:pPr>
          </w:p>
        </w:tc>
        <w:tc>
          <w:tcPr>
            <w:tcW w:w="3402" w:type="dxa"/>
            <w:gridSpan w:val="2"/>
            <w:shd w:val="clear" w:color="auto" w:fill="FFFFFF"/>
          </w:tcPr>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Календарь природы (2 мл, ср, ст, подг гр)</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Комнатные растения в соответствии с возрастными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рекомендациями</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Сезонный материал</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Паспорта растений</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Стенд со сменяющимся материалом на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экологическую тематику</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Макеты</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Литература природоведческого </w:t>
            </w:r>
            <w:r w:rsidRPr="0010618A">
              <w:rPr>
                <w:rFonts w:ascii="Times New Roman" w:hAnsi="Times New Roman" w:cs="Times New Roman"/>
                <w:sz w:val="24"/>
                <w:szCs w:val="24"/>
              </w:rPr>
              <w:lastRenderedPageBreak/>
              <w:t xml:space="preserve">содержания,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набор картинок, альбомы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Материал для проведения элементарных опытов</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Обучающие и дидактические игры по экологии</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Инвентарь для трудовой деятельности</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Природный и бросовый материал.</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Материал по астрономии (ст, подг)</w:t>
            </w:r>
          </w:p>
          <w:p w:rsidR="005F4787" w:rsidRPr="0010618A" w:rsidRDefault="005F4787" w:rsidP="0010618A">
            <w:pPr>
              <w:pStyle w:val="Standard"/>
              <w:snapToGrid w:val="0"/>
              <w:rPr>
                <w:lang w:val="ru-RU"/>
              </w:rPr>
            </w:pPr>
          </w:p>
        </w:tc>
        <w:tc>
          <w:tcPr>
            <w:tcW w:w="2549" w:type="dxa"/>
            <w:shd w:val="clear" w:color="auto" w:fill="FFFFFF"/>
          </w:tcPr>
          <w:p w:rsidR="00F66190" w:rsidRPr="0010618A" w:rsidRDefault="005F4787" w:rsidP="0010618A">
            <w:pPr>
              <w:pStyle w:val="Standard"/>
              <w:snapToGrid w:val="0"/>
              <w:rPr>
                <w:lang w:val="ru-RU"/>
              </w:rPr>
            </w:pPr>
            <w:r w:rsidRPr="0010618A">
              <w:rPr>
                <w:lang w:val="ru-RU"/>
              </w:rPr>
              <w:lastRenderedPageBreak/>
              <w:t xml:space="preserve"> Расширение познавательного </w:t>
            </w:r>
          </w:p>
          <w:p w:rsidR="005F4787" w:rsidRPr="0010618A" w:rsidRDefault="0089225F" w:rsidP="0010618A">
            <w:pPr>
              <w:pStyle w:val="Standard"/>
              <w:snapToGrid w:val="0"/>
              <w:rPr>
                <w:lang w:val="ru-RU"/>
              </w:rPr>
            </w:pPr>
            <w:r w:rsidRPr="0010618A">
              <w:rPr>
                <w:lang w:val="ru-RU"/>
              </w:rPr>
              <w:t>опыта</w:t>
            </w:r>
            <w:r w:rsidR="005F4787" w:rsidRPr="0010618A">
              <w:rPr>
                <w:lang w:val="ru-RU"/>
              </w:rPr>
              <w:t>,</w:t>
            </w:r>
          </w:p>
          <w:p w:rsidR="005F4787" w:rsidRPr="0010618A" w:rsidRDefault="005F4787" w:rsidP="0010618A">
            <w:pPr>
              <w:pStyle w:val="Standard"/>
              <w:snapToGrid w:val="0"/>
              <w:rPr>
                <w:lang w:val="ru-RU"/>
              </w:rPr>
            </w:pPr>
            <w:r w:rsidRPr="0010618A">
              <w:rPr>
                <w:lang w:val="ru-RU"/>
              </w:rPr>
              <w:t xml:space="preserve"> его использование в трудовой деятельности  </w:t>
            </w:r>
          </w:p>
        </w:tc>
        <w:tc>
          <w:tcPr>
            <w:tcW w:w="1847" w:type="dxa"/>
            <w:shd w:val="clear" w:color="auto" w:fill="FFFFFF"/>
          </w:tcPr>
          <w:p w:rsidR="005F4787" w:rsidRPr="0010618A" w:rsidRDefault="00B46A4F" w:rsidP="0010618A">
            <w:pPr>
              <w:pStyle w:val="Standard"/>
              <w:snapToGrid w:val="0"/>
              <w:jc w:val="both"/>
              <w:rPr>
                <w:lang w:val="ru-RU"/>
              </w:rPr>
            </w:pPr>
            <w:r w:rsidRPr="0010618A">
              <w:rPr>
                <w:lang w:val="ru-RU"/>
              </w:rPr>
              <w:t>Участники образовательного процесса</w:t>
            </w:r>
          </w:p>
        </w:tc>
      </w:tr>
      <w:tr w:rsidR="00F032B7" w:rsidTr="00966FCC">
        <w:tc>
          <w:tcPr>
            <w:tcW w:w="1617" w:type="dxa"/>
            <w:shd w:val="clear" w:color="auto" w:fill="FFFFFF"/>
          </w:tcPr>
          <w:p w:rsidR="00F032B7" w:rsidRPr="0010618A" w:rsidRDefault="00F032B7" w:rsidP="0010618A">
            <w:pPr>
              <w:spacing w:line="240" w:lineRule="auto"/>
              <w:rPr>
                <w:rFonts w:ascii="Times New Roman" w:hAnsi="Times New Roman" w:cs="Times New Roman"/>
                <w:sz w:val="24"/>
                <w:szCs w:val="24"/>
              </w:rPr>
            </w:pPr>
            <w:r w:rsidRPr="0010618A">
              <w:rPr>
                <w:sz w:val="24"/>
                <w:szCs w:val="24"/>
              </w:rPr>
              <w:lastRenderedPageBreak/>
              <w:t xml:space="preserve"> </w:t>
            </w:r>
            <w:r w:rsidRPr="0010618A">
              <w:rPr>
                <w:rFonts w:ascii="Times New Roman" w:hAnsi="Times New Roman" w:cs="Times New Roman"/>
                <w:sz w:val="24"/>
                <w:szCs w:val="24"/>
              </w:rPr>
              <w:t>Микроцентр</w:t>
            </w:r>
          </w:p>
          <w:p w:rsidR="00F032B7" w:rsidRPr="0010618A" w:rsidRDefault="00F032B7" w:rsidP="0010618A">
            <w:pPr>
              <w:spacing w:line="240" w:lineRule="auto"/>
              <w:rPr>
                <w:sz w:val="24"/>
                <w:szCs w:val="24"/>
              </w:rPr>
            </w:pPr>
            <w:r w:rsidRPr="0010618A">
              <w:rPr>
                <w:rFonts w:ascii="Times New Roman" w:hAnsi="Times New Roman" w:cs="Times New Roman"/>
                <w:sz w:val="24"/>
                <w:szCs w:val="24"/>
              </w:rPr>
              <w:t>« Уголок развивающих игр</w:t>
            </w:r>
            <w:r w:rsidR="00E01289" w:rsidRPr="0010618A">
              <w:rPr>
                <w:rFonts w:ascii="Times New Roman" w:hAnsi="Times New Roman" w:cs="Times New Roman"/>
                <w:sz w:val="24"/>
                <w:szCs w:val="24"/>
              </w:rPr>
              <w:t>»</w:t>
            </w:r>
          </w:p>
        </w:tc>
        <w:tc>
          <w:tcPr>
            <w:tcW w:w="3402" w:type="dxa"/>
            <w:gridSpan w:val="2"/>
            <w:shd w:val="clear" w:color="auto" w:fill="FFFFFF"/>
          </w:tcPr>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Дидактический материал по сенсорному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Дидактические игры</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Настольно-печатные игры</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Познавательный материал</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Материал для детского экспериментирования</w:t>
            </w:r>
          </w:p>
        </w:tc>
        <w:tc>
          <w:tcPr>
            <w:tcW w:w="2549" w:type="dxa"/>
            <w:shd w:val="clear" w:color="auto" w:fill="FFFFFF"/>
          </w:tcPr>
          <w:p w:rsidR="00F66190" w:rsidRPr="0010618A" w:rsidRDefault="00F66190" w:rsidP="0010618A">
            <w:pPr>
              <w:pStyle w:val="Standard"/>
              <w:snapToGrid w:val="0"/>
              <w:rPr>
                <w:lang w:val="ru-RU"/>
              </w:rPr>
            </w:pPr>
            <w:r w:rsidRPr="0010618A">
              <w:t>Реализация ребенком полученных и имеющихся знаний об окружающем мире в игре,</w:t>
            </w:r>
            <w:r w:rsidRPr="0010618A">
              <w:rPr>
                <w:lang w:val="ru-RU"/>
              </w:rPr>
              <w:t xml:space="preserve"> Расширение познавательного </w:t>
            </w:r>
          </w:p>
          <w:p w:rsidR="00F66190" w:rsidRPr="0010618A" w:rsidRDefault="0010618A" w:rsidP="0010618A">
            <w:pPr>
              <w:pStyle w:val="Standard"/>
              <w:snapToGrid w:val="0"/>
            </w:pPr>
            <w:r w:rsidRPr="0010618A">
              <w:rPr>
                <w:lang w:val="ru-RU"/>
              </w:rPr>
              <w:t>Опыта.</w:t>
            </w:r>
            <w:r w:rsidR="00F66190" w:rsidRPr="0010618A">
              <w:t xml:space="preserve"> Накопление жизненного опыта</w:t>
            </w:r>
          </w:p>
          <w:p w:rsidR="00F032B7" w:rsidRPr="0010618A" w:rsidRDefault="00F032B7" w:rsidP="0010618A">
            <w:pPr>
              <w:pStyle w:val="Standard"/>
              <w:snapToGrid w:val="0"/>
              <w:rPr>
                <w:lang w:val="ru-RU"/>
              </w:rPr>
            </w:pPr>
          </w:p>
        </w:tc>
        <w:tc>
          <w:tcPr>
            <w:tcW w:w="1847" w:type="dxa"/>
            <w:shd w:val="clear" w:color="auto" w:fill="FFFFFF"/>
          </w:tcPr>
          <w:p w:rsidR="00F032B7" w:rsidRPr="0010618A" w:rsidRDefault="00B46A4F" w:rsidP="0010618A">
            <w:pPr>
              <w:pStyle w:val="Standard"/>
              <w:snapToGrid w:val="0"/>
              <w:rPr>
                <w:lang w:val="ru-RU"/>
              </w:rPr>
            </w:pPr>
            <w:r w:rsidRPr="0010618A">
              <w:rPr>
                <w:lang w:val="ru-RU"/>
              </w:rPr>
              <w:t>Участники образовательного процесса</w:t>
            </w:r>
          </w:p>
        </w:tc>
      </w:tr>
      <w:tr w:rsidR="00F032B7" w:rsidTr="00966FCC">
        <w:tc>
          <w:tcPr>
            <w:tcW w:w="1617" w:type="dxa"/>
            <w:shd w:val="clear" w:color="auto" w:fill="FFFFFF"/>
          </w:tcPr>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Микроцентр </w:t>
            </w:r>
          </w:p>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«Строительная </w:t>
            </w:r>
          </w:p>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мастерская»</w:t>
            </w:r>
          </w:p>
          <w:p w:rsidR="00F032B7" w:rsidRPr="0010618A" w:rsidRDefault="00F032B7" w:rsidP="0010618A">
            <w:pPr>
              <w:spacing w:after="0" w:line="240" w:lineRule="auto"/>
              <w:jc w:val="both"/>
              <w:rPr>
                <w:rFonts w:ascii="Times New Roman" w:hAnsi="Times New Roman" w:cs="Times New Roman"/>
                <w:sz w:val="24"/>
                <w:szCs w:val="24"/>
              </w:rPr>
            </w:pPr>
          </w:p>
        </w:tc>
        <w:tc>
          <w:tcPr>
            <w:tcW w:w="3402" w:type="dxa"/>
            <w:gridSpan w:val="2"/>
            <w:shd w:val="clear" w:color="auto" w:fill="FFFFFF"/>
          </w:tcPr>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Напольный строительный материал;</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Настольный строительный материал</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Пластмассовые конструкторы ( младший возраст- с крупными деталями)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Конструкто</w:t>
            </w:r>
            <w:r w:rsidR="00F66190" w:rsidRPr="0010618A">
              <w:rPr>
                <w:rFonts w:ascii="Times New Roman" w:hAnsi="Times New Roman" w:cs="Times New Roman"/>
                <w:sz w:val="24"/>
                <w:szCs w:val="24"/>
              </w:rPr>
              <w:t>ры  с  металлическими  деталями(с</w:t>
            </w:r>
            <w:r w:rsidRPr="0010618A">
              <w:rPr>
                <w:rFonts w:ascii="Times New Roman" w:hAnsi="Times New Roman" w:cs="Times New Roman"/>
                <w:sz w:val="24"/>
                <w:szCs w:val="24"/>
              </w:rPr>
              <w:t>тарший возраст</w:t>
            </w:r>
            <w:r w:rsidR="00F66190" w:rsidRPr="0010618A">
              <w:rPr>
                <w:rFonts w:ascii="Times New Roman" w:hAnsi="Times New Roman" w:cs="Times New Roman"/>
                <w:sz w:val="24"/>
                <w:szCs w:val="24"/>
              </w:rPr>
              <w:t>)</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Схемы  и  модели  для  всех  видов  конструкторов  –старший возраст</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Мягкие  строительно-  игровые  модули-  младший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возраст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Транспортные игрушки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Схемы, иллюстрации отдельных построек (мосты, </w:t>
            </w:r>
          </w:p>
          <w:p w:rsidR="00F032B7" w:rsidRPr="0010618A" w:rsidRDefault="00F032B7"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дома, корабли, самолёт и др.).  </w:t>
            </w:r>
          </w:p>
          <w:p w:rsidR="00F032B7" w:rsidRPr="0010618A" w:rsidRDefault="00F032B7" w:rsidP="0010618A">
            <w:pPr>
              <w:spacing w:after="0" w:line="240" w:lineRule="auto"/>
              <w:rPr>
                <w:rFonts w:ascii="Times New Roman" w:hAnsi="Times New Roman" w:cs="Times New Roman"/>
                <w:sz w:val="24"/>
                <w:szCs w:val="24"/>
              </w:rPr>
            </w:pPr>
          </w:p>
        </w:tc>
        <w:tc>
          <w:tcPr>
            <w:tcW w:w="2549" w:type="dxa"/>
            <w:shd w:val="clear" w:color="auto" w:fill="FFFFFF"/>
          </w:tcPr>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Calibri" w:hAnsi="Calibri" w:cs="Calibri"/>
                <w:sz w:val="24"/>
                <w:szCs w:val="24"/>
              </w:rPr>
              <w:t xml:space="preserve">  </w:t>
            </w:r>
            <w:r w:rsidRPr="0010618A">
              <w:rPr>
                <w:rFonts w:ascii="Times New Roman" w:hAnsi="Times New Roman" w:cs="Times New Roman"/>
                <w:sz w:val="24"/>
                <w:szCs w:val="24"/>
              </w:rPr>
              <w:t xml:space="preserve">Проживание, преобразование </w:t>
            </w:r>
          </w:p>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познавательного опыта в продуктивной </w:t>
            </w:r>
          </w:p>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деятельности. Развитие ручной умелости, </w:t>
            </w:r>
          </w:p>
          <w:p w:rsidR="00F032B7" w:rsidRPr="0010618A" w:rsidRDefault="00F032B7"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творчества. Выработка позиции творца</w:t>
            </w:r>
          </w:p>
          <w:p w:rsidR="00F032B7" w:rsidRPr="0010618A" w:rsidRDefault="00F032B7" w:rsidP="0010618A">
            <w:pPr>
              <w:pStyle w:val="Standard"/>
              <w:snapToGrid w:val="0"/>
              <w:jc w:val="both"/>
              <w:rPr>
                <w:lang w:val="ru-RU"/>
              </w:rPr>
            </w:pPr>
          </w:p>
        </w:tc>
        <w:tc>
          <w:tcPr>
            <w:tcW w:w="1847" w:type="dxa"/>
            <w:shd w:val="clear" w:color="auto" w:fill="FFFFFF"/>
          </w:tcPr>
          <w:p w:rsidR="00F032B7" w:rsidRPr="0010618A" w:rsidRDefault="00B46A4F" w:rsidP="0010618A">
            <w:pPr>
              <w:pStyle w:val="Standard"/>
              <w:snapToGrid w:val="0"/>
              <w:jc w:val="both"/>
              <w:rPr>
                <w:lang w:val="ru-RU"/>
              </w:rPr>
            </w:pPr>
            <w:r w:rsidRPr="0010618A">
              <w:rPr>
                <w:lang w:val="ru-RU"/>
              </w:rPr>
              <w:t>Участники образовательного процесса</w:t>
            </w:r>
          </w:p>
        </w:tc>
      </w:tr>
      <w:tr w:rsidR="00F032B7" w:rsidTr="00966FCC">
        <w:tc>
          <w:tcPr>
            <w:tcW w:w="1617" w:type="dxa"/>
            <w:shd w:val="clear" w:color="auto" w:fill="FFFFFF"/>
          </w:tcPr>
          <w:p w:rsidR="00F032B7" w:rsidRPr="0010618A" w:rsidRDefault="00E0288F"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Микроцентр «Игровая зона»</w:t>
            </w:r>
          </w:p>
        </w:tc>
        <w:tc>
          <w:tcPr>
            <w:tcW w:w="3402" w:type="dxa"/>
            <w:gridSpan w:val="2"/>
            <w:shd w:val="clear" w:color="auto" w:fill="FFFFFF"/>
          </w:tcPr>
          <w:p w:rsidR="00E0288F" w:rsidRPr="0010618A" w:rsidRDefault="00E0288F" w:rsidP="0010618A">
            <w:pPr>
              <w:spacing w:line="240" w:lineRule="auto"/>
              <w:rPr>
                <w:rFonts w:ascii="Times New Roman" w:hAnsi="Times New Roman" w:cs="Times New Roman"/>
                <w:sz w:val="24"/>
                <w:szCs w:val="24"/>
              </w:rPr>
            </w:pPr>
            <w:r w:rsidRPr="0010618A">
              <w:rPr>
                <w:rFonts w:ascii="Times New Roman" w:hAnsi="Times New Roman" w:cs="Times New Roman"/>
                <w:sz w:val="24"/>
                <w:szCs w:val="24"/>
              </w:rPr>
              <w:t xml:space="preserve"> </w:t>
            </w:r>
            <w:r w:rsidR="00601B64" w:rsidRPr="0010618A">
              <w:rPr>
                <w:rFonts w:ascii="Times New Roman" w:hAnsi="Times New Roman" w:cs="Times New Roman"/>
                <w:sz w:val="24"/>
                <w:szCs w:val="24"/>
              </w:rPr>
              <w:t>-</w:t>
            </w:r>
            <w:r w:rsidRPr="0010618A">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E0288F" w:rsidRPr="0010618A" w:rsidRDefault="00601B64" w:rsidP="0010618A">
            <w:pPr>
              <w:spacing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w:t>
            </w:r>
            <w:r w:rsidR="00E0288F" w:rsidRPr="0010618A">
              <w:rPr>
                <w:rFonts w:ascii="Times New Roman" w:hAnsi="Times New Roman" w:cs="Times New Roman"/>
                <w:sz w:val="24"/>
                <w:szCs w:val="24"/>
              </w:rPr>
              <w:t xml:space="preserve">  Предметы</w:t>
            </w:r>
            <w:r w:rsidRPr="0010618A">
              <w:rPr>
                <w:rFonts w:ascii="Times New Roman" w:hAnsi="Times New Roman" w:cs="Times New Roman"/>
                <w:sz w:val="24"/>
                <w:szCs w:val="24"/>
              </w:rPr>
              <w:t xml:space="preserve"> </w:t>
            </w:r>
            <w:r w:rsidR="00E0288F" w:rsidRPr="0010618A">
              <w:rPr>
                <w:rFonts w:ascii="Times New Roman" w:hAnsi="Times New Roman" w:cs="Times New Roman"/>
                <w:sz w:val="24"/>
                <w:szCs w:val="24"/>
              </w:rPr>
              <w:t>- заместители</w:t>
            </w:r>
          </w:p>
          <w:p w:rsidR="00F032B7" w:rsidRPr="0010618A" w:rsidRDefault="00F032B7" w:rsidP="0010618A">
            <w:pPr>
              <w:spacing w:after="0" w:line="240" w:lineRule="auto"/>
              <w:jc w:val="both"/>
              <w:rPr>
                <w:rFonts w:ascii="Times New Roman" w:hAnsi="Times New Roman" w:cs="Times New Roman"/>
                <w:sz w:val="24"/>
                <w:szCs w:val="24"/>
              </w:rPr>
            </w:pPr>
          </w:p>
        </w:tc>
        <w:tc>
          <w:tcPr>
            <w:tcW w:w="2549" w:type="dxa"/>
            <w:shd w:val="clear" w:color="auto" w:fill="FFFFFF"/>
          </w:tcPr>
          <w:p w:rsidR="00E0288F" w:rsidRPr="0010618A" w:rsidRDefault="00E0288F" w:rsidP="0010618A">
            <w:pPr>
              <w:spacing w:line="240" w:lineRule="auto"/>
              <w:jc w:val="both"/>
              <w:rPr>
                <w:rFonts w:ascii="Times New Roman" w:hAnsi="Times New Roman" w:cs="Times New Roman"/>
                <w:sz w:val="24"/>
                <w:szCs w:val="24"/>
              </w:rPr>
            </w:pPr>
            <w:r w:rsidRPr="0010618A">
              <w:rPr>
                <w:rFonts w:ascii="Times New Roman" w:hAnsi="Times New Roman" w:cs="Times New Roman"/>
                <w:sz w:val="24"/>
                <w:szCs w:val="24"/>
              </w:rPr>
              <w:lastRenderedPageBreak/>
              <w:t>Реализация ребенком полученных и имеющихся знаний об окружающем мире в игре. Накопление жизненного опыта</w:t>
            </w:r>
          </w:p>
          <w:p w:rsidR="00F032B7" w:rsidRPr="0010618A" w:rsidRDefault="00F032B7" w:rsidP="0010618A">
            <w:pPr>
              <w:pStyle w:val="Standard"/>
              <w:snapToGrid w:val="0"/>
              <w:jc w:val="both"/>
              <w:rPr>
                <w:lang w:val="ru-RU"/>
              </w:rPr>
            </w:pPr>
          </w:p>
        </w:tc>
        <w:tc>
          <w:tcPr>
            <w:tcW w:w="1847" w:type="dxa"/>
            <w:shd w:val="clear" w:color="auto" w:fill="FFFFFF"/>
          </w:tcPr>
          <w:p w:rsidR="00F032B7" w:rsidRPr="0010618A" w:rsidRDefault="00B46A4F" w:rsidP="0010618A">
            <w:pPr>
              <w:pStyle w:val="Standard"/>
              <w:snapToGrid w:val="0"/>
              <w:jc w:val="both"/>
              <w:rPr>
                <w:lang w:val="ru-RU"/>
              </w:rPr>
            </w:pPr>
            <w:r w:rsidRPr="0010618A">
              <w:rPr>
                <w:lang w:val="ru-RU"/>
              </w:rPr>
              <w:t xml:space="preserve">   Участники образовательного процесса</w:t>
            </w:r>
            <w:r w:rsidR="00601B64" w:rsidRPr="0010618A">
              <w:rPr>
                <w:lang w:val="ru-RU"/>
              </w:rPr>
              <w:t xml:space="preserve">       </w:t>
            </w:r>
          </w:p>
        </w:tc>
      </w:tr>
      <w:tr w:rsidR="00E0288F" w:rsidTr="00966FCC">
        <w:tc>
          <w:tcPr>
            <w:tcW w:w="1617" w:type="dxa"/>
            <w:shd w:val="clear" w:color="auto" w:fill="FFFFFF"/>
          </w:tcPr>
          <w:p w:rsidR="00601B64"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lastRenderedPageBreak/>
              <w:t xml:space="preserve">Микроцентр </w:t>
            </w:r>
          </w:p>
          <w:p w:rsidR="00601B64"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«Уголок </w:t>
            </w:r>
          </w:p>
          <w:p w:rsidR="00601B64"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безопасности»</w:t>
            </w:r>
          </w:p>
          <w:p w:rsidR="00E0288F" w:rsidRPr="0010618A" w:rsidRDefault="00E0288F" w:rsidP="0010618A">
            <w:pPr>
              <w:spacing w:after="0" w:line="240" w:lineRule="auto"/>
              <w:jc w:val="both"/>
              <w:rPr>
                <w:rFonts w:ascii="Times New Roman" w:hAnsi="Times New Roman" w:cs="Times New Roman"/>
                <w:sz w:val="24"/>
                <w:szCs w:val="24"/>
              </w:rPr>
            </w:pPr>
          </w:p>
        </w:tc>
        <w:tc>
          <w:tcPr>
            <w:tcW w:w="3402" w:type="dxa"/>
            <w:gridSpan w:val="2"/>
            <w:shd w:val="clear" w:color="auto" w:fill="FFFFFF"/>
          </w:tcPr>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  Дидактические, настольные игры по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профилактике ДТП</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Макеты перекрестков, районов города,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Дорожные знаки</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Литература о правилах дорожного движения</w:t>
            </w:r>
          </w:p>
          <w:p w:rsidR="00E0288F" w:rsidRPr="0010618A" w:rsidRDefault="00E0288F" w:rsidP="0010618A">
            <w:pPr>
              <w:spacing w:after="0" w:line="240" w:lineRule="auto"/>
              <w:jc w:val="both"/>
              <w:rPr>
                <w:rFonts w:ascii="Times New Roman" w:hAnsi="Times New Roman" w:cs="Times New Roman"/>
                <w:sz w:val="24"/>
                <w:szCs w:val="24"/>
              </w:rPr>
            </w:pPr>
          </w:p>
        </w:tc>
        <w:tc>
          <w:tcPr>
            <w:tcW w:w="2549" w:type="dxa"/>
            <w:shd w:val="clear" w:color="auto" w:fill="FFFFFF"/>
          </w:tcPr>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Расширение познавательного опыта, его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использование в повседневной</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деятельности</w:t>
            </w:r>
          </w:p>
          <w:p w:rsidR="00E0288F" w:rsidRPr="0010618A" w:rsidRDefault="00E0288F" w:rsidP="0010618A">
            <w:pPr>
              <w:pStyle w:val="Standard"/>
              <w:snapToGrid w:val="0"/>
              <w:jc w:val="both"/>
              <w:rPr>
                <w:lang w:val="ru-RU"/>
              </w:rPr>
            </w:pPr>
          </w:p>
        </w:tc>
        <w:tc>
          <w:tcPr>
            <w:tcW w:w="1847" w:type="dxa"/>
            <w:shd w:val="clear" w:color="auto" w:fill="FFFFFF"/>
          </w:tcPr>
          <w:p w:rsidR="00E0288F" w:rsidRPr="0010618A" w:rsidRDefault="00B46A4F" w:rsidP="0010618A">
            <w:pPr>
              <w:pStyle w:val="Standard"/>
              <w:snapToGrid w:val="0"/>
              <w:jc w:val="both"/>
              <w:rPr>
                <w:lang w:val="ru-RU"/>
              </w:rPr>
            </w:pPr>
            <w:r w:rsidRPr="0010618A">
              <w:rPr>
                <w:lang w:val="ru-RU"/>
              </w:rPr>
              <w:t>Участники образовательного процесса</w:t>
            </w:r>
          </w:p>
        </w:tc>
      </w:tr>
      <w:tr w:rsidR="00E0288F" w:rsidTr="00966FCC">
        <w:tc>
          <w:tcPr>
            <w:tcW w:w="1617" w:type="dxa"/>
            <w:shd w:val="clear" w:color="auto" w:fill="FFFFFF"/>
          </w:tcPr>
          <w:p w:rsidR="00E0288F"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Микроцентр «Краеведческий уголок</w:t>
            </w:r>
            <w:r w:rsidR="00F66190" w:rsidRPr="0010618A">
              <w:rPr>
                <w:rFonts w:ascii="Times New Roman" w:hAnsi="Times New Roman" w:cs="Times New Roman"/>
                <w:sz w:val="24"/>
                <w:szCs w:val="24"/>
              </w:rPr>
              <w:t>»</w:t>
            </w:r>
          </w:p>
        </w:tc>
        <w:tc>
          <w:tcPr>
            <w:tcW w:w="3402" w:type="dxa"/>
            <w:gridSpan w:val="2"/>
            <w:shd w:val="clear" w:color="auto" w:fill="FFFFFF"/>
          </w:tcPr>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-Наглядный материала: альбомы, картины,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фотоиллюстрации и др.</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Предметы народно- прикладного искусства</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-Предметы башкирского ,русского быта</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Детская художественной литературы</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Образцы национальных костюмов</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-Государственная символика</w:t>
            </w:r>
          </w:p>
          <w:p w:rsidR="00E0288F" w:rsidRPr="0010618A" w:rsidRDefault="00E0288F" w:rsidP="0010618A">
            <w:pPr>
              <w:spacing w:after="0" w:line="240" w:lineRule="auto"/>
              <w:jc w:val="both"/>
              <w:rPr>
                <w:rFonts w:ascii="Times New Roman" w:hAnsi="Times New Roman" w:cs="Times New Roman"/>
                <w:sz w:val="24"/>
                <w:szCs w:val="24"/>
              </w:rPr>
            </w:pPr>
          </w:p>
        </w:tc>
        <w:tc>
          <w:tcPr>
            <w:tcW w:w="2549" w:type="dxa"/>
            <w:shd w:val="clear" w:color="auto" w:fill="FFFFFF"/>
          </w:tcPr>
          <w:p w:rsidR="00E0288F" w:rsidRPr="0010618A" w:rsidRDefault="00601B64" w:rsidP="0010618A">
            <w:pPr>
              <w:pStyle w:val="Standard"/>
              <w:snapToGrid w:val="0"/>
              <w:jc w:val="both"/>
              <w:rPr>
                <w:lang w:val="ru-RU"/>
              </w:rPr>
            </w:pPr>
            <w:r w:rsidRPr="0010618A">
              <w:rPr>
                <w:lang w:val="ru-RU"/>
              </w:rPr>
              <w:t xml:space="preserve"> Расширение краеведческих представлений детей, накопление познавательного опыта</w:t>
            </w:r>
          </w:p>
        </w:tc>
        <w:tc>
          <w:tcPr>
            <w:tcW w:w="1847" w:type="dxa"/>
            <w:shd w:val="clear" w:color="auto" w:fill="FFFFFF"/>
          </w:tcPr>
          <w:p w:rsidR="00E0288F" w:rsidRPr="0010618A" w:rsidRDefault="00B46A4F" w:rsidP="0010618A">
            <w:pPr>
              <w:pStyle w:val="Standard"/>
              <w:snapToGrid w:val="0"/>
              <w:jc w:val="both"/>
              <w:rPr>
                <w:lang w:val="ru-RU"/>
              </w:rPr>
            </w:pPr>
            <w:r w:rsidRPr="0010618A">
              <w:rPr>
                <w:lang w:val="ru-RU"/>
              </w:rPr>
              <w:t>Участники образовательного процесса</w:t>
            </w:r>
          </w:p>
        </w:tc>
      </w:tr>
      <w:tr w:rsidR="00E0288F" w:rsidTr="00966FCC">
        <w:tc>
          <w:tcPr>
            <w:tcW w:w="1617" w:type="dxa"/>
            <w:shd w:val="clear" w:color="auto" w:fill="FFFFFF"/>
          </w:tcPr>
          <w:p w:rsidR="00601B64"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Микроцентр </w:t>
            </w:r>
          </w:p>
          <w:p w:rsidR="00601B64" w:rsidRPr="0010618A" w:rsidRDefault="00601B64"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«Книжный уголок»</w:t>
            </w:r>
          </w:p>
          <w:p w:rsidR="00E0288F" w:rsidRPr="0010618A" w:rsidRDefault="00E0288F" w:rsidP="0010618A">
            <w:pPr>
              <w:spacing w:after="0" w:line="240" w:lineRule="auto"/>
              <w:jc w:val="both"/>
              <w:rPr>
                <w:rFonts w:ascii="Times New Roman" w:hAnsi="Times New Roman" w:cs="Times New Roman"/>
                <w:sz w:val="24"/>
                <w:szCs w:val="24"/>
              </w:rPr>
            </w:pPr>
          </w:p>
        </w:tc>
        <w:tc>
          <w:tcPr>
            <w:tcW w:w="3402" w:type="dxa"/>
            <w:gridSpan w:val="2"/>
            <w:shd w:val="clear" w:color="auto" w:fill="FFFFFF"/>
          </w:tcPr>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w:t>
            </w:r>
            <w:r w:rsidR="00601B64" w:rsidRPr="0010618A">
              <w:rPr>
                <w:rFonts w:ascii="Times New Roman" w:hAnsi="Times New Roman" w:cs="Times New Roman"/>
                <w:sz w:val="24"/>
                <w:szCs w:val="24"/>
              </w:rPr>
              <w:t xml:space="preserve">  Детская художественной литературы</w:t>
            </w:r>
          </w:p>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w:t>
            </w:r>
            <w:r w:rsidR="00601B64" w:rsidRPr="0010618A">
              <w:rPr>
                <w:rFonts w:ascii="Times New Roman" w:hAnsi="Times New Roman" w:cs="Times New Roman"/>
                <w:sz w:val="24"/>
                <w:szCs w:val="24"/>
              </w:rPr>
              <w:t xml:space="preserve">  Иллюстрации по темам образовательной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деятельности по ознакомлению с окружающим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миром и ознакомлению с художественной </w:t>
            </w:r>
          </w:p>
          <w:p w:rsidR="00601B64" w:rsidRPr="0010618A" w:rsidRDefault="00601B64"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литературой</w:t>
            </w:r>
          </w:p>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w:t>
            </w:r>
            <w:r w:rsidR="00601B64" w:rsidRPr="0010618A">
              <w:rPr>
                <w:rFonts w:ascii="Times New Roman" w:hAnsi="Times New Roman" w:cs="Times New Roman"/>
                <w:sz w:val="24"/>
                <w:szCs w:val="24"/>
              </w:rPr>
              <w:t xml:space="preserve">  Материалы о художниках – иллюстраторах</w:t>
            </w:r>
          </w:p>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w:t>
            </w:r>
            <w:r w:rsidR="00601B64" w:rsidRPr="0010618A">
              <w:rPr>
                <w:rFonts w:ascii="Times New Roman" w:hAnsi="Times New Roman" w:cs="Times New Roman"/>
                <w:sz w:val="24"/>
                <w:szCs w:val="24"/>
              </w:rPr>
              <w:t xml:space="preserve">  Портрет поэтов, писателей (старший возраст)</w:t>
            </w:r>
          </w:p>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w:t>
            </w:r>
            <w:r w:rsidR="00601B64" w:rsidRPr="0010618A">
              <w:rPr>
                <w:rFonts w:ascii="Times New Roman" w:hAnsi="Times New Roman" w:cs="Times New Roman"/>
                <w:sz w:val="24"/>
                <w:szCs w:val="24"/>
              </w:rPr>
              <w:t xml:space="preserve">  Тематические выставки</w:t>
            </w:r>
          </w:p>
          <w:p w:rsidR="00E0288F" w:rsidRPr="0010618A" w:rsidRDefault="00E0288F" w:rsidP="0010618A">
            <w:pPr>
              <w:spacing w:after="0" w:line="240" w:lineRule="auto"/>
              <w:jc w:val="both"/>
              <w:rPr>
                <w:rFonts w:ascii="Times New Roman" w:hAnsi="Times New Roman" w:cs="Times New Roman"/>
                <w:sz w:val="24"/>
                <w:szCs w:val="24"/>
              </w:rPr>
            </w:pPr>
          </w:p>
        </w:tc>
        <w:tc>
          <w:tcPr>
            <w:tcW w:w="2549" w:type="dxa"/>
            <w:shd w:val="clear" w:color="auto" w:fill="FFFFFF"/>
          </w:tcPr>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Формирование умения самостоятельно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работать с книгой, «добывать» нужную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информацию. </w:t>
            </w:r>
          </w:p>
          <w:p w:rsidR="00E0288F" w:rsidRPr="0010618A" w:rsidRDefault="00E0288F" w:rsidP="0010618A">
            <w:pPr>
              <w:pStyle w:val="Standard"/>
              <w:snapToGrid w:val="0"/>
              <w:jc w:val="both"/>
              <w:rPr>
                <w:lang w:val="ru-RU"/>
              </w:rPr>
            </w:pPr>
          </w:p>
        </w:tc>
        <w:tc>
          <w:tcPr>
            <w:tcW w:w="1847" w:type="dxa"/>
            <w:shd w:val="clear" w:color="auto" w:fill="FFFFFF"/>
          </w:tcPr>
          <w:p w:rsidR="00E0288F" w:rsidRPr="0010618A" w:rsidRDefault="00B46A4F" w:rsidP="0010618A">
            <w:pPr>
              <w:pStyle w:val="Standard"/>
              <w:snapToGrid w:val="0"/>
              <w:jc w:val="both"/>
              <w:rPr>
                <w:lang w:val="ru-RU"/>
              </w:rPr>
            </w:pPr>
            <w:r w:rsidRPr="0010618A">
              <w:rPr>
                <w:lang w:val="ru-RU"/>
              </w:rPr>
              <w:t>Участники образовательного процесса</w:t>
            </w:r>
          </w:p>
        </w:tc>
      </w:tr>
      <w:tr w:rsidR="00601B64" w:rsidTr="00966FCC">
        <w:tc>
          <w:tcPr>
            <w:tcW w:w="1617" w:type="dxa"/>
            <w:shd w:val="clear" w:color="auto" w:fill="FFFFFF"/>
          </w:tcPr>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Микроцентр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«Театрализованный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уголок»</w:t>
            </w:r>
          </w:p>
          <w:p w:rsidR="00601B64" w:rsidRPr="0010618A" w:rsidRDefault="00601B64" w:rsidP="0010618A">
            <w:pPr>
              <w:spacing w:after="0" w:line="240" w:lineRule="auto"/>
              <w:jc w:val="both"/>
              <w:rPr>
                <w:sz w:val="24"/>
                <w:szCs w:val="24"/>
              </w:rPr>
            </w:pPr>
          </w:p>
        </w:tc>
        <w:tc>
          <w:tcPr>
            <w:tcW w:w="3402" w:type="dxa"/>
            <w:gridSpan w:val="2"/>
            <w:shd w:val="clear" w:color="auto" w:fill="FFFFFF"/>
          </w:tcPr>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  Ширмы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Элементы костюмов</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Различные виды театров (в соответствии с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возрастом)</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Предметы декорации</w:t>
            </w:r>
          </w:p>
          <w:p w:rsidR="00601B64" w:rsidRPr="0010618A" w:rsidRDefault="00601B64" w:rsidP="0010618A">
            <w:pPr>
              <w:spacing w:after="0" w:line="240" w:lineRule="auto"/>
              <w:rPr>
                <w:rFonts w:ascii="Times New Roman" w:hAnsi="Times New Roman" w:cs="Times New Roman"/>
                <w:sz w:val="24"/>
                <w:szCs w:val="24"/>
              </w:rPr>
            </w:pPr>
          </w:p>
        </w:tc>
        <w:tc>
          <w:tcPr>
            <w:tcW w:w="2549" w:type="dxa"/>
            <w:shd w:val="clear" w:color="auto" w:fill="FFFFFF"/>
          </w:tcPr>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Развитие творческих способностей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ребенка, стремление проявить себя в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играх-драматизациях </w:t>
            </w:r>
          </w:p>
          <w:p w:rsidR="00601B64" w:rsidRPr="0010618A" w:rsidRDefault="00601B64" w:rsidP="0010618A">
            <w:pPr>
              <w:pStyle w:val="Standard"/>
              <w:snapToGrid w:val="0"/>
              <w:rPr>
                <w:lang w:val="ru-RU"/>
              </w:rPr>
            </w:pPr>
          </w:p>
        </w:tc>
        <w:tc>
          <w:tcPr>
            <w:tcW w:w="1847" w:type="dxa"/>
            <w:shd w:val="clear" w:color="auto" w:fill="FFFFFF"/>
          </w:tcPr>
          <w:p w:rsidR="00601B64" w:rsidRPr="0010618A" w:rsidRDefault="00B46A4F" w:rsidP="0010618A">
            <w:pPr>
              <w:pStyle w:val="Standard"/>
              <w:snapToGrid w:val="0"/>
              <w:rPr>
                <w:lang w:val="ru-RU"/>
              </w:rPr>
            </w:pPr>
            <w:r w:rsidRPr="0010618A">
              <w:rPr>
                <w:lang w:val="ru-RU"/>
              </w:rPr>
              <w:t>Участники образовательного процесса</w:t>
            </w:r>
          </w:p>
        </w:tc>
      </w:tr>
      <w:tr w:rsidR="00601B64" w:rsidTr="00966FCC">
        <w:tc>
          <w:tcPr>
            <w:tcW w:w="1617" w:type="dxa"/>
            <w:shd w:val="clear" w:color="auto" w:fill="FFFFFF"/>
          </w:tcPr>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Микроцентр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 xml:space="preserve">«Творческая </w:t>
            </w:r>
          </w:p>
          <w:p w:rsidR="0003629C" w:rsidRPr="0010618A" w:rsidRDefault="0003629C"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мастерская»</w:t>
            </w:r>
          </w:p>
          <w:p w:rsidR="00601B64" w:rsidRPr="0010618A" w:rsidRDefault="00601B64" w:rsidP="0010618A">
            <w:pPr>
              <w:spacing w:after="0" w:line="240" w:lineRule="auto"/>
              <w:jc w:val="both"/>
              <w:rPr>
                <w:rFonts w:ascii="Times New Roman" w:hAnsi="Times New Roman" w:cs="Times New Roman"/>
                <w:sz w:val="24"/>
                <w:szCs w:val="24"/>
              </w:rPr>
            </w:pPr>
          </w:p>
        </w:tc>
        <w:tc>
          <w:tcPr>
            <w:tcW w:w="3402" w:type="dxa"/>
            <w:gridSpan w:val="2"/>
            <w:shd w:val="clear" w:color="auto" w:fill="FFFFFF"/>
          </w:tcPr>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Бумага разного формата, разной формы, разного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тона</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Достаточное количество </w:t>
            </w:r>
            <w:r w:rsidRPr="0010618A">
              <w:rPr>
                <w:rFonts w:ascii="Times New Roman" w:hAnsi="Times New Roman" w:cs="Times New Roman"/>
                <w:sz w:val="24"/>
                <w:szCs w:val="24"/>
              </w:rPr>
              <w:lastRenderedPageBreak/>
              <w:t xml:space="preserve">цветных карандашей,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красок, кистей, тряпочек, пластилина (стеки, доски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для лепки)</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Наличие цветной бумаги и картона</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Достаточное количество ножниц с закругленными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концами, клея, клеенок, тряпочек, салфеток для аппликации</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Бросовый материал (фольга, фантики от конфет и др.)</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Место для сменных выставок детских работ,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совместных работ детей и родителей</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Место для сменных выставок произведений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изоискусства</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Альбомы</w:t>
            </w:r>
            <w:r w:rsidR="00F66190" w:rsidRPr="0010618A">
              <w:rPr>
                <w:rFonts w:ascii="Times New Roman" w:hAnsi="Times New Roman" w:cs="Times New Roman"/>
                <w:sz w:val="24"/>
                <w:szCs w:val="24"/>
              </w:rPr>
              <w:t xml:space="preserve"> </w:t>
            </w:r>
            <w:r w:rsidRPr="0010618A">
              <w:rPr>
                <w:rFonts w:ascii="Times New Roman" w:hAnsi="Times New Roman" w:cs="Times New Roman"/>
                <w:sz w:val="24"/>
                <w:szCs w:val="24"/>
              </w:rPr>
              <w:t>- раскраски</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Наборы открыток, картинки, книги и альбомы с иллюстрациями, предметные картинки</w:t>
            </w:r>
          </w:p>
          <w:p w:rsidR="00601B64"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Предметы народно – прикладного искусства</w:t>
            </w:r>
          </w:p>
        </w:tc>
        <w:tc>
          <w:tcPr>
            <w:tcW w:w="2549" w:type="dxa"/>
            <w:shd w:val="clear" w:color="auto" w:fill="FFFFFF"/>
          </w:tcPr>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 xml:space="preserve">-  Проживание, преобразование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познавательного опыта в продуктивной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 xml:space="preserve">деятельности. Развитие ручной умелости, </w:t>
            </w:r>
          </w:p>
          <w:p w:rsidR="0003629C" w:rsidRPr="0010618A" w:rsidRDefault="0003629C"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творчества. Выработка позиции творца</w:t>
            </w:r>
          </w:p>
          <w:p w:rsidR="00601B64" w:rsidRPr="0010618A" w:rsidRDefault="00601B64" w:rsidP="0010618A">
            <w:pPr>
              <w:pStyle w:val="Standard"/>
              <w:snapToGrid w:val="0"/>
              <w:rPr>
                <w:lang w:val="ru-RU"/>
              </w:rPr>
            </w:pPr>
          </w:p>
        </w:tc>
        <w:tc>
          <w:tcPr>
            <w:tcW w:w="1847" w:type="dxa"/>
            <w:shd w:val="clear" w:color="auto" w:fill="FFFFFF"/>
          </w:tcPr>
          <w:p w:rsidR="00601B64" w:rsidRPr="0010618A" w:rsidRDefault="00B46A4F" w:rsidP="0010618A">
            <w:pPr>
              <w:pStyle w:val="Standard"/>
              <w:snapToGrid w:val="0"/>
              <w:rPr>
                <w:lang w:val="ru-RU"/>
              </w:rPr>
            </w:pPr>
            <w:r w:rsidRPr="0010618A">
              <w:rPr>
                <w:lang w:val="ru-RU"/>
              </w:rPr>
              <w:lastRenderedPageBreak/>
              <w:t>Участники образовательного процесса</w:t>
            </w:r>
          </w:p>
        </w:tc>
      </w:tr>
      <w:tr w:rsidR="00601B64" w:rsidTr="00966FCC">
        <w:tc>
          <w:tcPr>
            <w:tcW w:w="1617" w:type="dxa"/>
            <w:shd w:val="clear" w:color="auto" w:fill="FFFFFF"/>
          </w:tcPr>
          <w:p w:rsidR="00795956" w:rsidRPr="0010618A" w:rsidRDefault="00795956"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lastRenderedPageBreak/>
              <w:t xml:space="preserve">Микроцентр </w:t>
            </w:r>
          </w:p>
          <w:p w:rsidR="00795956" w:rsidRPr="0010618A" w:rsidRDefault="00F66190" w:rsidP="0010618A">
            <w:pPr>
              <w:spacing w:after="0" w:line="240" w:lineRule="auto"/>
              <w:jc w:val="both"/>
              <w:rPr>
                <w:rFonts w:ascii="Times New Roman" w:hAnsi="Times New Roman" w:cs="Times New Roman"/>
                <w:sz w:val="24"/>
                <w:szCs w:val="24"/>
              </w:rPr>
            </w:pPr>
            <w:r w:rsidRPr="0010618A">
              <w:rPr>
                <w:rFonts w:ascii="Times New Roman" w:hAnsi="Times New Roman" w:cs="Times New Roman"/>
                <w:sz w:val="24"/>
                <w:szCs w:val="24"/>
              </w:rPr>
              <w:t>«</w:t>
            </w:r>
            <w:r w:rsidR="00795956" w:rsidRPr="0010618A">
              <w:rPr>
                <w:rFonts w:ascii="Times New Roman" w:hAnsi="Times New Roman" w:cs="Times New Roman"/>
                <w:sz w:val="24"/>
                <w:szCs w:val="24"/>
              </w:rPr>
              <w:t>Музыкальный уголок»</w:t>
            </w:r>
          </w:p>
          <w:p w:rsidR="00795956" w:rsidRPr="0010618A" w:rsidRDefault="00795956" w:rsidP="0010618A">
            <w:pPr>
              <w:spacing w:after="0" w:line="240" w:lineRule="auto"/>
              <w:jc w:val="both"/>
              <w:rPr>
                <w:sz w:val="24"/>
                <w:szCs w:val="24"/>
              </w:rPr>
            </w:pPr>
            <w:r w:rsidRPr="0010618A">
              <w:rPr>
                <w:rFonts w:ascii="Calibri" w:hAnsi="Calibri" w:cs="Calibri"/>
                <w:sz w:val="24"/>
                <w:szCs w:val="24"/>
              </w:rPr>
              <w:t xml:space="preserve"> </w:t>
            </w:r>
          </w:p>
          <w:p w:rsidR="00601B64" w:rsidRPr="0010618A" w:rsidRDefault="00601B64" w:rsidP="0010618A">
            <w:pPr>
              <w:spacing w:line="240" w:lineRule="auto"/>
              <w:jc w:val="both"/>
              <w:rPr>
                <w:sz w:val="24"/>
                <w:szCs w:val="24"/>
              </w:rPr>
            </w:pPr>
          </w:p>
        </w:tc>
        <w:tc>
          <w:tcPr>
            <w:tcW w:w="3402" w:type="dxa"/>
            <w:gridSpan w:val="2"/>
            <w:shd w:val="clear" w:color="auto" w:fill="FFFFFF"/>
          </w:tcPr>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Детские музыкальные инструменты</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Портрет композитора (старший возраст)</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Магнитофон</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Набор аудиозаписей</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Музыкальные игрушки (озвученные, не </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озвученные)</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Игрушки</w:t>
            </w:r>
            <w:r w:rsidR="00F66190" w:rsidRPr="0010618A">
              <w:rPr>
                <w:rFonts w:ascii="Times New Roman" w:hAnsi="Times New Roman" w:cs="Times New Roman"/>
                <w:sz w:val="24"/>
                <w:szCs w:val="24"/>
              </w:rPr>
              <w:t xml:space="preserve"> </w:t>
            </w:r>
            <w:r w:rsidRPr="0010618A">
              <w:rPr>
                <w:rFonts w:ascii="Times New Roman" w:hAnsi="Times New Roman" w:cs="Times New Roman"/>
                <w:sz w:val="24"/>
                <w:szCs w:val="24"/>
              </w:rPr>
              <w:t>- самоделки</w:t>
            </w:r>
          </w:p>
          <w:p w:rsidR="00304489" w:rsidRPr="0010618A" w:rsidRDefault="00304489"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Музыкально</w:t>
            </w:r>
            <w:r w:rsidR="00F66190" w:rsidRPr="0010618A">
              <w:rPr>
                <w:rFonts w:ascii="Times New Roman" w:hAnsi="Times New Roman" w:cs="Times New Roman"/>
                <w:sz w:val="24"/>
                <w:szCs w:val="24"/>
              </w:rPr>
              <w:t xml:space="preserve"> </w:t>
            </w:r>
            <w:r w:rsidRPr="0010618A">
              <w:rPr>
                <w:rFonts w:ascii="Times New Roman" w:hAnsi="Times New Roman" w:cs="Times New Roman"/>
                <w:sz w:val="24"/>
                <w:szCs w:val="24"/>
              </w:rPr>
              <w:t>- дидактические игры</w:t>
            </w:r>
          </w:p>
          <w:p w:rsidR="00304489" w:rsidRPr="0010618A" w:rsidRDefault="00304489" w:rsidP="0010618A">
            <w:pPr>
              <w:spacing w:after="0" w:line="240" w:lineRule="auto"/>
              <w:rPr>
                <w:sz w:val="24"/>
                <w:szCs w:val="24"/>
              </w:rPr>
            </w:pPr>
            <w:r w:rsidRPr="0010618A">
              <w:rPr>
                <w:rFonts w:ascii="Times New Roman" w:hAnsi="Times New Roman" w:cs="Times New Roman"/>
                <w:sz w:val="24"/>
                <w:szCs w:val="24"/>
              </w:rPr>
              <w:t>-  Музыкально</w:t>
            </w:r>
            <w:r w:rsidR="00F66190" w:rsidRPr="0010618A">
              <w:rPr>
                <w:rFonts w:ascii="Times New Roman" w:hAnsi="Times New Roman" w:cs="Times New Roman"/>
                <w:sz w:val="24"/>
                <w:szCs w:val="24"/>
              </w:rPr>
              <w:t xml:space="preserve"> </w:t>
            </w:r>
            <w:r w:rsidRPr="0010618A">
              <w:rPr>
                <w:rFonts w:ascii="Times New Roman" w:hAnsi="Times New Roman" w:cs="Times New Roman"/>
                <w:sz w:val="24"/>
                <w:szCs w:val="24"/>
              </w:rPr>
              <w:t>- дидактические пособия</w:t>
            </w:r>
          </w:p>
          <w:p w:rsidR="00601B64" w:rsidRPr="0010618A" w:rsidRDefault="00601B64" w:rsidP="0010618A">
            <w:pPr>
              <w:spacing w:after="0" w:line="240" w:lineRule="auto"/>
              <w:rPr>
                <w:rFonts w:ascii="Times New Roman" w:hAnsi="Times New Roman" w:cs="Times New Roman"/>
                <w:sz w:val="24"/>
                <w:szCs w:val="24"/>
              </w:rPr>
            </w:pPr>
          </w:p>
        </w:tc>
        <w:tc>
          <w:tcPr>
            <w:tcW w:w="2549" w:type="dxa"/>
            <w:shd w:val="clear" w:color="auto" w:fill="FFFFFF"/>
          </w:tcPr>
          <w:p w:rsidR="00795956" w:rsidRPr="0010618A" w:rsidRDefault="00795956"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Развитие  творческих способностей в </w:t>
            </w:r>
          </w:p>
          <w:p w:rsidR="00795956" w:rsidRPr="0010618A" w:rsidRDefault="00795956" w:rsidP="0010618A">
            <w:pPr>
              <w:spacing w:line="240" w:lineRule="auto"/>
              <w:rPr>
                <w:rFonts w:ascii="Times New Roman" w:hAnsi="Times New Roman" w:cs="Times New Roman"/>
                <w:sz w:val="24"/>
                <w:szCs w:val="24"/>
              </w:rPr>
            </w:pPr>
            <w:r w:rsidRPr="0010618A">
              <w:rPr>
                <w:rFonts w:ascii="Times New Roman" w:hAnsi="Times New Roman" w:cs="Times New Roman"/>
                <w:sz w:val="24"/>
                <w:szCs w:val="24"/>
              </w:rPr>
              <w:t xml:space="preserve">самостоятельно-ритмической </w:t>
            </w:r>
          </w:p>
          <w:p w:rsidR="00795956" w:rsidRPr="0010618A" w:rsidRDefault="00795956" w:rsidP="0010618A">
            <w:pPr>
              <w:spacing w:line="240" w:lineRule="auto"/>
              <w:rPr>
                <w:rFonts w:ascii="Times New Roman" w:hAnsi="Times New Roman" w:cs="Times New Roman"/>
                <w:sz w:val="24"/>
                <w:szCs w:val="24"/>
              </w:rPr>
            </w:pPr>
            <w:r w:rsidRPr="0010618A">
              <w:rPr>
                <w:rFonts w:ascii="Times New Roman" w:hAnsi="Times New Roman" w:cs="Times New Roman"/>
                <w:sz w:val="24"/>
                <w:szCs w:val="24"/>
              </w:rPr>
              <w:t xml:space="preserve">деятельности </w:t>
            </w:r>
          </w:p>
          <w:p w:rsidR="00601B64" w:rsidRPr="0010618A" w:rsidRDefault="00601B64" w:rsidP="0010618A">
            <w:pPr>
              <w:pStyle w:val="Standard"/>
              <w:snapToGrid w:val="0"/>
              <w:rPr>
                <w:lang w:val="ru-RU"/>
              </w:rPr>
            </w:pPr>
          </w:p>
        </w:tc>
        <w:tc>
          <w:tcPr>
            <w:tcW w:w="1847" w:type="dxa"/>
            <w:shd w:val="clear" w:color="auto" w:fill="FFFFFF"/>
          </w:tcPr>
          <w:p w:rsidR="00601B64" w:rsidRPr="0010618A" w:rsidRDefault="00B46A4F" w:rsidP="0010618A">
            <w:pPr>
              <w:pStyle w:val="Standard"/>
              <w:snapToGrid w:val="0"/>
              <w:rPr>
                <w:lang w:val="ru-RU"/>
              </w:rPr>
            </w:pPr>
            <w:r w:rsidRPr="0010618A">
              <w:rPr>
                <w:lang w:val="ru-RU"/>
              </w:rPr>
              <w:t>Участники образовательного процесса</w:t>
            </w:r>
          </w:p>
        </w:tc>
      </w:tr>
      <w:tr w:rsidR="00304489" w:rsidTr="00966FCC">
        <w:tc>
          <w:tcPr>
            <w:tcW w:w="1617" w:type="dxa"/>
            <w:shd w:val="clear" w:color="auto" w:fill="FFFFFF"/>
          </w:tcPr>
          <w:p w:rsidR="00304489" w:rsidRPr="0010618A" w:rsidRDefault="00304489" w:rsidP="0010618A">
            <w:pPr>
              <w:pStyle w:val="Standard"/>
              <w:snapToGrid w:val="0"/>
            </w:pPr>
            <w:r w:rsidRPr="0010618A">
              <w:t>Спальное</w:t>
            </w:r>
            <w:r w:rsidRPr="0010618A">
              <w:rPr>
                <w:rFonts w:eastAsia="Times New Roman"/>
              </w:rPr>
              <w:t xml:space="preserve"> </w:t>
            </w:r>
            <w:r w:rsidRPr="0010618A">
              <w:t>помещение</w:t>
            </w:r>
          </w:p>
          <w:p w:rsidR="00304489" w:rsidRPr="0010618A" w:rsidRDefault="00304489" w:rsidP="0010618A">
            <w:pPr>
              <w:pStyle w:val="Standard"/>
            </w:pPr>
          </w:p>
        </w:tc>
        <w:tc>
          <w:tcPr>
            <w:tcW w:w="3402" w:type="dxa"/>
            <w:gridSpan w:val="2"/>
            <w:shd w:val="clear" w:color="auto" w:fill="FFFFFF"/>
          </w:tcPr>
          <w:p w:rsidR="00304489" w:rsidRPr="0010618A" w:rsidRDefault="00304489" w:rsidP="0010618A">
            <w:pPr>
              <w:pStyle w:val="Standard"/>
              <w:snapToGrid w:val="0"/>
              <w:rPr>
                <w:rFonts w:eastAsia="Times New Roman"/>
              </w:rPr>
            </w:pPr>
            <w:r w:rsidRPr="0010618A">
              <w:t>кровати</w:t>
            </w:r>
            <w:r w:rsidRPr="0010618A">
              <w:rPr>
                <w:rFonts w:eastAsia="Times New Roman"/>
              </w:rPr>
              <w:t xml:space="preserve">, </w:t>
            </w:r>
            <w:r w:rsidRPr="0010618A">
              <w:t>белье</w:t>
            </w:r>
            <w:r w:rsidRPr="0010618A">
              <w:rPr>
                <w:rFonts w:eastAsia="Times New Roman"/>
              </w:rPr>
              <w:t xml:space="preserve">, </w:t>
            </w:r>
            <w:r w:rsidRPr="0010618A">
              <w:t>спальные</w:t>
            </w:r>
            <w:r w:rsidRPr="0010618A">
              <w:rPr>
                <w:rFonts w:eastAsia="Times New Roman"/>
              </w:rPr>
              <w:t xml:space="preserve"> </w:t>
            </w:r>
            <w:r w:rsidRPr="0010618A">
              <w:t>принадлежности</w:t>
            </w:r>
            <w:r w:rsidRPr="0010618A">
              <w:rPr>
                <w:rFonts w:eastAsia="Times New Roman"/>
              </w:rPr>
              <w:t xml:space="preserve">, </w:t>
            </w:r>
            <w:r w:rsidRPr="0010618A">
              <w:t>оборудование</w:t>
            </w:r>
            <w:r w:rsidRPr="0010618A">
              <w:rPr>
                <w:rFonts w:eastAsia="Times New Roman"/>
              </w:rPr>
              <w:t xml:space="preserve"> </w:t>
            </w:r>
            <w:r w:rsidRPr="0010618A">
              <w:t>для</w:t>
            </w:r>
            <w:r w:rsidRPr="0010618A">
              <w:rPr>
                <w:rFonts w:eastAsia="Times New Roman"/>
              </w:rPr>
              <w:t xml:space="preserve"> </w:t>
            </w:r>
            <w:r w:rsidRPr="0010618A">
              <w:t>гимнастики</w:t>
            </w:r>
            <w:r w:rsidRPr="0010618A">
              <w:rPr>
                <w:rFonts w:eastAsia="Times New Roman"/>
              </w:rPr>
              <w:t xml:space="preserve"> </w:t>
            </w:r>
            <w:r w:rsidRPr="0010618A">
              <w:t>и</w:t>
            </w:r>
            <w:r w:rsidRPr="0010618A">
              <w:rPr>
                <w:rFonts w:eastAsia="Times New Roman"/>
              </w:rPr>
              <w:t xml:space="preserve"> </w:t>
            </w:r>
            <w:r w:rsidRPr="0010618A">
              <w:t>закаливания</w:t>
            </w:r>
            <w:r w:rsidRPr="0010618A">
              <w:rPr>
                <w:rFonts w:eastAsia="Times New Roman"/>
              </w:rPr>
              <w:t>.</w:t>
            </w:r>
          </w:p>
        </w:tc>
        <w:tc>
          <w:tcPr>
            <w:tcW w:w="2549" w:type="dxa"/>
            <w:shd w:val="clear" w:color="auto" w:fill="FFFFFF"/>
          </w:tcPr>
          <w:p w:rsidR="00304489" w:rsidRPr="0010618A" w:rsidRDefault="00304489" w:rsidP="0010618A">
            <w:pPr>
              <w:pStyle w:val="Standard"/>
              <w:snapToGrid w:val="0"/>
              <w:rPr>
                <w:rFonts w:eastAsia="Times New Roman"/>
              </w:rPr>
            </w:pPr>
            <w:r w:rsidRPr="0010618A">
              <w:rPr>
                <w:rFonts w:eastAsia="Times New Roman"/>
              </w:rPr>
              <w:t xml:space="preserve">- </w:t>
            </w:r>
            <w:r w:rsidRPr="0010618A">
              <w:t>дневной</w:t>
            </w:r>
            <w:r w:rsidRPr="0010618A">
              <w:rPr>
                <w:rFonts w:eastAsia="Times New Roman"/>
              </w:rPr>
              <w:t xml:space="preserve"> </w:t>
            </w:r>
            <w:r w:rsidRPr="0010618A">
              <w:t>сон</w:t>
            </w:r>
            <w:r w:rsidRPr="0010618A">
              <w:rPr>
                <w:rFonts w:eastAsia="Times New Roman"/>
              </w:rPr>
              <w:t>;</w:t>
            </w:r>
          </w:p>
          <w:p w:rsidR="00304489" w:rsidRPr="0010618A" w:rsidRDefault="00304489" w:rsidP="0010618A">
            <w:pPr>
              <w:pStyle w:val="Standard"/>
              <w:rPr>
                <w:rFonts w:eastAsia="Times New Roman"/>
              </w:rPr>
            </w:pPr>
            <w:r w:rsidRPr="0010618A">
              <w:rPr>
                <w:rFonts w:eastAsia="Times New Roman"/>
              </w:rPr>
              <w:t xml:space="preserve">- </w:t>
            </w:r>
            <w:r w:rsidRPr="0010618A">
              <w:t>гимнастика</w:t>
            </w:r>
            <w:r w:rsidRPr="0010618A">
              <w:rPr>
                <w:rFonts w:eastAsia="Times New Roman"/>
              </w:rPr>
              <w:t xml:space="preserve"> </w:t>
            </w:r>
            <w:r w:rsidRPr="0010618A">
              <w:t>после</w:t>
            </w:r>
            <w:r w:rsidRPr="0010618A">
              <w:rPr>
                <w:rFonts w:eastAsia="Times New Roman"/>
              </w:rPr>
              <w:t xml:space="preserve"> </w:t>
            </w:r>
            <w:r w:rsidRPr="0010618A">
              <w:t>сна</w:t>
            </w:r>
            <w:r w:rsidRPr="0010618A">
              <w:rPr>
                <w:rFonts w:eastAsia="Times New Roman"/>
              </w:rPr>
              <w:t>.</w:t>
            </w:r>
          </w:p>
        </w:tc>
        <w:tc>
          <w:tcPr>
            <w:tcW w:w="1847" w:type="dxa"/>
            <w:shd w:val="clear" w:color="auto" w:fill="FFFFFF"/>
          </w:tcPr>
          <w:p w:rsidR="00304489" w:rsidRPr="0010618A" w:rsidRDefault="00304489" w:rsidP="0010618A">
            <w:pPr>
              <w:pStyle w:val="Standard"/>
              <w:snapToGrid w:val="0"/>
              <w:jc w:val="both"/>
              <w:rPr>
                <w:lang w:val="ru-RU"/>
              </w:rPr>
            </w:pPr>
            <w:r w:rsidRPr="0010618A">
              <w:rPr>
                <w:lang w:val="ru-RU"/>
              </w:rPr>
              <w:t>Участники образовательного процесса</w:t>
            </w:r>
          </w:p>
        </w:tc>
      </w:tr>
      <w:tr w:rsidR="00304489" w:rsidTr="00966FCC">
        <w:tc>
          <w:tcPr>
            <w:tcW w:w="1617" w:type="dxa"/>
            <w:shd w:val="clear" w:color="auto" w:fill="FFFFFF"/>
          </w:tcPr>
          <w:p w:rsidR="00304489" w:rsidRPr="0010618A" w:rsidRDefault="00304489" w:rsidP="0010618A">
            <w:pPr>
              <w:pStyle w:val="Standard"/>
              <w:snapToGrid w:val="0"/>
            </w:pPr>
            <w:r w:rsidRPr="0010618A">
              <w:t>Раздевальная</w:t>
            </w:r>
            <w:r w:rsidRPr="0010618A">
              <w:rPr>
                <w:rFonts w:eastAsia="Times New Roman"/>
              </w:rPr>
              <w:t xml:space="preserve"> </w:t>
            </w:r>
            <w:r w:rsidRPr="0010618A">
              <w:t>комната</w:t>
            </w:r>
          </w:p>
          <w:p w:rsidR="00304489" w:rsidRPr="0010618A" w:rsidRDefault="00304489" w:rsidP="0010618A">
            <w:pPr>
              <w:pStyle w:val="Standard"/>
            </w:pPr>
          </w:p>
        </w:tc>
        <w:tc>
          <w:tcPr>
            <w:tcW w:w="3402" w:type="dxa"/>
            <w:gridSpan w:val="2"/>
            <w:shd w:val="clear" w:color="auto" w:fill="FFFFFF"/>
          </w:tcPr>
          <w:p w:rsidR="00304489" w:rsidRPr="0010618A" w:rsidRDefault="00304489" w:rsidP="0010618A">
            <w:pPr>
              <w:pStyle w:val="Standard"/>
              <w:snapToGrid w:val="0"/>
              <w:rPr>
                <w:rFonts w:eastAsia="Times New Roman"/>
              </w:rPr>
            </w:pPr>
            <w:r w:rsidRPr="0010618A">
              <w:t>стенды</w:t>
            </w:r>
            <w:r w:rsidRPr="0010618A">
              <w:rPr>
                <w:rFonts w:eastAsia="Times New Roman"/>
              </w:rPr>
              <w:t>,информационные</w:t>
            </w:r>
            <w:r w:rsidRPr="0010618A">
              <w:rPr>
                <w:rFonts w:eastAsia="Times New Roman"/>
                <w:lang w:val="ru-RU"/>
              </w:rPr>
              <w:t xml:space="preserve"> </w:t>
            </w:r>
            <w:r w:rsidRPr="0010618A">
              <w:rPr>
                <w:rFonts w:eastAsia="Times New Roman"/>
              </w:rPr>
              <w:t xml:space="preserve"> папки </w:t>
            </w:r>
            <w:r w:rsidRPr="0010618A">
              <w:t>шкафчики</w:t>
            </w:r>
            <w:r w:rsidRPr="0010618A">
              <w:rPr>
                <w:rFonts w:eastAsia="Times New Roman"/>
              </w:rPr>
              <w:t xml:space="preserve"> </w:t>
            </w:r>
            <w:r w:rsidRPr="0010618A">
              <w:t>для</w:t>
            </w:r>
            <w:r w:rsidRPr="0010618A">
              <w:rPr>
                <w:rFonts w:eastAsia="Times New Roman"/>
              </w:rPr>
              <w:t xml:space="preserve"> </w:t>
            </w:r>
            <w:r w:rsidRPr="0010618A">
              <w:t>раздевания</w:t>
            </w:r>
            <w:r w:rsidRPr="0010618A">
              <w:rPr>
                <w:rFonts w:eastAsia="Times New Roman"/>
              </w:rPr>
              <w:t xml:space="preserve">, </w:t>
            </w:r>
            <w:r w:rsidRPr="0010618A">
              <w:t>скамейки</w:t>
            </w:r>
            <w:r w:rsidRPr="0010618A">
              <w:rPr>
                <w:rFonts w:eastAsia="Times New Roman"/>
              </w:rPr>
              <w:t xml:space="preserve">, </w:t>
            </w:r>
            <w:r w:rsidRPr="0010618A">
              <w:t>ковер</w:t>
            </w:r>
            <w:r w:rsidRPr="0010618A">
              <w:rPr>
                <w:rFonts w:eastAsia="Times New Roman"/>
              </w:rPr>
              <w:t>.</w:t>
            </w:r>
          </w:p>
        </w:tc>
        <w:tc>
          <w:tcPr>
            <w:tcW w:w="2549" w:type="dxa"/>
            <w:shd w:val="clear" w:color="auto" w:fill="FFFFFF"/>
          </w:tcPr>
          <w:p w:rsidR="00304489" w:rsidRPr="0010618A" w:rsidRDefault="00304489" w:rsidP="0010618A">
            <w:pPr>
              <w:pStyle w:val="Standard"/>
              <w:snapToGrid w:val="0"/>
              <w:rPr>
                <w:rFonts w:eastAsia="Times New Roman"/>
              </w:rPr>
            </w:pPr>
            <w:r w:rsidRPr="0010618A">
              <w:rPr>
                <w:rFonts w:eastAsia="Times New Roman"/>
              </w:rPr>
              <w:t xml:space="preserve">- </w:t>
            </w:r>
            <w:r w:rsidRPr="0010618A">
              <w:t>подготовка</w:t>
            </w:r>
            <w:r w:rsidRPr="0010618A">
              <w:rPr>
                <w:rFonts w:eastAsia="Times New Roman"/>
              </w:rPr>
              <w:t xml:space="preserve"> </w:t>
            </w:r>
            <w:r w:rsidRPr="0010618A">
              <w:t>к</w:t>
            </w:r>
            <w:r w:rsidRPr="0010618A">
              <w:rPr>
                <w:rFonts w:eastAsia="Times New Roman"/>
              </w:rPr>
              <w:t xml:space="preserve"> </w:t>
            </w:r>
            <w:r w:rsidRPr="0010618A">
              <w:t>прогулке</w:t>
            </w:r>
            <w:r w:rsidRPr="0010618A">
              <w:rPr>
                <w:rFonts w:eastAsia="Times New Roman"/>
              </w:rPr>
              <w:t>;</w:t>
            </w:r>
          </w:p>
          <w:p w:rsidR="00304489" w:rsidRPr="0010618A" w:rsidRDefault="00304489" w:rsidP="0010618A">
            <w:pPr>
              <w:pStyle w:val="Standard"/>
              <w:rPr>
                <w:rFonts w:eastAsia="Times New Roman"/>
              </w:rPr>
            </w:pPr>
            <w:r w:rsidRPr="0010618A">
              <w:rPr>
                <w:rFonts w:eastAsia="Times New Roman"/>
              </w:rPr>
              <w:t xml:space="preserve">- </w:t>
            </w:r>
            <w:r w:rsidRPr="0010618A">
              <w:t>информационно</w:t>
            </w:r>
            <w:r w:rsidRPr="0010618A">
              <w:rPr>
                <w:rFonts w:eastAsia="Times New Roman"/>
              </w:rPr>
              <w:t>-</w:t>
            </w:r>
            <w:r w:rsidRPr="0010618A">
              <w:t>просветительская</w:t>
            </w:r>
            <w:r w:rsidRPr="0010618A">
              <w:rPr>
                <w:rFonts w:eastAsia="Times New Roman"/>
              </w:rPr>
              <w:t xml:space="preserve"> </w:t>
            </w:r>
            <w:r w:rsidRPr="0010618A">
              <w:t>работа</w:t>
            </w:r>
            <w:r w:rsidRPr="0010618A">
              <w:rPr>
                <w:rFonts w:eastAsia="Times New Roman"/>
              </w:rPr>
              <w:t xml:space="preserve"> </w:t>
            </w:r>
            <w:r w:rsidRPr="0010618A">
              <w:t>с</w:t>
            </w:r>
            <w:r w:rsidRPr="0010618A">
              <w:rPr>
                <w:rFonts w:eastAsia="Times New Roman"/>
              </w:rPr>
              <w:t xml:space="preserve"> </w:t>
            </w:r>
            <w:r w:rsidRPr="0010618A">
              <w:t>родителями</w:t>
            </w:r>
            <w:r w:rsidRPr="0010618A">
              <w:rPr>
                <w:rFonts w:eastAsia="Times New Roman"/>
              </w:rPr>
              <w:t>.</w:t>
            </w:r>
          </w:p>
        </w:tc>
        <w:tc>
          <w:tcPr>
            <w:tcW w:w="1847" w:type="dxa"/>
            <w:shd w:val="clear" w:color="auto" w:fill="FFFFFF"/>
          </w:tcPr>
          <w:p w:rsidR="00304489" w:rsidRPr="0010618A" w:rsidRDefault="00304489" w:rsidP="0010618A">
            <w:pPr>
              <w:pStyle w:val="Standard"/>
              <w:snapToGrid w:val="0"/>
              <w:rPr>
                <w:lang w:val="ru-RU"/>
              </w:rPr>
            </w:pPr>
            <w:r w:rsidRPr="0010618A">
              <w:rPr>
                <w:lang w:val="ru-RU"/>
              </w:rPr>
              <w:t>Участники образовательного процесса</w:t>
            </w:r>
          </w:p>
        </w:tc>
      </w:tr>
      <w:tr w:rsidR="00B46A4F" w:rsidTr="00966FCC">
        <w:tc>
          <w:tcPr>
            <w:tcW w:w="1617" w:type="dxa"/>
            <w:shd w:val="clear" w:color="auto" w:fill="FFFFFF"/>
          </w:tcPr>
          <w:p w:rsidR="00B46A4F" w:rsidRPr="0010618A" w:rsidRDefault="00C535AD" w:rsidP="0010618A">
            <w:pPr>
              <w:pStyle w:val="Standard"/>
              <w:snapToGrid w:val="0"/>
              <w:rPr>
                <w:lang w:val="ru-RU"/>
              </w:rPr>
            </w:pPr>
            <w:r w:rsidRPr="0010618A">
              <w:rPr>
                <w:lang w:val="ru-RU"/>
              </w:rPr>
              <w:t xml:space="preserve">Территория </w:t>
            </w:r>
            <w:r w:rsidRPr="0010618A">
              <w:rPr>
                <w:lang w:val="ru-RU"/>
              </w:rPr>
              <w:lastRenderedPageBreak/>
              <w:t>ДОУ</w:t>
            </w:r>
          </w:p>
        </w:tc>
        <w:tc>
          <w:tcPr>
            <w:tcW w:w="3402" w:type="dxa"/>
            <w:gridSpan w:val="2"/>
            <w:shd w:val="clear" w:color="auto" w:fill="FFFFFF"/>
          </w:tcPr>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 xml:space="preserve">Прогулочные площадки для </w:t>
            </w:r>
            <w:r w:rsidRPr="0010618A">
              <w:rPr>
                <w:rFonts w:ascii="Times New Roman" w:hAnsi="Times New Roman" w:cs="Times New Roman"/>
                <w:sz w:val="24"/>
                <w:szCs w:val="24"/>
              </w:rPr>
              <w:lastRenderedPageBreak/>
              <w:t xml:space="preserve">детей всех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возрастных групп.</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Игровое, функциональное, и спортивное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оборудование.</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Физкультурная площадка.</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Дорожки для ознакомления дошкольников с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правилами дорожного движения.</w:t>
            </w:r>
          </w:p>
          <w:p w:rsidR="00B46A4F" w:rsidRPr="0010618A" w:rsidRDefault="00B46A4F" w:rsidP="0010618A">
            <w:pPr>
              <w:spacing w:after="0" w:line="240" w:lineRule="auto"/>
              <w:rPr>
                <w:sz w:val="24"/>
                <w:szCs w:val="24"/>
              </w:rPr>
            </w:pPr>
            <w:r w:rsidRPr="0010618A">
              <w:rPr>
                <w:rFonts w:ascii="Times New Roman" w:hAnsi="Times New Roman" w:cs="Times New Roman"/>
                <w:sz w:val="24"/>
                <w:szCs w:val="24"/>
              </w:rPr>
              <w:t xml:space="preserve"> -Огород, цветники. -Экологическая тропа</w:t>
            </w:r>
          </w:p>
          <w:p w:rsidR="00B46A4F" w:rsidRPr="0010618A" w:rsidRDefault="00B46A4F" w:rsidP="0010618A">
            <w:pPr>
              <w:pStyle w:val="Standard"/>
              <w:snapToGrid w:val="0"/>
            </w:pPr>
          </w:p>
        </w:tc>
        <w:tc>
          <w:tcPr>
            <w:tcW w:w="2549" w:type="dxa"/>
            <w:shd w:val="clear" w:color="auto" w:fill="FFFFFF"/>
          </w:tcPr>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 xml:space="preserve">Прогулки, </w:t>
            </w:r>
            <w:r w:rsidRPr="0010618A">
              <w:rPr>
                <w:rFonts w:ascii="Times New Roman" w:hAnsi="Times New Roman" w:cs="Times New Roman"/>
                <w:sz w:val="24"/>
                <w:szCs w:val="24"/>
              </w:rPr>
              <w:lastRenderedPageBreak/>
              <w:t>наблюдения;</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  Игровая деятельность;</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Самостоятельная двигательная деятельность </w:t>
            </w:r>
          </w:p>
          <w:p w:rsidR="00B46A4F" w:rsidRPr="0010618A" w:rsidRDefault="00B46A4F" w:rsidP="0010618A">
            <w:pPr>
              <w:spacing w:after="0" w:line="240" w:lineRule="auto"/>
              <w:rPr>
                <w:sz w:val="24"/>
                <w:szCs w:val="24"/>
              </w:rPr>
            </w:pPr>
            <w:r w:rsidRPr="0010618A">
              <w:rPr>
                <w:rFonts w:ascii="Times New Roman" w:hAnsi="Times New Roman" w:cs="Times New Roman"/>
                <w:sz w:val="24"/>
                <w:szCs w:val="24"/>
              </w:rPr>
              <w:t xml:space="preserve">  Трудовая деятельность</w:t>
            </w:r>
            <w:r w:rsidRPr="0010618A">
              <w:rPr>
                <w:rFonts w:ascii="Calibri" w:hAnsi="Calibri" w:cs="Calibri"/>
                <w:sz w:val="24"/>
                <w:szCs w:val="24"/>
              </w:rPr>
              <w:t>.</w:t>
            </w:r>
          </w:p>
          <w:p w:rsidR="00B46A4F" w:rsidRPr="0010618A" w:rsidRDefault="00B46A4F" w:rsidP="0010618A">
            <w:pPr>
              <w:pStyle w:val="Standard"/>
              <w:snapToGrid w:val="0"/>
              <w:rPr>
                <w:rFonts w:eastAsia="Times New Roman"/>
              </w:rPr>
            </w:pPr>
          </w:p>
        </w:tc>
        <w:tc>
          <w:tcPr>
            <w:tcW w:w="1847" w:type="dxa"/>
            <w:shd w:val="clear" w:color="auto" w:fill="FFFFFF"/>
          </w:tcPr>
          <w:p w:rsidR="00B46A4F" w:rsidRPr="0010618A" w:rsidRDefault="00B46A4F" w:rsidP="0010618A">
            <w:pPr>
              <w:pStyle w:val="Standard"/>
              <w:snapToGrid w:val="0"/>
              <w:rPr>
                <w:lang w:val="ru-RU"/>
              </w:rPr>
            </w:pPr>
            <w:r w:rsidRPr="0010618A">
              <w:rPr>
                <w:lang w:val="ru-RU"/>
              </w:rPr>
              <w:lastRenderedPageBreak/>
              <w:t xml:space="preserve">Участники </w:t>
            </w:r>
            <w:r w:rsidRPr="0010618A">
              <w:rPr>
                <w:lang w:val="ru-RU"/>
              </w:rPr>
              <w:lastRenderedPageBreak/>
              <w:t>образовательного процесса</w:t>
            </w:r>
          </w:p>
        </w:tc>
      </w:tr>
      <w:tr w:rsidR="00B46A4F" w:rsidTr="00966FCC">
        <w:tc>
          <w:tcPr>
            <w:tcW w:w="1617" w:type="dxa"/>
            <w:shd w:val="clear" w:color="auto" w:fill="FFFFFF"/>
          </w:tcPr>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lastRenderedPageBreak/>
              <w:t xml:space="preserve">Физкультурная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площадка</w:t>
            </w:r>
          </w:p>
          <w:p w:rsidR="00B46A4F" w:rsidRPr="0010618A" w:rsidRDefault="00B46A4F" w:rsidP="0010618A">
            <w:pPr>
              <w:pStyle w:val="Standard"/>
              <w:snapToGrid w:val="0"/>
            </w:pPr>
          </w:p>
        </w:tc>
        <w:tc>
          <w:tcPr>
            <w:tcW w:w="3402" w:type="dxa"/>
            <w:gridSpan w:val="2"/>
            <w:shd w:val="clear" w:color="auto" w:fill="FFFFFF"/>
          </w:tcPr>
          <w:p w:rsidR="00B46A4F" w:rsidRPr="0010618A" w:rsidRDefault="00B46A4F" w:rsidP="0010618A">
            <w:pPr>
              <w:spacing w:line="240" w:lineRule="auto"/>
              <w:rPr>
                <w:rFonts w:ascii="Times New Roman" w:hAnsi="Times New Roman" w:cs="Times New Roman"/>
                <w:sz w:val="24"/>
                <w:szCs w:val="24"/>
              </w:rPr>
            </w:pPr>
            <w:r w:rsidRPr="0010618A">
              <w:rPr>
                <w:sz w:val="24"/>
                <w:szCs w:val="24"/>
              </w:rPr>
              <w:t xml:space="preserve"> -</w:t>
            </w:r>
            <w:r w:rsidRPr="0010618A">
              <w:rPr>
                <w:rFonts w:ascii="Calibri" w:hAnsi="Calibri" w:cs="Calibri"/>
                <w:sz w:val="24"/>
                <w:szCs w:val="24"/>
              </w:rPr>
              <w:t xml:space="preserve"> </w:t>
            </w:r>
            <w:r w:rsidRPr="0010618A">
              <w:rPr>
                <w:rFonts w:ascii="Times New Roman" w:hAnsi="Times New Roman" w:cs="Times New Roman"/>
                <w:sz w:val="24"/>
                <w:szCs w:val="24"/>
              </w:rPr>
              <w:t>Спортивное оборудование</w:t>
            </w:r>
          </w:p>
          <w:p w:rsidR="00B46A4F" w:rsidRPr="0010618A" w:rsidRDefault="00B46A4F" w:rsidP="0010618A">
            <w:pPr>
              <w:pStyle w:val="Standard"/>
              <w:snapToGrid w:val="0"/>
              <w:rPr>
                <w:lang w:val="ru-RU"/>
              </w:rPr>
            </w:pPr>
            <w:r w:rsidRPr="0010618A">
              <w:rPr>
                <w:lang w:val="ru-RU"/>
              </w:rPr>
              <w:t>-</w:t>
            </w:r>
            <w:r w:rsidRPr="0010618A">
              <w:t xml:space="preserve"> Оборудование для спортивных игр</w:t>
            </w:r>
          </w:p>
        </w:tc>
        <w:tc>
          <w:tcPr>
            <w:tcW w:w="2549" w:type="dxa"/>
            <w:shd w:val="clear" w:color="auto" w:fill="FFFFFF"/>
          </w:tcPr>
          <w:p w:rsidR="00B46A4F" w:rsidRPr="0010618A" w:rsidRDefault="00B46A4F" w:rsidP="0010618A">
            <w:pPr>
              <w:spacing w:after="0" w:line="240" w:lineRule="auto"/>
              <w:rPr>
                <w:rFonts w:ascii="Times New Roman" w:hAnsi="Times New Roman" w:cs="Times New Roman"/>
                <w:sz w:val="24"/>
                <w:szCs w:val="24"/>
              </w:rPr>
            </w:pPr>
            <w:r w:rsidRPr="0010618A">
              <w:rPr>
                <w:rFonts w:eastAsia="Times New Roman"/>
                <w:sz w:val="24"/>
                <w:szCs w:val="24"/>
              </w:rPr>
              <w:t xml:space="preserve"> </w:t>
            </w:r>
            <w:r w:rsidRPr="0010618A">
              <w:rPr>
                <w:rFonts w:ascii="Times New Roman" w:hAnsi="Times New Roman" w:cs="Times New Roman"/>
                <w:sz w:val="24"/>
                <w:szCs w:val="24"/>
              </w:rPr>
              <w:t xml:space="preserve">Организованная образовательная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деятельность по физической культуре,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 xml:space="preserve">спортивные игры, досуговые мероприятия, </w:t>
            </w:r>
          </w:p>
          <w:p w:rsidR="00B46A4F" w:rsidRPr="0010618A" w:rsidRDefault="00B46A4F" w:rsidP="0010618A">
            <w:pPr>
              <w:spacing w:after="0" w:line="240" w:lineRule="auto"/>
              <w:rPr>
                <w:rFonts w:ascii="Times New Roman" w:hAnsi="Times New Roman" w:cs="Times New Roman"/>
                <w:sz w:val="24"/>
                <w:szCs w:val="24"/>
              </w:rPr>
            </w:pPr>
            <w:r w:rsidRPr="0010618A">
              <w:rPr>
                <w:rFonts w:ascii="Times New Roman" w:hAnsi="Times New Roman" w:cs="Times New Roman"/>
                <w:sz w:val="24"/>
                <w:szCs w:val="24"/>
              </w:rPr>
              <w:t>праздники</w:t>
            </w:r>
          </w:p>
          <w:p w:rsidR="00B46A4F" w:rsidRPr="0010618A" w:rsidRDefault="00B46A4F" w:rsidP="0010618A">
            <w:pPr>
              <w:pStyle w:val="Standard"/>
              <w:snapToGrid w:val="0"/>
              <w:rPr>
                <w:rFonts w:eastAsia="Times New Roman"/>
                <w:lang w:val="ru-RU"/>
              </w:rPr>
            </w:pPr>
          </w:p>
        </w:tc>
        <w:tc>
          <w:tcPr>
            <w:tcW w:w="1847" w:type="dxa"/>
            <w:shd w:val="clear" w:color="auto" w:fill="FFFFFF"/>
          </w:tcPr>
          <w:p w:rsidR="00B46A4F" w:rsidRPr="0010618A" w:rsidRDefault="00B46A4F" w:rsidP="0010618A">
            <w:pPr>
              <w:pStyle w:val="Standard"/>
              <w:snapToGrid w:val="0"/>
              <w:rPr>
                <w:lang w:val="ru-RU"/>
              </w:rPr>
            </w:pPr>
            <w:r w:rsidRPr="0010618A">
              <w:rPr>
                <w:lang w:val="ru-RU"/>
              </w:rPr>
              <w:t>Участники образовательного процесса</w:t>
            </w:r>
          </w:p>
        </w:tc>
      </w:tr>
    </w:tbl>
    <w:p w:rsidR="00B46A4F" w:rsidRDefault="00B46A4F" w:rsidP="006C7126">
      <w:pPr>
        <w:jc w:val="both"/>
      </w:pPr>
    </w:p>
    <w:p w:rsidR="00C535AD" w:rsidRPr="00AD193B" w:rsidRDefault="00C535AD" w:rsidP="00C535AD">
      <w:pPr>
        <w:jc w:val="center"/>
        <w:rPr>
          <w:rFonts w:ascii="Times New Roman" w:hAnsi="Times New Roman"/>
          <w:b/>
          <w:sz w:val="28"/>
          <w:szCs w:val="28"/>
        </w:rPr>
      </w:pPr>
      <w:r>
        <w:rPr>
          <w:rFonts w:ascii="Times New Roman" w:hAnsi="Times New Roman"/>
          <w:b/>
          <w:sz w:val="28"/>
          <w:szCs w:val="28"/>
        </w:rPr>
        <w:t>3.4</w:t>
      </w:r>
      <w:r w:rsidRPr="00AD193B">
        <w:rPr>
          <w:rFonts w:ascii="Times New Roman" w:hAnsi="Times New Roman"/>
          <w:b/>
          <w:sz w:val="28"/>
          <w:szCs w:val="28"/>
        </w:rPr>
        <w:t>. Материально-техническое обеспечение Программы</w:t>
      </w:r>
    </w:p>
    <w:p w:rsidR="00C535AD" w:rsidRDefault="00C535AD" w:rsidP="00C535AD">
      <w:pPr>
        <w:spacing w:after="0"/>
        <w:ind w:firstLine="709"/>
        <w:jc w:val="both"/>
        <w:rPr>
          <w:rFonts w:ascii="Times New Roman" w:hAnsi="Times New Roman"/>
          <w:sz w:val="28"/>
          <w:szCs w:val="28"/>
        </w:rPr>
      </w:pPr>
      <w:r w:rsidRPr="00AD193B">
        <w:rPr>
          <w:rFonts w:ascii="Times New Roman" w:hAnsi="Times New Roman"/>
          <w:sz w:val="28"/>
          <w:szCs w:val="28"/>
        </w:rPr>
        <w:t xml:space="preserve">Материально-техническое обеспечение Программы </w:t>
      </w:r>
      <w:r>
        <w:rPr>
          <w:rFonts w:ascii="Times New Roman" w:hAnsi="Times New Roman"/>
          <w:sz w:val="28"/>
          <w:szCs w:val="28"/>
        </w:rPr>
        <w:t xml:space="preserve">обеспечивает </w:t>
      </w:r>
      <w:r w:rsidRPr="00AD193B">
        <w:rPr>
          <w:rFonts w:ascii="Times New Roman" w:hAnsi="Times New Roman"/>
          <w:sz w:val="28"/>
          <w:szCs w:val="28"/>
        </w:rPr>
        <w:t>полноценное развитие личности детей во всех основных образовательных областях, а именно: в сфере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w:t>
      </w:r>
      <w:r>
        <w:rPr>
          <w:rFonts w:ascii="Times New Roman" w:hAnsi="Times New Roman"/>
          <w:sz w:val="28"/>
          <w:szCs w:val="28"/>
        </w:rPr>
        <w:t xml:space="preserve"> миру, к себе и к другим людям.</w:t>
      </w:r>
    </w:p>
    <w:p w:rsidR="000E3859" w:rsidRDefault="000E3859" w:rsidP="00C535AD">
      <w:pPr>
        <w:spacing w:after="0"/>
        <w:ind w:firstLine="709"/>
        <w:jc w:val="both"/>
        <w:rPr>
          <w:rFonts w:ascii="Times New Roman" w:hAnsi="Times New Roman"/>
          <w:sz w:val="28"/>
          <w:szCs w:val="28"/>
        </w:rPr>
      </w:pPr>
    </w:p>
    <w:tbl>
      <w:tblPr>
        <w:tblStyle w:val="a7"/>
        <w:tblW w:w="9876" w:type="dxa"/>
        <w:tblLayout w:type="fixed"/>
        <w:tblLook w:val="04A0"/>
      </w:tblPr>
      <w:tblGrid>
        <w:gridCol w:w="959"/>
        <w:gridCol w:w="2835"/>
        <w:gridCol w:w="2977"/>
        <w:gridCol w:w="3105"/>
      </w:tblGrid>
      <w:tr w:rsidR="00C535AD" w:rsidTr="00C535AD">
        <w:tc>
          <w:tcPr>
            <w:tcW w:w="9876" w:type="dxa"/>
            <w:gridSpan w:val="4"/>
          </w:tcPr>
          <w:p w:rsidR="00C535AD" w:rsidRPr="00B77437" w:rsidRDefault="00C535AD" w:rsidP="00C535AD">
            <w:pPr>
              <w:jc w:val="center"/>
              <w:rPr>
                <w:rFonts w:ascii="Times New Roman" w:hAnsi="Times New Roman"/>
                <w:b/>
                <w:sz w:val="28"/>
                <w:szCs w:val="28"/>
              </w:rPr>
            </w:pPr>
            <w:r w:rsidRPr="00B77437">
              <w:rPr>
                <w:rFonts w:ascii="Times New Roman" w:hAnsi="Times New Roman"/>
                <w:b/>
                <w:sz w:val="24"/>
                <w:szCs w:val="28"/>
              </w:rPr>
              <w:t>Требования к материально-техническим условиям реализации Программы</w:t>
            </w:r>
          </w:p>
        </w:tc>
      </w:tr>
      <w:tr w:rsidR="00C535AD" w:rsidTr="00C535AD">
        <w:trPr>
          <w:trHeight w:val="2721"/>
        </w:trPr>
        <w:tc>
          <w:tcPr>
            <w:tcW w:w="959" w:type="dxa"/>
            <w:vMerge w:val="restart"/>
          </w:tcPr>
          <w:p w:rsidR="00C535AD" w:rsidRPr="00B77437" w:rsidRDefault="00C535AD" w:rsidP="00C535AD">
            <w:pPr>
              <w:jc w:val="both"/>
              <w:rPr>
                <w:rFonts w:ascii="Times New Roman" w:hAnsi="Times New Roman"/>
                <w:sz w:val="24"/>
                <w:szCs w:val="24"/>
              </w:rPr>
            </w:pPr>
            <w:r w:rsidRPr="00B77437">
              <w:rPr>
                <w:rFonts w:ascii="Times New Roman" w:hAnsi="Times New Roman"/>
                <w:sz w:val="24"/>
                <w:szCs w:val="24"/>
              </w:rPr>
              <w:t>1 блок</w:t>
            </w:r>
          </w:p>
        </w:tc>
        <w:tc>
          <w:tcPr>
            <w:tcW w:w="2835" w:type="dxa"/>
          </w:tcPr>
          <w:p w:rsidR="00C535AD" w:rsidRPr="00B77437" w:rsidRDefault="00C535AD" w:rsidP="00C535AD">
            <w:pPr>
              <w:pStyle w:val="a6"/>
              <w:shd w:val="clear" w:color="auto" w:fill="FFFFFF"/>
              <w:tabs>
                <w:tab w:val="left" w:pos="1134"/>
              </w:tabs>
              <w:ind w:left="34"/>
              <w:jc w:val="both"/>
              <w:rPr>
                <w:rFonts w:ascii="Times New Roman" w:hAnsi="Times New Roman"/>
                <w:color w:val="000000"/>
                <w:sz w:val="24"/>
                <w:szCs w:val="24"/>
              </w:rPr>
            </w:pPr>
            <w:r w:rsidRPr="00B77437">
              <w:rPr>
                <w:rFonts w:ascii="Times New Roman" w:hAnsi="Times New Roman"/>
                <w:sz w:val="24"/>
                <w:szCs w:val="24"/>
              </w:rPr>
              <w:t xml:space="preserve">Требования, определяемые в соответствии с санитарно-эпидемиологическими правилами и нормативами </w:t>
            </w:r>
            <w:r w:rsidRPr="00B77437">
              <w:rPr>
                <w:rFonts w:ascii="Times New Roman" w:hAnsi="Times New Roman"/>
                <w:color w:val="000000"/>
                <w:sz w:val="24"/>
                <w:szCs w:val="24"/>
              </w:rPr>
              <w:t>в том числе: </w:t>
            </w:r>
          </w:p>
          <w:p w:rsidR="00C535AD" w:rsidRPr="00B77437" w:rsidRDefault="00C535AD" w:rsidP="00C535AD">
            <w:pPr>
              <w:jc w:val="both"/>
              <w:rPr>
                <w:rFonts w:ascii="Times New Roman" w:hAnsi="Times New Roman"/>
                <w:sz w:val="24"/>
                <w:szCs w:val="24"/>
              </w:rPr>
            </w:pPr>
          </w:p>
        </w:tc>
        <w:tc>
          <w:tcPr>
            <w:tcW w:w="6082" w:type="dxa"/>
            <w:gridSpan w:val="2"/>
          </w:tcPr>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зданиям (помещениям) и участкам Организации (группы); </w:t>
            </w:r>
          </w:p>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водоснабжению, канализации, отоплению и вентиляции зданий (помещения) Организации (группы); </w:t>
            </w:r>
          </w:p>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набору и площадям образовательных помещений, их отделке и оборудованию; </w:t>
            </w:r>
          </w:p>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искусственному и естественному освещению образовательных помещений; </w:t>
            </w:r>
          </w:p>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санитарному состоянию и содержанию помещений; </w:t>
            </w:r>
          </w:p>
          <w:p w:rsidR="00C535AD" w:rsidRPr="00B77437" w:rsidRDefault="00C535AD" w:rsidP="00C535AD">
            <w:pPr>
              <w:pStyle w:val="a6"/>
              <w:numPr>
                <w:ilvl w:val="0"/>
                <w:numId w:val="15"/>
              </w:numPr>
              <w:shd w:val="clear" w:color="auto" w:fill="FFFFFF"/>
              <w:tabs>
                <w:tab w:val="left" w:pos="497"/>
                <w:tab w:val="left" w:pos="1134"/>
              </w:tabs>
              <w:ind w:left="0" w:firstLine="0"/>
              <w:jc w:val="both"/>
              <w:rPr>
                <w:rFonts w:ascii="Times New Roman" w:hAnsi="Times New Roman"/>
                <w:color w:val="000000"/>
                <w:sz w:val="24"/>
                <w:szCs w:val="24"/>
              </w:rPr>
            </w:pPr>
            <w:r w:rsidRPr="00B77437">
              <w:rPr>
                <w:rFonts w:ascii="Times New Roman" w:hAnsi="Times New Roman"/>
                <w:color w:val="000000"/>
                <w:sz w:val="24"/>
                <w:szCs w:val="24"/>
              </w:rPr>
              <w:t>к оснащению помещений для качественного питания воспитан</w:t>
            </w:r>
            <w:r>
              <w:rPr>
                <w:rFonts w:ascii="Times New Roman" w:hAnsi="Times New Roman"/>
                <w:color w:val="000000"/>
                <w:sz w:val="24"/>
                <w:szCs w:val="24"/>
              </w:rPr>
              <w:t>ников.</w:t>
            </w:r>
          </w:p>
        </w:tc>
      </w:tr>
      <w:tr w:rsidR="00C535AD" w:rsidTr="00C535AD">
        <w:trPr>
          <w:trHeight w:val="1141"/>
        </w:trPr>
        <w:tc>
          <w:tcPr>
            <w:tcW w:w="959" w:type="dxa"/>
            <w:vMerge/>
          </w:tcPr>
          <w:p w:rsidR="00C535AD" w:rsidRPr="00B77437" w:rsidRDefault="00C535AD" w:rsidP="00C535AD">
            <w:pPr>
              <w:jc w:val="both"/>
              <w:rPr>
                <w:rFonts w:ascii="Times New Roman" w:hAnsi="Times New Roman"/>
                <w:sz w:val="24"/>
                <w:szCs w:val="24"/>
              </w:rPr>
            </w:pPr>
          </w:p>
        </w:tc>
        <w:tc>
          <w:tcPr>
            <w:tcW w:w="8917" w:type="dxa"/>
            <w:gridSpan w:val="3"/>
          </w:tcPr>
          <w:p w:rsidR="00C535AD" w:rsidRPr="00B77437" w:rsidRDefault="00C535AD" w:rsidP="00C535AD">
            <w:pPr>
              <w:tabs>
                <w:tab w:val="left" w:pos="497"/>
              </w:tabs>
              <w:jc w:val="both"/>
              <w:rPr>
                <w:rFonts w:ascii="Times New Roman" w:hAnsi="Times New Roman"/>
                <w:sz w:val="24"/>
                <w:szCs w:val="24"/>
              </w:rPr>
            </w:pPr>
            <w:r w:rsidRPr="00B77437">
              <w:rPr>
                <w:rFonts w:ascii="Times New Roman" w:hAnsi="Times New Roman"/>
                <w:sz w:val="24"/>
                <w:szCs w:val="24"/>
              </w:rPr>
              <w:t>Постановление Главного государственного санитарного врача РФ от 15.05.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w:t>
            </w:r>
            <w:r>
              <w:rPr>
                <w:rFonts w:ascii="Times New Roman" w:hAnsi="Times New Roman"/>
                <w:sz w:val="24"/>
                <w:szCs w:val="24"/>
              </w:rPr>
              <w:t>низаций"»</w:t>
            </w:r>
          </w:p>
        </w:tc>
      </w:tr>
      <w:tr w:rsidR="00C535AD" w:rsidTr="00C535AD">
        <w:tc>
          <w:tcPr>
            <w:tcW w:w="959" w:type="dxa"/>
          </w:tcPr>
          <w:p w:rsidR="00C535AD" w:rsidRPr="00B77437" w:rsidRDefault="00C535AD" w:rsidP="00C535AD">
            <w:pPr>
              <w:jc w:val="both"/>
              <w:rPr>
                <w:rFonts w:ascii="Times New Roman" w:hAnsi="Times New Roman"/>
                <w:sz w:val="24"/>
                <w:szCs w:val="24"/>
              </w:rPr>
            </w:pPr>
            <w:r w:rsidRPr="00B77437">
              <w:rPr>
                <w:rFonts w:ascii="Times New Roman" w:hAnsi="Times New Roman"/>
                <w:sz w:val="24"/>
                <w:szCs w:val="24"/>
              </w:rPr>
              <w:lastRenderedPageBreak/>
              <w:t>2 блок</w:t>
            </w:r>
          </w:p>
        </w:tc>
        <w:tc>
          <w:tcPr>
            <w:tcW w:w="2835" w:type="dxa"/>
          </w:tcPr>
          <w:p w:rsidR="00C535AD" w:rsidRPr="00B77437" w:rsidRDefault="00C535AD" w:rsidP="00C535AD">
            <w:pPr>
              <w:jc w:val="both"/>
              <w:rPr>
                <w:rFonts w:ascii="Times New Roman" w:hAnsi="Times New Roman"/>
                <w:sz w:val="24"/>
                <w:szCs w:val="24"/>
              </w:rPr>
            </w:pPr>
            <w:r>
              <w:rPr>
                <w:rFonts w:ascii="Times New Roman" w:hAnsi="Times New Roman"/>
                <w:sz w:val="24"/>
                <w:szCs w:val="24"/>
              </w:rPr>
              <w:t>Т</w:t>
            </w:r>
            <w:r w:rsidRPr="00B77437">
              <w:rPr>
                <w:rFonts w:ascii="Times New Roman" w:hAnsi="Times New Roman"/>
                <w:sz w:val="24"/>
                <w:szCs w:val="24"/>
              </w:rPr>
              <w:t>ребования, определяемые в соответствии с пр</w:t>
            </w:r>
            <w:r>
              <w:rPr>
                <w:rFonts w:ascii="Times New Roman" w:hAnsi="Times New Roman"/>
                <w:sz w:val="24"/>
                <w:szCs w:val="24"/>
              </w:rPr>
              <w:t xml:space="preserve">авилами пожарной безопасности </w:t>
            </w:r>
          </w:p>
        </w:tc>
        <w:tc>
          <w:tcPr>
            <w:tcW w:w="6082" w:type="dxa"/>
            <w:gridSpan w:val="2"/>
          </w:tcPr>
          <w:p w:rsidR="00C535AD" w:rsidRPr="00B77437" w:rsidRDefault="00C535AD" w:rsidP="00C535AD">
            <w:pPr>
              <w:tabs>
                <w:tab w:val="left" w:pos="497"/>
              </w:tabs>
              <w:jc w:val="both"/>
              <w:rPr>
                <w:rFonts w:ascii="Times New Roman" w:hAnsi="Times New Roman"/>
                <w:sz w:val="24"/>
                <w:szCs w:val="24"/>
              </w:rPr>
            </w:pPr>
            <w:r>
              <w:rPr>
                <w:rFonts w:ascii="Times New Roman" w:hAnsi="Times New Roman"/>
                <w:sz w:val="24"/>
                <w:szCs w:val="24"/>
              </w:rPr>
              <w:t>ППБ-101-89 П</w:t>
            </w:r>
            <w:r w:rsidRPr="00B77437">
              <w:rPr>
                <w:rFonts w:ascii="Times New Roman" w:hAnsi="Times New Roman"/>
                <w:sz w:val="24"/>
                <w:szCs w:val="24"/>
              </w:rPr>
              <w:t>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w:t>
            </w:r>
          </w:p>
        </w:tc>
      </w:tr>
      <w:tr w:rsidR="00C535AD" w:rsidTr="00C535AD">
        <w:trPr>
          <w:trHeight w:val="295"/>
        </w:trPr>
        <w:tc>
          <w:tcPr>
            <w:tcW w:w="959" w:type="dxa"/>
            <w:vMerge w:val="restart"/>
          </w:tcPr>
          <w:p w:rsidR="00C535AD" w:rsidRDefault="00C535AD" w:rsidP="00C535AD">
            <w:pPr>
              <w:jc w:val="both"/>
              <w:rPr>
                <w:rFonts w:ascii="Times New Roman" w:hAnsi="Times New Roman"/>
                <w:sz w:val="24"/>
                <w:szCs w:val="24"/>
              </w:rPr>
            </w:pPr>
            <w:r w:rsidRPr="00B77437">
              <w:rPr>
                <w:rFonts w:ascii="Times New Roman" w:hAnsi="Times New Roman"/>
                <w:sz w:val="24"/>
                <w:szCs w:val="24"/>
              </w:rPr>
              <w:t>3 блок</w:t>
            </w: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Default="00C535AD" w:rsidP="00C535AD">
            <w:pPr>
              <w:jc w:val="both"/>
              <w:rPr>
                <w:rFonts w:ascii="Times New Roman" w:hAnsi="Times New Roman"/>
                <w:sz w:val="24"/>
                <w:szCs w:val="24"/>
              </w:rPr>
            </w:pPr>
          </w:p>
          <w:p w:rsidR="00C535AD" w:rsidRPr="00B77437" w:rsidRDefault="00C535AD" w:rsidP="00C535AD">
            <w:pPr>
              <w:jc w:val="both"/>
              <w:rPr>
                <w:rFonts w:ascii="Times New Roman" w:hAnsi="Times New Roman"/>
                <w:sz w:val="24"/>
                <w:szCs w:val="24"/>
              </w:rPr>
            </w:pPr>
          </w:p>
        </w:tc>
        <w:tc>
          <w:tcPr>
            <w:tcW w:w="2835" w:type="dxa"/>
            <w:vMerge w:val="restart"/>
          </w:tcPr>
          <w:p w:rsidR="00C535AD" w:rsidRDefault="00C535AD" w:rsidP="00C535AD">
            <w:pPr>
              <w:suppressAutoHyphens/>
              <w:jc w:val="both"/>
              <w:rPr>
                <w:rFonts w:ascii="Times New Roman" w:hAnsi="Times New Roman"/>
                <w:sz w:val="24"/>
                <w:szCs w:val="24"/>
              </w:rPr>
            </w:pPr>
            <w:r>
              <w:rPr>
                <w:rFonts w:ascii="Times New Roman" w:hAnsi="Times New Roman"/>
                <w:sz w:val="24"/>
                <w:szCs w:val="24"/>
              </w:rPr>
              <w:t>Т</w:t>
            </w:r>
            <w:r w:rsidRPr="00B77437">
              <w:rPr>
                <w:rFonts w:ascii="Times New Roman" w:hAnsi="Times New Roman"/>
                <w:sz w:val="24"/>
                <w:szCs w:val="24"/>
              </w:rPr>
              <w:t>ребования к средствам обучения и воспитания в соответствии с возрастом и индивидуальны</w:t>
            </w:r>
            <w:r>
              <w:rPr>
                <w:rFonts w:ascii="Times New Roman" w:hAnsi="Times New Roman"/>
                <w:sz w:val="24"/>
                <w:szCs w:val="24"/>
              </w:rPr>
              <w:t>ми особенностями развития детей</w:t>
            </w: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Default="00C535AD" w:rsidP="00C535AD">
            <w:pPr>
              <w:suppressAutoHyphens/>
              <w:jc w:val="both"/>
              <w:rPr>
                <w:rFonts w:ascii="Times New Roman" w:hAnsi="Times New Roman"/>
                <w:sz w:val="24"/>
                <w:szCs w:val="24"/>
              </w:rPr>
            </w:pPr>
          </w:p>
          <w:p w:rsidR="00C535AD" w:rsidRPr="00B77437" w:rsidRDefault="00C535AD" w:rsidP="00C535AD">
            <w:pPr>
              <w:suppressAutoHyphens/>
              <w:jc w:val="both"/>
              <w:rPr>
                <w:rFonts w:ascii="Times New Roman" w:hAnsi="Times New Roman"/>
                <w:sz w:val="24"/>
                <w:szCs w:val="24"/>
              </w:rPr>
            </w:pPr>
          </w:p>
          <w:p w:rsidR="00C535AD" w:rsidRPr="00B77437" w:rsidRDefault="00C535AD" w:rsidP="00C535AD">
            <w:pPr>
              <w:jc w:val="both"/>
              <w:rPr>
                <w:rFonts w:ascii="Times New Roman" w:hAnsi="Times New Roman"/>
                <w:sz w:val="24"/>
                <w:szCs w:val="24"/>
              </w:rPr>
            </w:pPr>
          </w:p>
        </w:tc>
        <w:tc>
          <w:tcPr>
            <w:tcW w:w="2977" w:type="dxa"/>
          </w:tcPr>
          <w:p w:rsidR="00C535AD" w:rsidRPr="00825CE9" w:rsidRDefault="00C535AD" w:rsidP="00C535AD">
            <w:pPr>
              <w:jc w:val="center"/>
              <w:rPr>
                <w:rFonts w:ascii="Times New Roman" w:hAnsi="Times New Roman"/>
                <w:sz w:val="20"/>
                <w:szCs w:val="24"/>
              </w:rPr>
            </w:pPr>
            <w:r w:rsidRPr="00825CE9">
              <w:rPr>
                <w:rFonts w:ascii="Times New Roman" w:hAnsi="Times New Roman"/>
                <w:b/>
                <w:bCs/>
                <w:color w:val="000000"/>
                <w:sz w:val="20"/>
                <w:szCs w:val="24"/>
              </w:rPr>
              <w:t xml:space="preserve">Идеальные средства </w:t>
            </w:r>
          </w:p>
        </w:tc>
        <w:tc>
          <w:tcPr>
            <w:tcW w:w="3105" w:type="dxa"/>
          </w:tcPr>
          <w:p w:rsidR="00C535AD" w:rsidRPr="00825CE9" w:rsidRDefault="00C535AD" w:rsidP="00C535AD">
            <w:pPr>
              <w:jc w:val="center"/>
              <w:rPr>
                <w:rFonts w:ascii="Times New Roman" w:hAnsi="Times New Roman"/>
                <w:sz w:val="20"/>
                <w:szCs w:val="24"/>
              </w:rPr>
            </w:pPr>
            <w:r w:rsidRPr="00825CE9">
              <w:rPr>
                <w:rFonts w:ascii="Times New Roman" w:hAnsi="Times New Roman"/>
                <w:b/>
                <w:bCs/>
                <w:color w:val="000000"/>
                <w:sz w:val="20"/>
                <w:szCs w:val="24"/>
              </w:rPr>
              <w:t xml:space="preserve">Материальные средства </w:t>
            </w:r>
          </w:p>
        </w:tc>
      </w:tr>
      <w:tr w:rsidR="00C535AD" w:rsidTr="00C535AD">
        <w:trPr>
          <w:trHeight w:val="290"/>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6082" w:type="dxa"/>
            <w:gridSpan w:val="2"/>
          </w:tcPr>
          <w:p w:rsidR="00C535AD" w:rsidRPr="00825CE9" w:rsidRDefault="00C535AD" w:rsidP="00C535AD">
            <w:pPr>
              <w:jc w:val="center"/>
              <w:rPr>
                <w:rFonts w:ascii="Times New Roman" w:hAnsi="Times New Roman"/>
                <w:sz w:val="24"/>
                <w:szCs w:val="24"/>
              </w:rPr>
            </w:pPr>
            <w:r w:rsidRPr="00825CE9">
              <w:rPr>
                <w:rFonts w:ascii="Times New Roman" w:hAnsi="Times New Roman"/>
                <w:sz w:val="20"/>
                <w:szCs w:val="24"/>
              </w:rPr>
              <w:t>На уровне образовательной деятельности</w:t>
            </w:r>
          </w:p>
        </w:tc>
      </w:tr>
      <w:tr w:rsidR="00C535AD" w:rsidTr="00C535AD">
        <w:trPr>
          <w:trHeight w:val="290"/>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2977" w:type="dxa"/>
          </w:tcPr>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языковые системы знаков, используемые в устной и письменной речи;</w:t>
            </w:r>
          </w:p>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произведения искусства и иные достижения культуры (живопись, музыка, литература);</w:t>
            </w:r>
          </w:p>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средства наглядности (схемы, рисунки, чертежи, диаграммы, фото и т. п.);</w:t>
            </w:r>
          </w:p>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учебные компьютерные программы по теме;</w:t>
            </w:r>
          </w:p>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организующе-координирующая деятельность воспитателя;</w:t>
            </w:r>
          </w:p>
          <w:p w:rsidR="00C535AD" w:rsidRPr="00825CE9" w:rsidRDefault="00C535AD" w:rsidP="00C535AD">
            <w:pPr>
              <w:pStyle w:val="a6"/>
              <w:numPr>
                <w:ilvl w:val="0"/>
                <w:numId w:val="15"/>
              </w:numPr>
              <w:tabs>
                <w:tab w:val="left" w:pos="317"/>
              </w:tabs>
              <w:ind w:left="44" w:firstLine="0"/>
              <w:rPr>
                <w:rFonts w:ascii="Times New Roman" w:hAnsi="Times New Roman"/>
                <w:sz w:val="20"/>
                <w:szCs w:val="24"/>
              </w:rPr>
            </w:pPr>
            <w:r w:rsidRPr="00825CE9">
              <w:rPr>
                <w:rFonts w:ascii="Times New Roman" w:hAnsi="Times New Roman"/>
                <w:color w:val="000000"/>
                <w:sz w:val="20"/>
                <w:szCs w:val="24"/>
              </w:rPr>
              <w:t>уровень квалификации и внутренней культуры педагога;</w:t>
            </w:r>
          </w:p>
        </w:tc>
        <w:tc>
          <w:tcPr>
            <w:tcW w:w="3105" w:type="dxa"/>
          </w:tcPr>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отдельные тексты из учебника, пособий и книг;</w:t>
            </w:r>
          </w:p>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отдельные задания, упражнения, задачи из учебников, задачников, дидактических материалов;</w:t>
            </w:r>
          </w:p>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тестовый материал;</w:t>
            </w:r>
          </w:p>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средства наглядности (предметы, действующие макеты, модели);</w:t>
            </w:r>
          </w:p>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технические средства обучения;</w:t>
            </w:r>
          </w:p>
          <w:p w:rsidR="00C535AD" w:rsidRPr="00825CE9" w:rsidRDefault="00C535AD" w:rsidP="00C535AD">
            <w:pPr>
              <w:pStyle w:val="a6"/>
              <w:numPr>
                <w:ilvl w:val="0"/>
                <w:numId w:val="16"/>
              </w:numPr>
              <w:tabs>
                <w:tab w:val="left" w:pos="211"/>
              </w:tabs>
              <w:ind w:left="34" w:firstLine="0"/>
              <w:rPr>
                <w:rFonts w:ascii="Times New Roman" w:hAnsi="Times New Roman"/>
                <w:sz w:val="20"/>
                <w:szCs w:val="24"/>
              </w:rPr>
            </w:pPr>
            <w:r w:rsidRPr="00825CE9">
              <w:rPr>
                <w:rFonts w:ascii="Times New Roman" w:hAnsi="Times New Roman"/>
                <w:color w:val="000000"/>
                <w:sz w:val="20"/>
                <w:szCs w:val="24"/>
              </w:rPr>
              <w:t>лабораторное оборудование</w:t>
            </w:r>
          </w:p>
          <w:p w:rsidR="00C535AD" w:rsidRPr="00825CE9" w:rsidRDefault="00C535AD" w:rsidP="00C535AD">
            <w:pPr>
              <w:rPr>
                <w:rFonts w:ascii="Times New Roman" w:hAnsi="Times New Roman"/>
                <w:sz w:val="20"/>
                <w:szCs w:val="24"/>
              </w:rPr>
            </w:pPr>
            <w:r w:rsidRPr="00825CE9">
              <w:rPr>
                <w:rFonts w:ascii="Times New Roman" w:hAnsi="Times New Roman"/>
                <w:sz w:val="20"/>
                <w:szCs w:val="24"/>
              </w:rPr>
              <w:t> </w:t>
            </w:r>
          </w:p>
        </w:tc>
      </w:tr>
      <w:tr w:rsidR="00C535AD" w:rsidTr="00C535AD">
        <w:trPr>
          <w:trHeight w:val="290"/>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6082" w:type="dxa"/>
            <w:gridSpan w:val="2"/>
          </w:tcPr>
          <w:p w:rsidR="00C535AD" w:rsidRPr="00825CE9" w:rsidRDefault="00C535AD" w:rsidP="00C535AD">
            <w:pPr>
              <w:jc w:val="center"/>
              <w:rPr>
                <w:rFonts w:ascii="Times New Roman" w:hAnsi="Times New Roman"/>
                <w:sz w:val="20"/>
                <w:szCs w:val="24"/>
              </w:rPr>
            </w:pPr>
            <w:r w:rsidRPr="00825CE9">
              <w:rPr>
                <w:rFonts w:ascii="Times New Roman" w:hAnsi="Times New Roman"/>
                <w:sz w:val="20"/>
                <w:szCs w:val="24"/>
              </w:rPr>
              <w:t>На уровне предмета</w:t>
            </w:r>
          </w:p>
        </w:tc>
      </w:tr>
      <w:tr w:rsidR="00C535AD" w:rsidTr="00C535AD">
        <w:trPr>
          <w:trHeight w:val="290"/>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2977" w:type="dxa"/>
          </w:tcPr>
          <w:p w:rsidR="00C535AD" w:rsidRPr="00825CE9" w:rsidRDefault="00C535AD" w:rsidP="00C535AD">
            <w:pPr>
              <w:pStyle w:val="a6"/>
              <w:numPr>
                <w:ilvl w:val="0"/>
                <w:numId w:val="18"/>
              </w:numPr>
              <w:tabs>
                <w:tab w:val="left" w:pos="194"/>
              </w:tabs>
              <w:ind w:left="34" w:firstLine="0"/>
              <w:rPr>
                <w:rFonts w:ascii="Times New Roman" w:hAnsi="Times New Roman"/>
                <w:sz w:val="20"/>
                <w:szCs w:val="24"/>
              </w:rPr>
            </w:pPr>
            <w:r w:rsidRPr="00825CE9">
              <w:rPr>
                <w:rFonts w:ascii="Times New Roman" w:hAnsi="Times New Roman"/>
                <w:color w:val="000000"/>
                <w:sz w:val="20"/>
                <w:szCs w:val="24"/>
              </w:rPr>
              <w:t>система условных о</w:t>
            </w:r>
            <w:r>
              <w:rPr>
                <w:rFonts w:ascii="Times New Roman" w:hAnsi="Times New Roman"/>
                <w:color w:val="000000"/>
                <w:sz w:val="20"/>
                <w:szCs w:val="24"/>
              </w:rPr>
              <w:t>бозначений различных дисциплин</w:t>
            </w:r>
            <w:r w:rsidRPr="00825CE9">
              <w:rPr>
                <w:rFonts w:ascii="Times New Roman" w:hAnsi="Times New Roman"/>
                <w:color w:val="000000"/>
                <w:sz w:val="20"/>
                <w:szCs w:val="24"/>
              </w:rPr>
              <w:t>;</w:t>
            </w:r>
          </w:p>
          <w:p w:rsidR="00C535AD" w:rsidRPr="00825CE9" w:rsidRDefault="00C535AD" w:rsidP="00C535AD">
            <w:pPr>
              <w:pStyle w:val="a6"/>
              <w:numPr>
                <w:ilvl w:val="0"/>
                <w:numId w:val="18"/>
              </w:numPr>
              <w:tabs>
                <w:tab w:val="left" w:pos="194"/>
              </w:tabs>
              <w:ind w:left="34" w:firstLine="0"/>
              <w:rPr>
                <w:rFonts w:ascii="Times New Roman" w:hAnsi="Times New Roman"/>
                <w:sz w:val="20"/>
                <w:szCs w:val="24"/>
              </w:rPr>
            </w:pPr>
            <w:r w:rsidRPr="00825CE9">
              <w:rPr>
                <w:rFonts w:ascii="Times New Roman" w:hAnsi="Times New Roman"/>
                <w:color w:val="000000"/>
                <w:sz w:val="20"/>
                <w:szCs w:val="24"/>
              </w:rPr>
              <w:t>искусственная среда для накопления навыков по данному предмету (специальная языковая среда д</w:t>
            </w:r>
            <w:r>
              <w:rPr>
                <w:rFonts w:ascii="Times New Roman" w:hAnsi="Times New Roman"/>
                <w:color w:val="000000"/>
                <w:sz w:val="20"/>
                <w:szCs w:val="24"/>
              </w:rPr>
              <w:t>ля обучения иностранным языкам;</w:t>
            </w:r>
          </w:p>
          <w:p w:rsidR="00C535AD" w:rsidRPr="00825CE9" w:rsidRDefault="00C535AD" w:rsidP="00C535AD">
            <w:pPr>
              <w:pStyle w:val="a6"/>
              <w:numPr>
                <w:ilvl w:val="0"/>
                <w:numId w:val="17"/>
              </w:numPr>
              <w:tabs>
                <w:tab w:val="left" w:pos="194"/>
              </w:tabs>
              <w:ind w:left="34" w:firstLine="0"/>
              <w:rPr>
                <w:rFonts w:ascii="Times New Roman" w:hAnsi="Times New Roman"/>
                <w:sz w:val="20"/>
                <w:szCs w:val="24"/>
              </w:rPr>
            </w:pPr>
            <w:r>
              <w:rPr>
                <w:rFonts w:ascii="Times New Roman" w:hAnsi="Times New Roman"/>
                <w:color w:val="000000"/>
                <w:sz w:val="20"/>
                <w:szCs w:val="24"/>
              </w:rPr>
              <w:t>учебные компьютерные программы.</w:t>
            </w:r>
          </w:p>
        </w:tc>
        <w:tc>
          <w:tcPr>
            <w:tcW w:w="3105" w:type="dxa"/>
          </w:tcPr>
          <w:p w:rsidR="00C535AD" w:rsidRPr="001F2E3F" w:rsidRDefault="00C535AD" w:rsidP="00C535AD">
            <w:pPr>
              <w:pStyle w:val="a6"/>
              <w:numPr>
                <w:ilvl w:val="0"/>
                <w:numId w:val="17"/>
              </w:numPr>
              <w:tabs>
                <w:tab w:val="left" w:pos="277"/>
              </w:tabs>
              <w:ind w:left="33" w:firstLine="0"/>
              <w:rPr>
                <w:rFonts w:ascii="Times New Roman" w:hAnsi="Times New Roman"/>
                <w:sz w:val="20"/>
                <w:szCs w:val="24"/>
              </w:rPr>
            </w:pPr>
            <w:r w:rsidRPr="001F2E3F">
              <w:rPr>
                <w:rFonts w:ascii="Times New Roman" w:hAnsi="Times New Roman"/>
                <w:color w:val="000000"/>
                <w:sz w:val="20"/>
                <w:szCs w:val="24"/>
              </w:rPr>
              <w:t>методические пособия;</w:t>
            </w:r>
          </w:p>
          <w:p w:rsidR="00C535AD" w:rsidRPr="001F2E3F" w:rsidRDefault="00C535AD" w:rsidP="00C535AD">
            <w:pPr>
              <w:pStyle w:val="a6"/>
              <w:numPr>
                <w:ilvl w:val="0"/>
                <w:numId w:val="17"/>
              </w:numPr>
              <w:tabs>
                <w:tab w:val="left" w:pos="317"/>
              </w:tabs>
              <w:ind w:left="33" w:firstLine="0"/>
              <w:rPr>
                <w:rFonts w:ascii="Times New Roman" w:hAnsi="Times New Roman"/>
                <w:sz w:val="20"/>
                <w:szCs w:val="24"/>
              </w:rPr>
            </w:pPr>
            <w:r w:rsidRPr="001F2E3F">
              <w:rPr>
                <w:rFonts w:ascii="Times New Roman" w:hAnsi="Times New Roman"/>
                <w:color w:val="000000"/>
                <w:sz w:val="20"/>
                <w:szCs w:val="24"/>
              </w:rPr>
              <w:t>дидактические материалы;</w:t>
            </w:r>
          </w:p>
          <w:p w:rsidR="00C535AD" w:rsidRPr="001F2E3F" w:rsidRDefault="00C535AD" w:rsidP="00C535AD">
            <w:pPr>
              <w:pStyle w:val="a6"/>
              <w:numPr>
                <w:ilvl w:val="0"/>
                <w:numId w:val="17"/>
              </w:numPr>
              <w:tabs>
                <w:tab w:val="left" w:pos="317"/>
              </w:tabs>
              <w:ind w:left="33" w:firstLine="0"/>
              <w:rPr>
                <w:rFonts w:ascii="Times New Roman" w:hAnsi="Times New Roman"/>
                <w:sz w:val="20"/>
                <w:szCs w:val="24"/>
              </w:rPr>
            </w:pPr>
            <w:r w:rsidRPr="001F2E3F">
              <w:rPr>
                <w:rFonts w:ascii="Times New Roman" w:hAnsi="Times New Roman"/>
                <w:color w:val="000000"/>
                <w:sz w:val="20"/>
                <w:szCs w:val="24"/>
              </w:rPr>
              <w:t>методические разработки (рекомендации) по предмету;</w:t>
            </w:r>
          </w:p>
          <w:p w:rsidR="00C535AD" w:rsidRPr="001F2E3F" w:rsidRDefault="00C535AD" w:rsidP="00C535AD">
            <w:pPr>
              <w:pStyle w:val="a6"/>
              <w:numPr>
                <w:ilvl w:val="0"/>
                <w:numId w:val="17"/>
              </w:numPr>
              <w:tabs>
                <w:tab w:val="left" w:pos="317"/>
              </w:tabs>
              <w:ind w:left="33" w:firstLine="0"/>
              <w:rPr>
                <w:rFonts w:ascii="Times New Roman" w:hAnsi="Times New Roman"/>
                <w:sz w:val="20"/>
                <w:szCs w:val="24"/>
              </w:rPr>
            </w:pPr>
            <w:r w:rsidRPr="001F2E3F">
              <w:rPr>
                <w:rFonts w:ascii="Times New Roman" w:hAnsi="Times New Roman"/>
                <w:color w:val="000000"/>
                <w:sz w:val="20"/>
                <w:szCs w:val="24"/>
              </w:rPr>
              <w:t>книги-первоисточник</w:t>
            </w:r>
          </w:p>
        </w:tc>
      </w:tr>
      <w:tr w:rsidR="00C535AD" w:rsidTr="00C535AD">
        <w:trPr>
          <w:trHeight w:val="290"/>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6082" w:type="dxa"/>
            <w:gridSpan w:val="2"/>
          </w:tcPr>
          <w:p w:rsidR="00C535AD" w:rsidRPr="00825CE9" w:rsidRDefault="00C535AD" w:rsidP="00C535AD">
            <w:pPr>
              <w:jc w:val="center"/>
              <w:rPr>
                <w:rFonts w:ascii="Times New Roman" w:hAnsi="Times New Roman"/>
                <w:sz w:val="20"/>
                <w:szCs w:val="24"/>
              </w:rPr>
            </w:pPr>
            <w:r w:rsidRPr="00825CE9">
              <w:rPr>
                <w:rFonts w:ascii="Times New Roman" w:hAnsi="Times New Roman"/>
                <w:sz w:val="20"/>
                <w:szCs w:val="24"/>
              </w:rPr>
              <w:t xml:space="preserve">На уровне всего процесса </w:t>
            </w:r>
            <w:r>
              <w:rPr>
                <w:rFonts w:ascii="Times New Roman" w:hAnsi="Times New Roman"/>
                <w:sz w:val="20"/>
                <w:szCs w:val="24"/>
              </w:rPr>
              <w:t>образования</w:t>
            </w:r>
          </w:p>
        </w:tc>
      </w:tr>
      <w:tr w:rsidR="00C535AD" w:rsidTr="00C535AD">
        <w:trPr>
          <w:trHeight w:val="48"/>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2977" w:type="dxa"/>
          </w:tcPr>
          <w:p w:rsidR="00C535AD" w:rsidRPr="001F2E3F" w:rsidRDefault="00C535AD" w:rsidP="00C535AD">
            <w:pPr>
              <w:pStyle w:val="a6"/>
              <w:numPr>
                <w:ilvl w:val="0"/>
                <w:numId w:val="19"/>
              </w:numPr>
              <w:tabs>
                <w:tab w:val="left" w:pos="317"/>
              </w:tabs>
              <w:ind w:left="34" w:firstLine="0"/>
              <w:rPr>
                <w:rFonts w:ascii="Times New Roman" w:hAnsi="Times New Roman"/>
                <w:sz w:val="20"/>
                <w:szCs w:val="24"/>
              </w:rPr>
            </w:pPr>
            <w:r w:rsidRPr="001F2E3F">
              <w:rPr>
                <w:rFonts w:ascii="Times New Roman" w:hAnsi="Times New Roman"/>
                <w:color w:val="000000"/>
                <w:sz w:val="20"/>
                <w:szCs w:val="24"/>
              </w:rPr>
              <w:t>система;</w:t>
            </w:r>
          </w:p>
          <w:p w:rsidR="00C535AD" w:rsidRPr="001F2E3F" w:rsidRDefault="00C535AD" w:rsidP="00C535AD">
            <w:pPr>
              <w:pStyle w:val="a6"/>
              <w:numPr>
                <w:ilvl w:val="0"/>
                <w:numId w:val="19"/>
              </w:numPr>
              <w:tabs>
                <w:tab w:val="left" w:pos="317"/>
              </w:tabs>
              <w:ind w:left="34" w:firstLine="0"/>
              <w:rPr>
                <w:rFonts w:ascii="Times New Roman" w:hAnsi="Times New Roman"/>
                <w:sz w:val="20"/>
                <w:szCs w:val="24"/>
              </w:rPr>
            </w:pPr>
            <w:r w:rsidRPr="001F2E3F">
              <w:rPr>
                <w:rFonts w:ascii="Times New Roman" w:hAnsi="Times New Roman"/>
                <w:color w:val="000000"/>
                <w:sz w:val="20"/>
                <w:szCs w:val="24"/>
              </w:rPr>
              <w:t>методы обучения;</w:t>
            </w:r>
          </w:p>
          <w:p w:rsidR="00C535AD" w:rsidRPr="001F2E3F" w:rsidRDefault="00C535AD" w:rsidP="00C535AD">
            <w:pPr>
              <w:pStyle w:val="a6"/>
              <w:tabs>
                <w:tab w:val="left" w:pos="317"/>
              </w:tabs>
              <w:ind w:left="34"/>
              <w:rPr>
                <w:rFonts w:ascii="Times New Roman" w:hAnsi="Times New Roman"/>
                <w:sz w:val="20"/>
                <w:szCs w:val="24"/>
              </w:rPr>
            </w:pPr>
          </w:p>
        </w:tc>
        <w:tc>
          <w:tcPr>
            <w:tcW w:w="3105" w:type="dxa"/>
          </w:tcPr>
          <w:p w:rsidR="00C535AD" w:rsidRPr="001F2E3F" w:rsidRDefault="00C535AD" w:rsidP="00C535AD">
            <w:pPr>
              <w:pStyle w:val="a6"/>
              <w:numPr>
                <w:ilvl w:val="0"/>
                <w:numId w:val="19"/>
              </w:numPr>
              <w:tabs>
                <w:tab w:val="left" w:pos="175"/>
              </w:tabs>
              <w:ind w:left="33" w:firstLine="0"/>
              <w:rPr>
                <w:rFonts w:ascii="Times New Roman" w:hAnsi="Times New Roman"/>
                <w:sz w:val="20"/>
                <w:szCs w:val="24"/>
              </w:rPr>
            </w:pPr>
            <w:r w:rsidRPr="001F2E3F">
              <w:rPr>
                <w:rFonts w:ascii="Times New Roman" w:hAnsi="Times New Roman"/>
                <w:color w:val="000000"/>
                <w:sz w:val="20"/>
                <w:szCs w:val="24"/>
              </w:rPr>
              <w:t>кабинеты;</w:t>
            </w:r>
          </w:p>
          <w:p w:rsidR="00C535AD" w:rsidRPr="001F2E3F" w:rsidRDefault="00C535AD" w:rsidP="00C535AD">
            <w:pPr>
              <w:pStyle w:val="a6"/>
              <w:numPr>
                <w:ilvl w:val="0"/>
                <w:numId w:val="19"/>
              </w:numPr>
              <w:tabs>
                <w:tab w:val="left" w:pos="175"/>
              </w:tabs>
              <w:ind w:left="33" w:firstLine="0"/>
              <w:rPr>
                <w:rFonts w:ascii="Times New Roman" w:hAnsi="Times New Roman"/>
                <w:sz w:val="20"/>
                <w:szCs w:val="24"/>
              </w:rPr>
            </w:pPr>
            <w:r w:rsidRPr="001F2E3F">
              <w:rPr>
                <w:rFonts w:ascii="Times New Roman" w:hAnsi="Times New Roman"/>
                <w:color w:val="000000"/>
                <w:sz w:val="20"/>
                <w:szCs w:val="24"/>
              </w:rPr>
              <w:t>библиотеки;</w:t>
            </w:r>
          </w:p>
          <w:p w:rsidR="00C535AD" w:rsidRPr="001F2E3F" w:rsidRDefault="00C535AD" w:rsidP="00C535AD">
            <w:pPr>
              <w:pStyle w:val="a6"/>
              <w:numPr>
                <w:ilvl w:val="0"/>
                <w:numId w:val="19"/>
              </w:numPr>
              <w:tabs>
                <w:tab w:val="left" w:pos="175"/>
              </w:tabs>
              <w:ind w:left="33" w:firstLine="0"/>
              <w:rPr>
                <w:rFonts w:ascii="Times New Roman" w:hAnsi="Times New Roman"/>
                <w:sz w:val="20"/>
                <w:szCs w:val="24"/>
              </w:rPr>
            </w:pPr>
            <w:r w:rsidRPr="001F2E3F">
              <w:rPr>
                <w:rFonts w:ascii="Times New Roman" w:hAnsi="Times New Roman"/>
                <w:color w:val="000000"/>
                <w:sz w:val="20"/>
                <w:szCs w:val="24"/>
              </w:rPr>
              <w:t>столовые, буфеты;</w:t>
            </w:r>
          </w:p>
          <w:p w:rsidR="00C535AD" w:rsidRPr="001F2E3F" w:rsidRDefault="00C535AD" w:rsidP="00C535AD">
            <w:pPr>
              <w:pStyle w:val="a6"/>
              <w:numPr>
                <w:ilvl w:val="0"/>
                <w:numId w:val="19"/>
              </w:numPr>
              <w:tabs>
                <w:tab w:val="left" w:pos="175"/>
              </w:tabs>
              <w:ind w:left="33" w:firstLine="0"/>
              <w:rPr>
                <w:rFonts w:ascii="Times New Roman" w:hAnsi="Times New Roman"/>
                <w:sz w:val="20"/>
                <w:szCs w:val="24"/>
              </w:rPr>
            </w:pPr>
            <w:r w:rsidRPr="001F2E3F">
              <w:rPr>
                <w:rFonts w:ascii="Times New Roman" w:hAnsi="Times New Roman"/>
                <w:color w:val="000000"/>
                <w:sz w:val="20"/>
                <w:szCs w:val="24"/>
              </w:rPr>
              <w:t>медицинский кабинет;</w:t>
            </w:r>
          </w:p>
          <w:p w:rsidR="00C535AD" w:rsidRPr="001F2E3F" w:rsidRDefault="00C535AD" w:rsidP="00C535AD">
            <w:pPr>
              <w:pStyle w:val="a6"/>
              <w:numPr>
                <w:ilvl w:val="0"/>
                <w:numId w:val="19"/>
              </w:numPr>
              <w:tabs>
                <w:tab w:val="left" w:pos="175"/>
              </w:tabs>
              <w:ind w:left="33" w:firstLine="0"/>
              <w:rPr>
                <w:rFonts w:ascii="Times New Roman" w:hAnsi="Times New Roman"/>
                <w:sz w:val="20"/>
                <w:szCs w:val="24"/>
              </w:rPr>
            </w:pPr>
            <w:r w:rsidRPr="001F2E3F">
              <w:rPr>
                <w:rFonts w:ascii="Times New Roman" w:hAnsi="Times New Roman"/>
                <w:color w:val="000000"/>
                <w:sz w:val="20"/>
                <w:szCs w:val="24"/>
              </w:rPr>
              <w:t>помещения для администрации и педагогов;</w:t>
            </w:r>
          </w:p>
        </w:tc>
      </w:tr>
      <w:tr w:rsidR="00C535AD" w:rsidTr="00C535AD">
        <w:trPr>
          <w:trHeight w:val="43"/>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6082" w:type="dxa"/>
            <w:gridSpan w:val="2"/>
          </w:tcPr>
          <w:p w:rsidR="000E3859" w:rsidRDefault="000E3859" w:rsidP="00C535AD">
            <w:pPr>
              <w:jc w:val="center"/>
              <w:rPr>
                <w:rFonts w:ascii="Times New Roman" w:hAnsi="Times New Roman"/>
                <w:b/>
                <w:bCs/>
                <w:color w:val="000000"/>
                <w:sz w:val="20"/>
                <w:szCs w:val="24"/>
              </w:rPr>
            </w:pPr>
          </w:p>
          <w:p w:rsidR="00C535AD" w:rsidRPr="00825CE9" w:rsidRDefault="00C535AD" w:rsidP="00C535AD">
            <w:pPr>
              <w:jc w:val="center"/>
              <w:rPr>
                <w:rFonts w:ascii="Times New Roman" w:hAnsi="Times New Roman"/>
                <w:sz w:val="20"/>
                <w:szCs w:val="24"/>
              </w:rPr>
            </w:pPr>
            <w:r w:rsidRPr="00825CE9">
              <w:rPr>
                <w:rFonts w:ascii="Times New Roman" w:hAnsi="Times New Roman"/>
                <w:b/>
                <w:bCs/>
                <w:color w:val="000000"/>
                <w:sz w:val="20"/>
                <w:szCs w:val="24"/>
              </w:rPr>
              <w:t>Технические средства обучения</w:t>
            </w:r>
          </w:p>
        </w:tc>
      </w:tr>
      <w:tr w:rsidR="00C535AD" w:rsidTr="00C535AD">
        <w:trPr>
          <w:trHeight w:val="43"/>
        </w:trPr>
        <w:tc>
          <w:tcPr>
            <w:tcW w:w="959" w:type="dxa"/>
            <w:vMerge/>
          </w:tcPr>
          <w:p w:rsidR="00C535AD" w:rsidRPr="00B77437" w:rsidRDefault="00C535AD" w:rsidP="00C535AD">
            <w:pPr>
              <w:jc w:val="both"/>
              <w:rPr>
                <w:rFonts w:ascii="Times New Roman" w:hAnsi="Times New Roman"/>
                <w:sz w:val="24"/>
                <w:szCs w:val="24"/>
              </w:rPr>
            </w:pPr>
          </w:p>
        </w:tc>
        <w:tc>
          <w:tcPr>
            <w:tcW w:w="2835" w:type="dxa"/>
            <w:vMerge/>
          </w:tcPr>
          <w:p w:rsidR="00C535AD" w:rsidRDefault="00C535AD" w:rsidP="00C535AD">
            <w:pPr>
              <w:suppressAutoHyphens/>
              <w:jc w:val="both"/>
              <w:rPr>
                <w:rFonts w:ascii="Times New Roman" w:hAnsi="Times New Roman"/>
                <w:sz w:val="24"/>
                <w:szCs w:val="24"/>
              </w:rPr>
            </w:pPr>
          </w:p>
        </w:tc>
        <w:tc>
          <w:tcPr>
            <w:tcW w:w="2977" w:type="dxa"/>
          </w:tcPr>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1) учебные кинофильмы;</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2) диафильмы;</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3) компьютеры;</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4) магнитофонные записи;</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5) грамзаписи;</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6) радиопередачи;</w:t>
            </w:r>
          </w:p>
          <w:p w:rsidR="00C535AD" w:rsidRPr="001F2E3F" w:rsidRDefault="00C535AD" w:rsidP="00C535AD">
            <w:pPr>
              <w:jc w:val="both"/>
              <w:rPr>
                <w:rFonts w:ascii="Times New Roman" w:hAnsi="Times New Roman"/>
                <w:color w:val="000000"/>
                <w:sz w:val="20"/>
                <w:szCs w:val="24"/>
              </w:rPr>
            </w:pPr>
            <w:r>
              <w:rPr>
                <w:rFonts w:ascii="Times New Roman" w:hAnsi="Times New Roman"/>
                <w:color w:val="000000"/>
                <w:sz w:val="20"/>
                <w:szCs w:val="24"/>
              </w:rPr>
              <w:t>7) телепередачи и т. д.</w:t>
            </w:r>
          </w:p>
        </w:tc>
        <w:tc>
          <w:tcPr>
            <w:tcW w:w="3105" w:type="dxa"/>
          </w:tcPr>
          <w:p w:rsidR="00C535AD" w:rsidRPr="00825CE9" w:rsidRDefault="00C535AD" w:rsidP="00C535AD">
            <w:pPr>
              <w:jc w:val="both"/>
              <w:rPr>
                <w:rFonts w:ascii="Times New Roman" w:hAnsi="Times New Roman"/>
                <w:color w:val="000000"/>
                <w:sz w:val="20"/>
                <w:szCs w:val="24"/>
              </w:rPr>
            </w:pPr>
            <w:r w:rsidRPr="00825CE9">
              <w:rPr>
                <w:rFonts w:ascii="Times New Roman" w:hAnsi="Times New Roman"/>
                <w:b/>
                <w:bCs/>
                <w:color w:val="000000"/>
                <w:sz w:val="20"/>
                <w:szCs w:val="24"/>
              </w:rPr>
              <w:t>виды:</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1) информационные;</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2) комбинированные;</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3) тренажеры;</w:t>
            </w:r>
          </w:p>
          <w:p w:rsidR="00C535AD" w:rsidRPr="00825CE9" w:rsidRDefault="00C535AD" w:rsidP="00C535AD">
            <w:pPr>
              <w:jc w:val="both"/>
              <w:rPr>
                <w:rFonts w:ascii="Times New Roman" w:hAnsi="Times New Roman"/>
                <w:color w:val="000000"/>
                <w:sz w:val="20"/>
                <w:szCs w:val="24"/>
              </w:rPr>
            </w:pPr>
            <w:r w:rsidRPr="00825CE9">
              <w:rPr>
                <w:rFonts w:ascii="Times New Roman" w:hAnsi="Times New Roman"/>
                <w:color w:val="000000"/>
                <w:sz w:val="20"/>
                <w:szCs w:val="24"/>
              </w:rPr>
              <w:t>4) средства контроля знаний;</w:t>
            </w:r>
          </w:p>
          <w:p w:rsidR="00C535AD" w:rsidRPr="00825CE9" w:rsidRDefault="00C535AD" w:rsidP="00C535AD">
            <w:pPr>
              <w:jc w:val="both"/>
              <w:rPr>
                <w:rFonts w:ascii="Times New Roman" w:hAnsi="Times New Roman"/>
                <w:sz w:val="20"/>
                <w:szCs w:val="24"/>
              </w:rPr>
            </w:pPr>
            <w:r w:rsidRPr="00825CE9">
              <w:rPr>
                <w:rFonts w:ascii="Times New Roman" w:hAnsi="Times New Roman"/>
                <w:color w:val="000000"/>
                <w:sz w:val="20"/>
                <w:szCs w:val="24"/>
              </w:rPr>
              <w:t>5) аудиовизуальные средства.</w:t>
            </w:r>
          </w:p>
        </w:tc>
      </w:tr>
      <w:tr w:rsidR="00C535AD" w:rsidTr="00C535AD">
        <w:tc>
          <w:tcPr>
            <w:tcW w:w="959" w:type="dxa"/>
          </w:tcPr>
          <w:p w:rsidR="00C535AD" w:rsidRPr="00B77437" w:rsidRDefault="00C535AD" w:rsidP="00C535AD">
            <w:pPr>
              <w:jc w:val="both"/>
              <w:rPr>
                <w:rFonts w:ascii="Times New Roman" w:hAnsi="Times New Roman"/>
                <w:sz w:val="24"/>
                <w:szCs w:val="24"/>
              </w:rPr>
            </w:pPr>
            <w:r w:rsidRPr="00B77437">
              <w:rPr>
                <w:rFonts w:ascii="Times New Roman" w:hAnsi="Times New Roman"/>
                <w:sz w:val="24"/>
                <w:szCs w:val="24"/>
              </w:rPr>
              <w:t>4 блок</w:t>
            </w:r>
          </w:p>
        </w:tc>
        <w:tc>
          <w:tcPr>
            <w:tcW w:w="2835" w:type="dxa"/>
          </w:tcPr>
          <w:p w:rsidR="00C535AD" w:rsidRPr="00B77437" w:rsidRDefault="00C535AD" w:rsidP="00C535AD">
            <w:pPr>
              <w:suppressAutoHyphens/>
              <w:jc w:val="both"/>
              <w:rPr>
                <w:rFonts w:ascii="Times New Roman" w:hAnsi="Times New Roman"/>
                <w:sz w:val="24"/>
                <w:szCs w:val="24"/>
              </w:rPr>
            </w:pPr>
            <w:r>
              <w:rPr>
                <w:rFonts w:ascii="Times New Roman" w:hAnsi="Times New Roman"/>
                <w:sz w:val="24"/>
                <w:szCs w:val="24"/>
              </w:rPr>
              <w:t>Т</w:t>
            </w:r>
            <w:r w:rsidRPr="00B77437">
              <w:rPr>
                <w:rFonts w:ascii="Times New Roman" w:hAnsi="Times New Roman"/>
                <w:sz w:val="24"/>
                <w:szCs w:val="24"/>
              </w:rPr>
              <w:t>ребования к материально-техническому обеспечению программы (учебно-методический комплект, оборудование, оснащение).</w:t>
            </w:r>
          </w:p>
        </w:tc>
        <w:tc>
          <w:tcPr>
            <w:tcW w:w="6082" w:type="dxa"/>
            <w:gridSpan w:val="2"/>
          </w:tcPr>
          <w:p w:rsidR="00C535AD" w:rsidRPr="00B77437" w:rsidRDefault="00C535AD" w:rsidP="00C535AD">
            <w:pPr>
              <w:jc w:val="both"/>
              <w:rPr>
                <w:rFonts w:ascii="Times New Roman" w:hAnsi="Times New Roman"/>
                <w:sz w:val="24"/>
                <w:szCs w:val="24"/>
              </w:rPr>
            </w:pPr>
            <w:r w:rsidRPr="00B77437">
              <w:rPr>
                <w:rFonts w:ascii="Times New Roman" w:hAnsi="Times New Roman"/>
                <w:sz w:val="24"/>
                <w:szCs w:val="24"/>
              </w:rPr>
              <w:t xml:space="preserve">См. </w:t>
            </w:r>
            <w:r>
              <w:rPr>
                <w:rFonts w:ascii="Times New Roman" w:hAnsi="Times New Roman"/>
                <w:sz w:val="24"/>
                <w:szCs w:val="24"/>
              </w:rPr>
              <w:t>«</w:t>
            </w:r>
            <w:r w:rsidRPr="00B77437">
              <w:rPr>
                <w:rFonts w:ascii="Times New Roman" w:hAnsi="Times New Roman"/>
                <w:sz w:val="24"/>
                <w:szCs w:val="24"/>
              </w:rPr>
              <w:t>Оборудование основных помещений ДОУ в соответствии с основными направлениями развития воспитанников</w:t>
            </w:r>
            <w:r>
              <w:rPr>
                <w:rFonts w:ascii="Times New Roman" w:hAnsi="Times New Roman"/>
                <w:sz w:val="24"/>
                <w:szCs w:val="24"/>
              </w:rPr>
              <w:t>»</w:t>
            </w:r>
          </w:p>
        </w:tc>
      </w:tr>
    </w:tbl>
    <w:p w:rsidR="000E3859" w:rsidRDefault="000E3859" w:rsidP="00C535AD">
      <w:pPr>
        <w:suppressAutoHyphens/>
        <w:spacing w:after="0"/>
        <w:ind w:firstLine="450"/>
        <w:jc w:val="center"/>
        <w:rPr>
          <w:rFonts w:ascii="Times New Roman" w:hAnsi="Times New Roman"/>
          <w:b/>
          <w:sz w:val="28"/>
          <w:szCs w:val="28"/>
          <w:lang w:eastAsia="ar-SA"/>
        </w:rPr>
      </w:pPr>
    </w:p>
    <w:p w:rsidR="00C535AD" w:rsidRDefault="00C535AD" w:rsidP="00C535AD">
      <w:pPr>
        <w:suppressAutoHyphens/>
        <w:spacing w:after="0"/>
        <w:ind w:firstLine="450"/>
        <w:jc w:val="center"/>
        <w:rPr>
          <w:rFonts w:ascii="Times New Roman" w:hAnsi="Times New Roman"/>
          <w:b/>
          <w:sz w:val="28"/>
          <w:szCs w:val="28"/>
          <w:lang w:eastAsia="ar-SA"/>
        </w:rPr>
      </w:pPr>
      <w:r w:rsidRPr="00090920">
        <w:rPr>
          <w:rFonts w:ascii="Times New Roman" w:hAnsi="Times New Roman"/>
          <w:b/>
          <w:sz w:val="28"/>
          <w:szCs w:val="28"/>
          <w:lang w:eastAsia="ar-SA"/>
        </w:rPr>
        <w:t>Оборудование основных помещений ДОУ в соответствии с основными направлениями развития воспитанников</w:t>
      </w:r>
    </w:p>
    <w:p w:rsidR="000E3859" w:rsidRPr="00090920" w:rsidRDefault="000E3859" w:rsidP="00C535AD">
      <w:pPr>
        <w:suppressAutoHyphens/>
        <w:spacing w:after="0"/>
        <w:ind w:firstLine="450"/>
        <w:jc w:val="center"/>
        <w:rPr>
          <w:rFonts w:ascii="Times New Roman" w:hAnsi="Times New Roman"/>
          <w:b/>
          <w:sz w:val="28"/>
          <w:szCs w:val="28"/>
          <w:lang w:eastAsia="ar-SA"/>
        </w:rPr>
      </w:pPr>
    </w:p>
    <w:tbl>
      <w:tblPr>
        <w:tblW w:w="9949" w:type="dxa"/>
        <w:tblInd w:w="-10" w:type="dxa"/>
        <w:tblLayout w:type="fixed"/>
        <w:tblLook w:val="0000"/>
      </w:tblPr>
      <w:tblGrid>
        <w:gridCol w:w="2245"/>
        <w:gridCol w:w="2304"/>
        <w:gridCol w:w="5400"/>
      </w:tblGrid>
      <w:tr w:rsidR="00C535AD" w:rsidRPr="00090920" w:rsidTr="00C535AD">
        <w:tc>
          <w:tcPr>
            <w:tcW w:w="2245" w:type="dxa"/>
            <w:tcBorders>
              <w:top w:val="single" w:sz="4" w:space="0" w:color="000000"/>
              <w:left w:val="single" w:sz="4" w:space="0" w:color="000000"/>
              <w:bottom w:val="single" w:sz="4" w:space="0" w:color="auto"/>
            </w:tcBorders>
            <w:shd w:val="clear" w:color="auto" w:fill="auto"/>
          </w:tcPr>
          <w:p w:rsidR="00C535AD" w:rsidRPr="00090920" w:rsidRDefault="00C535AD" w:rsidP="00C535AD">
            <w:pPr>
              <w:suppressAutoHyphens/>
              <w:snapToGrid w:val="0"/>
              <w:spacing w:after="0"/>
              <w:jc w:val="center"/>
              <w:rPr>
                <w:rFonts w:ascii="Times New Roman" w:hAnsi="Times New Roman"/>
                <w:b/>
                <w:bCs/>
                <w:sz w:val="24"/>
                <w:szCs w:val="24"/>
                <w:lang w:eastAsia="ar-SA"/>
              </w:rPr>
            </w:pPr>
            <w:r>
              <w:rPr>
                <w:rFonts w:ascii="Times New Roman" w:hAnsi="Times New Roman"/>
                <w:b/>
                <w:bCs/>
                <w:sz w:val="24"/>
                <w:szCs w:val="24"/>
                <w:lang w:eastAsia="ar-SA"/>
              </w:rPr>
              <w:t>Образовательные области</w:t>
            </w:r>
          </w:p>
        </w:tc>
        <w:tc>
          <w:tcPr>
            <w:tcW w:w="2304" w:type="dxa"/>
            <w:tcBorders>
              <w:top w:val="single" w:sz="4" w:space="0" w:color="000000"/>
              <w:left w:val="single" w:sz="4" w:space="0" w:color="000000"/>
              <w:bottom w:val="single" w:sz="4" w:space="0" w:color="000000"/>
            </w:tcBorders>
            <w:shd w:val="clear" w:color="auto" w:fill="auto"/>
          </w:tcPr>
          <w:p w:rsidR="00C535AD" w:rsidRPr="00090920" w:rsidRDefault="00C535AD" w:rsidP="00C535AD">
            <w:pPr>
              <w:suppressAutoHyphens/>
              <w:snapToGrid w:val="0"/>
              <w:spacing w:after="0"/>
              <w:jc w:val="center"/>
              <w:rPr>
                <w:rFonts w:ascii="Times New Roman" w:hAnsi="Times New Roman"/>
                <w:b/>
                <w:bCs/>
                <w:sz w:val="24"/>
                <w:szCs w:val="24"/>
                <w:lang w:eastAsia="ar-SA"/>
              </w:rPr>
            </w:pPr>
            <w:r w:rsidRPr="00090920">
              <w:rPr>
                <w:rFonts w:ascii="Times New Roman" w:hAnsi="Times New Roman"/>
                <w:b/>
                <w:bCs/>
                <w:sz w:val="24"/>
                <w:szCs w:val="24"/>
                <w:lang w:eastAsia="ar-SA"/>
              </w:rPr>
              <w:t xml:space="preserve">Наличие специальных помещений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jc w:val="center"/>
              <w:rPr>
                <w:rFonts w:ascii="Times New Roman" w:hAnsi="Times New Roman"/>
                <w:b/>
                <w:bCs/>
                <w:sz w:val="24"/>
                <w:szCs w:val="24"/>
                <w:lang w:eastAsia="ar-SA"/>
              </w:rPr>
            </w:pPr>
            <w:r w:rsidRPr="00090920">
              <w:rPr>
                <w:rFonts w:ascii="Times New Roman" w:hAnsi="Times New Roman"/>
                <w:b/>
                <w:bCs/>
                <w:sz w:val="24"/>
                <w:szCs w:val="24"/>
                <w:lang w:eastAsia="ar-SA"/>
              </w:rPr>
              <w:t xml:space="preserve">Основные  пособия </w:t>
            </w:r>
          </w:p>
          <w:p w:rsidR="00C535AD" w:rsidRPr="00090920" w:rsidRDefault="00C535AD" w:rsidP="00C535AD">
            <w:pPr>
              <w:suppressAutoHyphens/>
              <w:spacing w:after="0"/>
              <w:jc w:val="center"/>
              <w:rPr>
                <w:rFonts w:ascii="Times New Roman" w:hAnsi="Times New Roman"/>
                <w:b/>
                <w:bCs/>
                <w:sz w:val="24"/>
                <w:szCs w:val="24"/>
                <w:lang w:eastAsia="ar-SA"/>
              </w:rPr>
            </w:pPr>
            <w:r w:rsidRPr="00090920">
              <w:rPr>
                <w:rFonts w:ascii="Times New Roman" w:hAnsi="Times New Roman"/>
                <w:b/>
                <w:bCs/>
                <w:sz w:val="24"/>
                <w:szCs w:val="24"/>
                <w:lang w:eastAsia="ar-SA"/>
              </w:rPr>
              <w:t>и специальное оборудование</w:t>
            </w:r>
          </w:p>
        </w:tc>
      </w:tr>
      <w:tr w:rsidR="00C535AD" w:rsidRPr="00090920" w:rsidTr="00C535AD">
        <w:trPr>
          <w:trHeight w:val="286"/>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r w:rsidRPr="00090920">
              <w:rPr>
                <w:rFonts w:ascii="Times New Roman" w:hAnsi="Times New Roman"/>
                <w:sz w:val="24"/>
                <w:szCs w:val="24"/>
                <w:lang w:eastAsia="ar-SA"/>
              </w:rPr>
              <w:t xml:space="preserve">Физическое </w:t>
            </w:r>
          </w:p>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pacing w:after="0"/>
              <w:ind w:left="0" w:hanging="355"/>
              <w:jc w:val="both"/>
              <w:rPr>
                <w:rFonts w:ascii="Times New Roman" w:hAnsi="Times New Roman"/>
                <w:sz w:val="24"/>
                <w:szCs w:val="24"/>
                <w:lang w:eastAsia="ar-SA"/>
              </w:rPr>
            </w:pPr>
            <w:r w:rsidRPr="00090920">
              <w:rPr>
                <w:rFonts w:ascii="Times New Roman" w:hAnsi="Times New Roman"/>
                <w:sz w:val="24"/>
                <w:szCs w:val="24"/>
                <w:lang w:eastAsia="ar-SA"/>
              </w:rPr>
              <w:t>развитие</w:t>
            </w:r>
          </w:p>
        </w:tc>
        <w:tc>
          <w:tcPr>
            <w:tcW w:w="2304" w:type="dxa"/>
            <w:tcBorders>
              <w:top w:val="single" w:sz="4" w:space="0" w:color="000000"/>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Физкультурный зал</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pacing w:val="-9"/>
                <w:sz w:val="24"/>
                <w:szCs w:val="24"/>
                <w:lang w:eastAsia="ar-SA"/>
              </w:rPr>
            </w:pPr>
            <w:r w:rsidRPr="00090920">
              <w:rPr>
                <w:rFonts w:ascii="Times New Roman" w:hAnsi="Times New Roman"/>
                <w:spacing w:val="-9"/>
                <w:sz w:val="24"/>
                <w:szCs w:val="24"/>
                <w:lang w:eastAsia="ar-SA"/>
              </w:rPr>
              <w:t>Спортивное оборудование для проведения физкультурных мероприятий</w:t>
            </w:r>
          </w:p>
        </w:tc>
      </w:tr>
      <w:tr w:rsidR="00C535AD" w:rsidRPr="00090920" w:rsidTr="00C535AD">
        <w:trPr>
          <w:trHeight w:val="25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 xml:space="preserve">Групповые помещения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r w:rsidRPr="00090920">
              <w:rPr>
                <w:rFonts w:ascii="Times New Roman" w:hAnsi="Times New Roman"/>
                <w:spacing w:val="-9"/>
                <w:sz w:val="24"/>
                <w:szCs w:val="24"/>
                <w:lang w:eastAsia="ar-SA"/>
              </w:rPr>
              <w:t xml:space="preserve">Центры двигательной активности, </w:t>
            </w:r>
            <w:r w:rsidRPr="00090920">
              <w:rPr>
                <w:rFonts w:ascii="Times New Roman" w:hAnsi="Times New Roman"/>
                <w:sz w:val="24"/>
                <w:szCs w:val="24"/>
                <w:lang w:eastAsia="ar-SA"/>
              </w:rPr>
              <w:t>бактерицидные лампы</w:t>
            </w:r>
          </w:p>
        </w:tc>
      </w:tr>
      <w:tr w:rsidR="00C535AD" w:rsidRPr="00090920" w:rsidTr="00C535AD">
        <w:trPr>
          <w:trHeight w:val="57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B67D03" w:rsidRDefault="00C535AD" w:rsidP="00C535AD">
            <w:pPr>
              <w:suppressAutoHyphens/>
              <w:snapToGrid w:val="0"/>
              <w:spacing w:after="0"/>
              <w:rPr>
                <w:rFonts w:ascii="Times New Roman" w:hAnsi="Times New Roman"/>
                <w:sz w:val="24"/>
                <w:szCs w:val="24"/>
                <w:lang w:eastAsia="ar-SA"/>
              </w:rPr>
            </w:pPr>
            <w:r w:rsidRPr="00B67D03">
              <w:rPr>
                <w:rFonts w:ascii="Times New Roman" w:hAnsi="Times New Roman"/>
                <w:sz w:val="24"/>
                <w:szCs w:val="24"/>
                <w:lang w:eastAsia="ar-SA"/>
              </w:rPr>
              <w:t xml:space="preserve">Медицинский блок: </w:t>
            </w:r>
          </w:p>
          <w:p w:rsidR="00C535AD" w:rsidRPr="00B67D03" w:rsidRDefault="00C535AD" w:rsidP="00C535AD">
            <w:pPr>
              <w:suppressAutoHyphens/>
              <w:spacing w:after="0"/>
              <w:jc w:val="both"/>
              <w:rPr>
                <w:rFonts w:ascii="Times New Roman" w:hAnsi="Times New Roman"/>
                <w:bCs/>
                <w:iCs/>
                <w:spacing w:val="-9"/>
                <w:sz w:val="24"/>
                <w:szCs w:val="24"/>
                <w:lang w:eastAsia="ar-SA"/>
              </w:rPr>
            </w:pPr>
            <w:r w:rsidRPr="00B67D03">
              <w:rPr>
                <w:rFonts w:ascii="Times New Roman" w:hAnsi="Times New Roman"/>
                <w:bCs/>
                <w:iCs/>
                <w:spacing w:val="-9"/>
                <w:sz w:val="24"/>
                <w:szCs w:val="24"/>
                <w:lang w:eastAsia="ar-SA"/>
              </w:rPr>
              <w:t>Медицинская комната</w:t>
            </w:r>
          </w:p>
          <w:p w:rsidR="00C535AD" w:rsidRPr="00B67D03" w:rsidRDefault="00C535AD" w:rsidP="00C535AD">
            <w:pPr>
              <w:suppressAutoHyphens/>
              <w:spacing w:after="0"/>
              <w:jc w:val="both"/>
              <w:rPr>
                <w:rFonts w:ascii="Times New Roman" w:hAnsi="Times New Roman"/>
                <w:bCs/>
                <w:iCs/>
                <w:spacing w:val="-9"/>
                <w:sz w:val="24"/>
                <w:szCs w:val="24"/>
                <w:lang w:eastAsia="ar-SA"/>
              </w:rPr>
            </w:pPr>
            <w:r w:rsidRPr="00B67D03">
              <w:rPr>
                <w:rFonts w:ascii="Times New Roman" w:hAnsi="Times New Roman"/>
                <w:bCs/>
                <w:iCs/>
                <w:spacing w:val="-9"/>
                <w:sz w:val="24"/>
                <w:szCs w:val="24"/>
                <w:lang w:eastAsia="ar-SA"/>
              </w:rPr>
              <w:t xml:space="preserve">Процедурный кабинет, </w:t>
            </w:r>
          </w:p>
          <w:p w:rsidR="00C535AD" w:rsidRPr="00090920" w:rsidRDefault="00C535AD" w:rsidP="00C535AD">
            <w:pPr>
              <w:suppressAutoHyphens/>
              <w:spacing w:after="0"/>
              <w:jc w:val="both"/>
              <w:rPr>
                <w:rFonts w:ascii="Times New Roman" w:hAnsi="Times New Roman"/>
                <w:bCs/>
                <w:i/>
                <w:iCs/>
                <w:spacing w:val="-9"/>
                <w:sz w:val="24"/>
                <w:szCs w:val="24"/>
                <w:lang w:eastAsia="ar-SA"/>
              </w:rPr>
            </w:pPr>
            <w:r w:rsidRPr="00B67D03">
              <w:rPr>
                <w:rFonts w:ascii="Times New Roman" w:hAnsi="Times New Roman"/>
                <w:bCs/>
                <w:iCs/>
                <w:spacing w:val="-9"/>
                <w:sz w:val="24"/>
                <w:szCs w:val="24"/>
                <w:lang w:eastAsia="ar-SA"/>
              </w:rPr>
              <w:t>Изолятор</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jc w:val="both"/>
              <w:rPr>
                <w:rFonts w:ascii="Times New Roman" w:hAnsi="Times New Roman"/>
                <w:spacing w:val="-9"/>
                <w:sz w:val="24"/>
                <w:szCs w:val="24"/>
                <w:lang w:eastAsia="ar-SA"/>
              </w:rPr>
            </w:pPr>
            <w:r w:rsidRPr="00090920">
              <w:rPr>
                <w:rFonts w:ascii="Times New Roman" w:hAnsi="Times New Roman"/>
                <w:spacing w:val="-9"/>
                <w:sz w:val="24"/>
                <w:szCs w:val="24"/>
                <w:lang w:eastAsia="ar-SA"/>
              </w:rPr>
              <w:t xml:space="preserve">Ростомер, мебель, спирометр, динамометр, весы, тонометр, </w:t>
            </w:r>
          </w:p>
        </w:tc>
      </w:tr>
      <w:tr w:rsidR="00C535AD" w:rsidRPr="00090920" w:rsidTr="00C535AD">
        <w:trPr>
          <w:trHeight w:val="57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B67D03" w:rsidRDefault="00C535AD" w:rsidP="00C535AD">
            <w:pPr>
              <w:spacing w:after="0"/>
              <w:rPr>
                <w:rFonts w:ascii="Times New Roman" w:hAnsi="Times New Roman"/>
                <w:sz w:val="24"/>
                <w:szCs w:val="24"/>
              </w:rPr>
            </w:pPr>
            <w:r w:rsidRPr="00B67D03">
              <w:rPr>
                <w:rFonts w:ascii="Times New Roman" w:hAnsi="Times New Roman"/>
                <w:sz w:val="24"/>
                <w:szCs w:val="24"/>
              </w:rPr>
              <w:t xml:space="preserve">Игровой комплекс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B67D03" w:rsidRDefault="00C535AD" w:rsidP="00C535AD">
            <w:pPr>
              <w:spacing w:after="0"/>
              <w:rPr>
                <w:rFonts w:ascii="Times New Roman" w:hAnsi="Times New Roman"/>
                <w:sz w:val="24"/>
                <w:szCs w:val="24"/>
              </w:rPr>
            </w:pPr>
            <w:r w:rsidRPr="00B67D03">
              <w:rPr>
                <w:rFonts w:ascii="Times New Roman" w:hAnsi="Times New Roman"/>
                <w:sz w:val="24"/>
                <w:szCs w:val="24"/>
              </w:rPr>
              <w:t>Горки, лестницы, модули для подлезание</w:t>
            </w:r>
          </w:p>
        </w:tc>
      </w:tr>
      <w:tr w:rsidR="00C535AD" w:rsidRPr="00090920" w:rsidTr="00C535AD">
        <w:trPr>
          <w:trHeight w:val="571"/>
        </w:trPr>
        <w:tc>
          <w:tcPr>
            <w:tcW w:w="2245" w:type="dxa"/>
            <w:vMerge/>
            <w:tcBorders>
              <w:top w:val="single" w:sz="4" w:space="0" w:color="auto"/>
              <w:left w:val="single" w:sz="4" w:space="0" w:color="auto"/>
              <w:bottom w:val="single" w:sz="6" w:space="0" w:color="auto"/>
              <w:right w:val="single" w:sz="4" w:space="0" w:color="auto"/>
            </w:tcBorders>
            <w:shd w:val="clear" w:color="auto" w:fill="auto"/>
          </w:tcPr>
          <w:p w:rsidR="00C535AD" w:rsidRPr="00090920" w:rsidRDefault="00C535AD" w:rsidP="00C535AD">
            <w:pPr>
              <w:widowControl w:val="0"/>
              <w:numPr>
                <w:ilvl w:val="0"/>
                <w:numId w:val="20"/>
              </w:numPr>
              <w:shd w:val="clear" w:color="auto" w:fill="FFFFFF"/>
              <w:tabs>
                <w:tab w:val="clear" w:pos="837"/>
                <w:tab w:val="num" w:pos="0"/>
                <w:tab w:val="left" w:pos="648"/>
              </w:tabs>
              <w:suppressAutoHyphens/>
              <w:autoSpaceDE w:val="0"/>
              <w:snapToGrid w:val="0"/>
              <w:spacing w:after="0"/>
              <w:ind w:left="0" w:hanging="355"/>
              <w:jc w:val="both"/>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B67D03" w:rsidRDefault="00C535AD" w:rsidP="00C535AD">
            <w:pPr>
              <w:spacing w:after="0"/>
              <w:rPr>
                <w:rFonts w:ascii="Times New Roman" w:hAnsi="Times New Roman"/>
                <w:sz w:val="24"/>
                <w:szCs w:val="24"/>
              </w:rPr>
            </w:pPr>
            <w:r w:rsidRPr="00B67D03">
              <w:rPr>
                <w:rFonts w:ascii="Times New Roman" w:hAnsi="Times New Roman"/>
                <w:sz w:val="24"/>
                <w:szCs w:val="24"/>
              </w:rPr>
              <w:t>Комплекс для оздоровительных и закаливающих процедур на территории</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B67D03" w:rsidRDefault="00C535AD" w:rsidP="00C535AD">
            <w:pPr>
              <w:rPr>
                <w:rFonts w:ascii="Times New Roman" w:hAnsi="Times New Roman"/>
                <w:sz w:val="24"/>
                <w:szCs w:val="24"/>
              </w:rPr>
            </w:pPr>
            <w:r w:rsidRPr="00B67D03">
              <w:rPr>
                <w:rFonts w:ascii="Times New Roman" w:hAnsi="Times New Roman"/>
                <w:sz w:val="24"/>
                <w:szCs w:val="24"/>
              </w:rPr>
              <w:t>Площадка для  оздоровительной гимнастики и дыхательных тренировок, физкультурных занятий, спортивных праздников и т.д.</w:t>
            </w:r>
          </w:p>
        </w:tc>
      </w:tr>
      <w:tr w:rsidR="00C535AD" w:rsidRPr="00090920" w:rsidTr="00C535AD">
        <w:trPr>
          <w:trHeight w:val="645"/>
        </w:trPr>
        <w:tc>
          <w:tcPr>
            <w:tcW w:w="2245" w:type="dxa"/>
            <w:tcBorders>
              <w:top w:val="single" w:sz="6" w:space="0" w:color="auto"/>
              <w:left w:val="single" w:sz="4" w:space="0" w:color="auto"/>
              <w:bottom w:val="single" w:sz="6" w:space="0" w:color="auto"/>
              <w:righ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 xml:space="preserve">Социально-коммуникативное </w:t>
            </w:r>
          </w:p>
        </w:tc>
        <w:tc>
          <w:tcPr>
            <w:tcW w:w="2304" w:type="dxa"/>
            <w:tcBorders>
              <w:top w:val="single" w:sz="4" w:space="0" w:color="000000"/>
              <w:left w:val="single" w:sz="4" w:space="0" w:color="auto"/>
              <w:bottom w:val="single" w:sz="6"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Групповые помещения</w:t>
            </w:r>
          </w:p>
        </w:tc>
        <w:tc>
          <w:tcPr>
            <w:tcW w:w="5400" w:type="dxa"/>
            <w:tcBorders>
              <w:top w:val="single" w:sz="4" w:space="0" w:color="000000"/>
              <w:left w:val="single" w:sz="4" w:space="0" w:color="000000"/>
              <w:bottom w:val="single" w:sz="6" w:space="0" w:color="auto"/>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pacing w:val="-8"/>
                <w:sz w:val="24"/>
                <w:szCs w:val="24"/>
                <w:lang w:eastAsia="ar-SA"/>
              </w:rPr>
            </w:pPr>
            <w:r w:rsidRPr="00090920">
              <w:rPr>
                <w:rFonts w:ascii="Times New Roman" w:hAnsi="Times New Roman"/>
                <w:sz w:val="24"/>
                <w:szCs w:val="24"/>
                <w:lang w:eastAsia="ar-SA"/>
              </w:rPr>
              <w:t xml:space="preserve">Развивающие пособия и игры, атрибуты, игровые модули, сюжетно-игровое оборудование, </w:t>
            </w:r>
          </w:p>
        </w:tc>
      </w:tr>
      <w:tr w:rsidR="00C535AD" w:rsidRPr="00090920" w:rsidTr="00C535AD">
        <w:trPr>
          <w:trHeight w:val="942"/>
        </w:trPr>
        <w:tc>
          <w:tcPr>
            <w:tcW w:w="2245" w:type="dxa"/>
            <w:vMerge w:val="restart"/>
            <w:tcBorders>
              <w:top w:val="single" w:sz="6" w:space="0" w:color="auto"/>
              <w:left w:val="single" w:sz="4" w:space="0" w:color="auto"/>
              <w:righ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развитие</w:t>
            </w: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tc>
        <w:tc>
          <w:tcPr>
            <w:tcW w:w="2304" w:type="dxa"/>
            <w:tcBorders>
              <w:top w:val="single" w:sz="6" w:space="0" w:color="auto"/>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p>
        </w:tc>
        <w:tc>
          <w:tcPr>
            <w:tcW w:w="5400" w:type="dxa"/>
            <w:tcBorders>
              <w:top w:val="single" w:sz="6" w:space="0" w:color="auto"/>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оборудование для трудовой деятельности, художественная литература</w:t>
            </w:r>
            <w:r w:rsidRPr="00090920">
              <w:rPr>
                <w:rFonts w:ascii="Times New Roman" w:hAnsi="Times New Roman"/>
                <w:spacing w:val="-9"/>
                <w:sz w:val="24"/>
                <w:szCs w:val="24"/>
                <w:lang w:eastAsia="ar-SA"/>
              </w:rPr>
              <w:t xml:space="preserve">, </w:t>
            </w:r>
            <w:r w:rsidRPr="00090920">
              <w:rPr>
                <w:rFonts w:ascii="Times New Roman" w:hAnsi="Times New Roman"/>
                <w:spacing w:val="-8"/>
                <w:sz w:val="24"/>
                <w:szCs w:val="24"/>
                <w:lang w:eastAsia="ar-SA"/>
              </w:rPr>
              <w:t>видеомагнитофон,   фотоаппарат, видео -   и   аудиотека</w:t>
            </w:r>
          </w:p>
        </w:tc>
      </w:tr>
      <w:tr w:rsidR="00C535AD" w:rsidRPr="00090920" w:rsidTr="00C535AD">
        <w:trPr>
          <w:trHeight w:val="394"/>
        </w:trPr>
        <w:tc>
          <w:tcPr>
            <w:tcW w:w="2245" w:type="dxa"/>
            <w:vMerge/>
            <w:tcBorders>
              <w:left w:val="single" w:sz="4" w:space="0" w:color="auto"/>
              <w:right w:val="single" w:sz="4" w:space="0" w:color="auto"/>
            </w:tcBorders>
            <w:shd w:val="clear" w:color="auto" w:fill="auto"/>
          </w:tcPr>
          <w:p w:rsidR="00C535AD" w:rsidRPr="00090920" w:rsidRDefault="00C535AD" w:rsidP="00C535AD">
            <w:pPr>
              <w:suppressAutoHyphens/>
              <w:spacing w:after="0"/>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Холлы и коридорные пролёты</w:t>
            </w:r>
          </w:p>
        </w:tc>
        <w:tc>
          <w:tcPr>
            <w:tcW w:w="5400" w:type="dxa"/>
            <w:tcBorders>
              <w:top w:val="single" w:sz="4" w:space="0" w:color="000000"/>
              <w:left w:val="single" w:sz="4" w:space="0" w:color="000000"/>
              <w:bottom w:val="single" w:sz="4" w:space="0" w:color="auto"/>
              <w:right w:val="single" w:sz="4" w:space="0" w:color="000000"/>
            </w:tcBorders>
            <w:shd w:val="clear" w:color="auto" w:fill="auto"/>
          </w:tcPr>
          <w:p w:rsidR="00C535AD" w:rsidRPr="00090920" w:rsidRDefault="00C535AD" w:rsidP="00C535AD">
            <w:pPr>
              <w:suppressAutoHyphens/>
              <w:snapToGrid w:val="0"/>
              <w:spacing w:after="0"/>
              <w:jc w:val="both"/>
              <w:rPr>
                <w:rFonts w:ascii="Times New Roman" w:hAnsi="Times New Roman"/>
                <w:sz w:val="24"/>
                <w:szCs w:val="24"/>
                <w:lang w:eastAsia="ar-SA"/>
              </w:rPr>
            </w:pPr>
            <w:r w:rsidRPr="00090920">
              <w:rPr>
                <w:rFonts w:ascii="Times New Roman" w:hAnsi="Times New Roman"/>
                <w:sz w:val="24"/>
                <w:szCs w:val="24"/>
                <w:lang w:eastAsia="ar-SA"/>
              </w:rPr>
              <w:t>Фотовыставки, тематические выставки, выставки детских рисунков и предметы продуктивной деятельности детей</w:t>
            </w:r>
          </w:p>
        </w:tc>
      </w:tr>
      <w:tr w:rsidR="00C535AD" w:rsidRPr="00090920" w:rsidTr="00C535AD">
        <w:trPr>
          <w:trHeight w:val="525"/>
        </w:trPr>
        <w:tc>
          <w:tcPr>
            <w:tcW w:w="2245" w:type="dxa"/>
            <w:vMerge/>
            <w:tcBorders>
              <w:left w:val="single" w:sz="4" w:space="0" w:color="auto"/>
              <w:right w:val="single" w:sz="4" w:space="0" w:color="auto"/>
            </w:tcBorders>
            <w:shd w:val="clear" w:color="auto" w:fill="auto"/>
          </w:tcPr>
          <w:p w:rsidR="00C535AD" w:rsidRPr="00090920" w:rsidRDefault="00C535AD" w:rsidP="00C535AD">
            <w:pPr>
              <w:suppressAutoHyphens/>
              <w:spacing w:after="0"/>
              <w:rPr>
                <w:rFonts w:ascii="Times New Roman" w:hAnsi="Times New Roman"/>
                <w:sz w:val="24"/>
                <w:szCs w:val="24"/>
                <w:lang w:eastAsia="ar-SA"/>
              </w:rPr>
            </w:pPr>
          </w:p>
        </w:tc>
        <w:tc>
          <w:tcPr>
            <w:tcW w:w="2304" w:type="dxa"/>
            <w:vMerge w:val="restart"/>
            <w:tcBorders>
              <w:top w:val="single" w:sz="4" w:space="0" w:color="auto"/>
              <w:lef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Музыкальный зал</w:t>
            </w:r>
          </w:p>
        </w:tc>
        <w:tc>
          <w:tcPr>
            <w:tcW w:w="5400" w:type="dxa"/>
            <w:tcBorders>
              <w:top w:val="single" w:sz="4" w:space="0" w:color="auto"/>
              <w:left w:val="single" w:sz="4" w:space="0" w:color="000000"/>
              <w:bottom w:val="single" w:sz="4" w:space="0" w:color="auto"/>
              <w:right w:val="single" w:sz="4" w:space="0" w:color="000000"/>
            </w:tcBorders>
            <w:shd w:val="clear" w:color="auto" w:fill="auto"/>
          </w:tcPr>
          <w:p w:rsidR="00C535AD" w:rsidRPr="00090920" w:rsidRDefault="00C535AD" w:rsidP="00C535AD">
            <w:pPr>
              <w:suppressAutoHyphens/>
              <w:snapToGrid w:val="0"/>
              <w:spacing w:after="0"/>
              <w:jc w:val="both"/>
              <w:rPr>
                <w:rFonts w:ascii="Times New Roman" w:hAnsi="Times New Roman"/>
                <w:sz w:val="24"/>
                <w:szCs w:val="24"/>
                <w:lang w:eastAsia="ar-SA"/>
              </w:rPr>
            </w:pPr>
            <w:r w:rsidRPr="00090920">
              <w:rPr>
                <w:rFonts w:ascii="Times New Roman" w:hAnsi="Times New Roman"/>
                <w:sz w:val="24"/>
                <w:szCs w:val="24"/>
                <w:lang w:eastAsia="ar-SA"/>
              </w:rPr>
              <w:t>Оборудование, атрибуты для театра, проведения</w:t>
            </w:r>
          </w:p>
        </w:tc>
      </w:tr>
      <w:tr w:rsidR="00C535AD" w:rsidRPr="00090920" w:rsidTr="00C535AD">
        <w:trPr>
          <w:trHeight w:val="774"/>
        </w:trPr>
        <w:tc>
          <w:tcPr>
            <w:tcW w:w="2245" w:type="dxa"/>
            <w:vMerge/>
            <w:tcBorders>
              <w:left w:val="single" w:sz="4" w:space="0" w:color="auto"/>
              <w:right w:val="single" w:sz="4" w:space="0" w:color="auto"/>
            </w:tcBorders>
            <w:shd w:val="clear" w:color="auto" w:fill="auto"/>
          </w:tcPr>
          <w:p w:rsidR="00C535AD" w:rsidRPr="00090920" w:rsidRDefault="00C535AD" w:rsidP="00C535AD">
            <w:pPr>
              <w:suppressAutoHyphens/>
              <w:spacing w:after="0"/>
              <w:rPr>
                <w:rFonts w:ascii="Times New Roman" w:hAnsi="Times New Roman"/>
                <w:sz w:val="24"/>
                <w:szCs w:val="24"/>
                <w:lang w:eastAsia="ar-SA"/>
              </w:rPr>
            </w:pPr>
          </w:p>
        </w:tc>
        <w:tc>
          <w:tcPr>
            <w:tcW w:w="2304" w:type="dxa"/>
            <w:vMerge/>
            <w:tcBorders>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jc w:val="both"/>
              <w:rPr>
                <w:rFonts w:ascii="Times New Roman" w:hAnsi="Times New Roman"/>
                <w:sz w:val="24"/>
                <w:szCs w:val="24"/>
                <w:lang w:eastAsia="ar-SA"/>
              </w:rPr>
            </w:pPr>
            <w:r w:rsidRPr="00090920">
              <w:rPr>
                <w:rFonts w:ascii="Times New Roman" w:hAnsi="Times New Roman"/>
                <w:sz w:val="24"/>
                <w:szCs w:val="24"/>
                <w:lang w:eastAsia="ar-SA"/>
              </w:rPr>
              <w:t xml:space="preserve"> социально-значимых акций, интерактивная доска, телевизор, диски и другие носители со специальными программами</w:t>
            </w:r>
          </w:p>
        </w:tc>
      </w:tr>
      <w:tr w:rsidR="00C535AD" w:rsidRPr="00090920" w:rsidTr="00C535AD">
        <w:trPr>
          <w:trHeight w:val="489"/>
        </w:trPr>
        <w:tc>
          <w:tcPr>
            <w:tcW w:w="2245" w:type="dxa"/>
            <w:vMerge/>
            <w:tcBorders>
              <w:left w:val="single" w:sz="4" w:space="0" w:color="auto"/>
              <w:bottom w:val="single" w:sz="4" w:space="0" w:color="auto"/>
              <w:righ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Территория ДОУ</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jc w:val="both"/>
              <w:rPr>
                <w:rFonts w:ascii="Times New Roman" w:hAnsi="Times New Roman"/>
                <w:sz w:val="24"/>
                <w:szCs w:val="24"/>
                <w:lang w:eastAsia="ar-SA"/>
              </w:rPr>
            </w:pPr>
            <w:r w:rsidRPr="00090920">
              <w:rPr>
                <w:rFonts w:ascii="Times New Roman" w:hAnsi="Times New Roman"/>
                <w:sz w:val="24"/>
                <w:szCs w:val="24"/>
                <w:lang w:eastAsia="ar-SA"/>
              </w:rPr>
              <w:t xml:space="preserve">Малые архитектурные формы на групповых прогулочных площадках для сюжетно-ролевых игр и др. </w:t>
            </w:r>
          </w:p>
        </w:tc>
      </w:tr>
      <w:tr w:rsidR="00C535AD" w:rsidRPr="00090920" w:rsidTr="00C535AD">
        <w:tc>
          <w:tcPr>
            <w:tcW w:w="2245" w:type="dxa"/>
            <w:vMerge w:val="restart"/>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Познавательное и речевое развитие</w:t>
            </w: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p w:rsidR="00C535AD" w:rsidRPr="00090920" w:rsidRDefault="00C535AD" w:rsidP="00C535AD">
            <w:pPr>
              <w:suppressAutoHyphens/>
              <w:snapToGrid w:val="0"/>
              <w:spacing w:after="0"/>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lastRenderedPageBreak/>
              <w:t>Групповые помещения</w:t>
            </w: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 xml:space="preserve">Центры познавательного и речевого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уголки сказок, дидактические и развивающие игры, </w:t>
            </w:r>
            <w:r w:rsidRPr="00090920">
              <w:rPr>
                <w:rFonts w:ascii="Times New Roman" w:hAnsi="Times New Roman"/>
                <w:sz w:val="24"/>
                <w:szCs w:val="24"/>
                <w:lang w:eastAsia="ar-SA"/>
              </w:rPr>
              <w:lastRenderedPageBreak/>
              <w:t xml:space="preserve">игры-головоломки, игры для развития логического мышления, развивающие таблицы, мобильные стенды,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w:t>
            </w:r>
          </w:p>
        </w:tc>
      </w:tr>
      <w:tr w:rsidR="00C535AD" w:rsidRPr="00090920" w:rsidTr="00C535AD">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p>
        </w:tc>
        <w:tc>
          <w:tcPr>
            <w:tcW w:w="2304" w:type="dxa"/>
            <w:tcBorders>
              <w:top w:val="single" w:sz="4" w:space="0" w:color="000000"/>
              <w:left w:val="single" w:sz="4" w:space="0" w:color="auto"/>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Территория ДОУ</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Экологическая тропа, цветники</w:t>
            </w:r>
          </w:p>
        </w:tc>
      </w:tr>
      <w:tr w:rsidR="00C535AD" w:rsidRPr="00090920" w:rsidTr="00C535AD">
        <w:tc>
          <w:tcPr>
            <w:tcW w:w="2245" w:type="dxa"/>
            <w:vMerge w:val="restart"/>
            <w:tcBorders>
              <w:top w:val="single" w:sz="4" w:space="0" w:color="auto"/>
              <w:lef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Художественно-эстетическое развитие</w:t>
            </w:r>
          </w:p>
        </w:tc>
        <w:tc>
          <w:tcPr>
            <w:tcW w:w="2304" w:type="dxa"/>
            <w:tcBorders>
              <w:top w:val="single" w:sz="4" w:space="0" w:color="000000"/>
              <w:left w:val="single" w:sz="4" w:space="0" w:color="000000"/>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Групповые помещения</w:t>
            </w: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p w:rsidR="00C535AD" w:rsidRPr="00090920" w:rsidRDefault="00C535AD" w:rsidP="00C535AD">
            <w:pPr>
              <w:suppressAutoHyphens/>
              <w:spacing w:after="0"/>
              <w:rPr>
                <w:rFonts w:ascii="Times New Roman" w:hAnsi="Times New Roman"/>
                <w:sz w:val="24"/>
                <w:szCs w:val="24"/>
                <w:lang w:eastAsia="ar-SA"/>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C535AD" w:rsidRPr="00090920" w:rsidTr="00C535AD">
        <w:tc>
          <w:tcPr>
            <w:tcW w:w="2245" w:type="dxa"/>
            <w:vMerge/>
            <w:tcBorders>
              <w:left w:val="single" w:sz="4" w:space="0" w:color="000000"/>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p>
        </w:tc>
        <w:tc>
          <w:tcPr>
            <w:tcW w:w="2304" w:type="dxa"/>
            <w:tcBorders>
              <w:top w:val="single" w:sz="4" w:space="0" w:color="000000"/>
              <w:left w:val="single" w:sz="4" w:space="0" w:color="000000"/>
              <w:bottom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Холлы и коридорные пролёты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C535AD" w:rsidRPr="00090920" w:rsidRDefault="00C535AD" w:rsidP="00C535AD">
            <w:pPr>
              <w:suppressAutoHyphens/>
              <w:snapToGrid w:val="0"/>
              <w:spacing w:after="0"/>
              <w:rPr>
                <w:rFonts w:ascii="Times New Roman" w:hAnsi="Times New Roman"/>
                <w:sz w:val="24"/>
                <w:szCs w:val="24"/>
                <w:lang w:eastAsia="ar-SA"/>
              </w:rPr>
            </w:pPr>
            <w:r w:rsidRPr="00090920">
              <w:rPr>
                <w:rFonts w:ascii="Times New Roman" w:hAnsi="Times New Roman"/>
                <w:sz w:val="24"/>
                <w:szCs w:val="24"/>
                <w:lang w:eastAsia="ar-SA"/>
              </w:rPr>
              <w:t>Фотовыставки, тематические выставки, выставки детских рисунков и предметы продуктивной деятельности детей</w:t>
            </w:r>
          </w:p>
        </w:tc>
      </w:tr>
    </w:tbl>
    <w:p w:rsidR="0089225F" w:rsidRDefault="0089225F" w:rsidP="00C535AD">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bookmarkStart w:id="7" w:name="_Toc420597641"/>
      <w:bookmarkStart w:id="8" w:name="_Toc420598555"/>
      <w:bookmarkStart w:id="9" w:name="_Toc422496197"/>
    </w:p>
    <w:p w:rsidR="00C535AD" w:rsidRDefault="00C535AD" w:rsidP="00C535AD">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r w:rsidRPr="007847D5">
        <w:rPr>
          <w:rFonts w:ascii="Times New Roman" w:eastAsia="SimSun" w:hAnsi="Times New Roman"/>
          <w:b/>
          <w:iCs/>
          <w:kern w:val="28"/>
          <w:sz w:val="28"/>
          <w:szCs w:val="28"/>
          <w:lang w:eastAsia="hi-IN" w:bidi="hi-IN"/>
        </w:rPr>
        <w:t>3.5. Финансовые условия реализации Программы</w:t>
      </w:r>
      <w:bookmarkEnd w:id="7"/>
      <w:bookmarkEnd w:id="8"/>
      <w:bookmarkEnd w:id="9"/>
    </w:p>
    <w:p w:rsidR="00C535AD" w:rsidRPr="007847D5" w:rsidRDefault="00C535AD" w:rsidP="00C535AD">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535AD"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w:t>
      </w:r>
      <w:r w:rsidRPr="007847D5">
        <w:rPr>
          <w:rFonts w:ascii="Times New Roman" w:hAnsi="Times New Roman"/>
          <w:bCs/>
          <w:sz w:val="28"/>
          <w:szCs w:val="28"/>
          <w:lang w:eastAsia="en-US"/>
        </w:rPr>
        <w:lastRenderedPageBreak/>
        <w:t>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535AD" w:rsidRPr="007847D5" w:rsidRDefault="00C535AD" w:rsidP="00C535AD">
      <w:pPr>
        <w:pStyle w:val="a6"/>
        <w:numPr>
          <w:ilvl w:val="0"/>
          <w:numId w:val="24"/>
        </w:numPr>
        <w:tabs>
          <w:tab w:val="left" w:pos="567"/>
          <w:tab w:val="left" w:pos="709"/>
          <w:tab w:val="left" w:pos="993"/>
        </w:tabs>
        <w:autoSpaceDE w:val="0"/>
        <w:autoSpaceDN w:val="0"/>
        <w:adjustRightInd w:val="0"/>
        <w:spacing w:after="0"/>
        <w:ind w:left="0" w:firstLine="709"/>
        <w:jc w:val="both"/>
        <w:rPr>
          <w:rFonts w:ascii="Times New Roman" w:hAnsi="Times New Roman"/>
          <w:bCs/>
          <w:sz w:val="28"/>
          <w:szCs w:val="28"/>
          <w:lang w:eastAsia="en-US"/>
        </w:rPr>
      </w:pPr>
      <w:r w:rsidRPr="007847D5">
        <w:rPr>
          <w:rFonts w:ascii="Times New Roman" w:hAnsi="Times New Roman"/>
          <w:bCs/>
          <w:sz w:val="28"/>
          <w:szCs w:val="28"/>
          <w:lang w:eastAsia="en-US"/>
        </w:rPr>
        <w:t>расходы на оплату труда работников, реализующих образовательную программу дошкольного общего образования;</w:t>
      </w:r>
    </w:p>
    <w:p w:rsidR="00C535AD" w:rsidRPr="007847D5" w:rsidRDefault="00C535AD" w:rsidP="00C535AD">
      <w:pPr>
        <w:pStyle w:val="a6"/>
        <w:numPr>
          <w:ilvl w:val="0"/>
          <w:numId w:val="24"/>
        </w:numPr>
        <w:tabs>
          <w:tab w:val="left" w:pos="567"/>
          <w:tab w:val="left" w:pos="709"/>
          <w:tab w:val="left" w:pos="993"/>
        </w:tabs>
        <w:autoSpaceDE w:val="0"/>
        <w:autoSpaceDN w:val="0"/>
        <w:adjustRightInd w:val="0"/>
        <w:spacing w:after="0"/>
        <w:ind w:left="0" w:firstLine="709"/>
        <w:jc w:val="both"/>
        <w:rPr>
          <w:rFonts w:ascii="Times New Roman" w:hAnsi="Times New Roman"/>
          <w:bCs/>
          <w:sz w:val="28"/>
          <w:szCs w:val="28"/>
          <w:lang w:eastAsia="en-US"/>
        </w:rPr>
      </w:pPr>
      <w:r w:rsidRPr="007847D5">
        <w:rPr>
          <w:rFonts w:ascii="Times New Roman" w:hAnsi="Times New Roman"/>
          <w:bCs/>
          <w:sz w:val="28"/>
          <w:szCs w:val="28"/>
          <w:lang w:eastAsia="en-US"/>
        </w:rPr>
        <w:t>расходы на приобретение учебных и методических пособий, средств обучения, игр, игрушек;</w:t>
      </w:r>
    </w:p>
    <w:p w:rsidR="00C535AD" w:rsidRPr="007847D5" w:rsidRDefault="00C535AD" w:rsidP="00C535AD">
      <w:pPr>
        <w:pStyle w:val="a6"/>
        <w:numPr>
          <w:ilvl w:val="0"/>
          <w:numId w:val="24"/>
        </w:numPr>
        <w:tabs>
          <w:tab w:val="left" w:pos="567"/>
          <w:tab w:val="left" w:pos="709"/>
          <w:tab w:val="left" w:pos="993"/>
        </w:tabs>
        <w:autoSpaceDE w:val="0"/>
        <w:autoSpaceDN w:val="0"/>
        <w:adjustRightInd w:val="0"/>
        <w:spacing w:after="0"/>
        <w:ind w:left="0" w:firstLine="709"/>
        <w:jc w:val="both"/>
        <w:rPr>
          <w:rFonts w:ascii="Times New Roman" w:hAnsi="Times New Roman"/>
          <w:bCs/>
          <w:sz w:val="28"/>
          <w:szCs w:val="28"/>
          <w:lang w:eastAsia="en-US"/>
        </w:rPr>
      </w:pPr>
      <w:r w:rsidRPr="007847D5">
        <w:rPr>
          <w:rFonts w:ascii="Times New Roman" w:hAnsi="Times New Roman"/>
          <w:bCs/>
          <w:sz w:val="28"/>
          <w:szCs w:val="28"/>
          <w:lang w:eastAsia="en-US"/>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eastAsia="Calibri" w:hAnsi="Times New Roman"/>
          <w:sz w:val="28"/>
          <w:szCs w:val="28"/>
          <w:lang w:eastAsia="en-US"/>
        </w:rPr>
        <w:t>В соответствии со ст.99 Федеральный закон от 29.12.2012 N 273-ФЗ "Об образовании в Российской Федерации" н</w:t>
      </w:r>
      <w:r w:rsidRPr="007847D5">
        <w:rPr>
          <w:rFonts w:ascii="Times New Roman" w:hAnsi="Times New Roman"/>
          <w:bCs/>
          <w:sz w:val="28"/>
          <w:szCs w:val="28"/>
          <w:lang w:eastAsia="en-US"/>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w:t>
      </w:r>
      <w:r w:rsidRPr="007847D5">
        <w:rPr>
          <w:rFonts w:ascii="Times New Roman" w:hAnsi="Times New Roman"/>
          <w:bCs/>
          <w:sz w:val="28"/>
          <w:szCs w:val="28"/>
          <w:lang w:eastAsia="en-US"/>
        </w:rPr>
        <w:lastRenderedPageBreak/>
        <w:t>стандартами, в расчете на одного воспитанника, если иное не установлено законодательством.</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Реализация подхода нормативного финансирования в расчете на одного воспитанника осуществляется на трех следующих уровнях:</w:t>
      </w:r>
    </w:p>
    <w:p w:rsidR="00C535AD" w:rsidRDefault="00C535AD" w:rsidP="00C535AD">
      <w:pPr>
        <w:numPr>
          <w:ilvl w:val="0"/>
          <w:numId w:val="23"/>
        </w:numPr>
        <w:tabs>
          <w:tab w:val="left" w:pos="567"/>
          <w:tab w:val="left" w:pos="709"/>
        </w:tabs>
        <w:autoSpaceDE w:val="0"/>
        <w:autoSpaceDN w:val="0"/>
        <w:adjustRightInd w:val="0"/>
        <w:spacing w:after="0"/>
        <w:ind w:left="0" w:firstLine="567"/>
        <w:contextualSpacing/>
        <w:jc w:val="both"/>
        <w:rPr>
          <w:rFonts w:ascii="Times New Roman" w:hAnsi="Times New Roman"/>
          <w:bCs/>
          <w:sz w:val="28"/>
          <w:szCs w:val="28"/>
          <w:lang w:eastAsia="en-US"/>
        </w:rPr>
      </w:pPr>
      <w:r w:rsidRPr="007847D5">
        <w:rPr>
          <w:rFonts w:ascii="Times New Roman" w:hAnsi="Times New Roman"/>
          <w:bCs/>
          <w:sz w:val="28"/>
          <w:szCs w:val="28"/>
          <w:lang w:eastAsia="en-US"/>
        </w:rPr>
        <w:t>межбюджетные отношения (бюджет субъекта Российской Федерации – местный бюджет);</w:t>
      </w:r>
    </w:p>
    <w:p w:rsidR="00C535AD" w:rsidRDefault="00C535AD" w:rsidP="00C535AD">
      <w:pPr>
        <w:numPr>
          <w:ilvl w:val="0"/>
          <w:numId w:val="23"/>
        </w:numPr>
        <w:tabs>
          <w:tab w:val="left" w:pos="567"/>
          <w:tab w:val="left" w:pos="709"/>
        </w:tabs>
        <w:autoSpaceDE w:val="0"/>
        <w:autoSpaceDN w:val="0"/>
        <w:adjustRightInd w:val="0"/>
        <w:spacing w:after="0"/>
        <w:ind w:left="0" w:firstLine="567"/>
        <w:contextualSpacing/>
        <w:jc w:val="both"/>
        <w:rPr>
          <w:rFonts w:ascii="Times New Roman" w:hAnsi="Times New Roman"/>
          <w:bCs/>
          <w:sz w:val="28"/>
          <w:szCs w:val="28"/>
          <w:lang w:eastAsia="en-US"/>
        </w:rPr>
      </w:pPr>
      <w:r w:rsidRPr="007847D5">
        <w:rPr>
          <w:rFonts w:ascii="Times New Roman" w:hAnsi="Times New Roman"/>
          <w:bCs/>
          <w:sz w:val="28"/>
          <w:szCs w:val="28"/>
          <w:lang w:eastAsia="en-US"/>
        </w:rPr>
        <w:t>внутрибюджетные отношения (местный бюджет –</w:t>
      </w:r>
      <w:r w:rsidR="0089225F">
        <w:rPr>
          <w:rFonts w:ascii="Times New Roman" w:hAnsi="Times New Roman"/>
          <w:bCs/>
          <w:sz w:val="28"/>
          <w:szCs w:val="28"/>
          <w:lang w:eastAsia="en-US"/>
        </w:rPr>
        <w:t xml:space="preserve"> </w:t>
      </w:r>
      <w:r w:rsidRPr="007847D5">
        <w:rPr>
          <w:rFonts w:ascii="Times New Roman" w:hAnsi="Times New Roman"/>
          <w:bCs/>
          <w:sz w:val="28"/>
          <w:szCs w:val="28"/>
          <w:lang w:eastAsia="en-US"/>
        </w:rPr>
        <w:t>образовательная организация);</w:t>
      </w:r>
    </w:p>
    <w:p w:rsidR="00C535AD" w:rsidRPr="007847D5" w:rsidRDefault="00C535AD" w:rsidP="00C535AD">
      <w:pPr>
        <w:numPr>
          <w:ilvl w:val="0"/>
          <w:numId w:val="23"/>
        </w:numPr>
        <w:tabs>
          <w:tab w:val="left" w:pos="567"/>
          <w:tab w:val="left" w:pos="709"/>
        </w:tabs>
        <w:autoSpaceDE w:val="0"/>
        <w:autoSpaceDN w:val="0"/>
        <w:adjustRightInd w:val="0"/>
        <w:spacing w:after="0"/>
        <w:ind w:left="0" w:firstLine="567"/>
        <w:contextualSpacing/>
        <w:jc w:val="both"/>
        <w:rPr>
          <w:rFonts w:ascii="Times New Roman" w:hAnsi="Times New Roman"/>
          <w:bCs/>
          <w:sz w:val="28"/>
          <w:szCs w:val="28"/>
          <w:lang w:eastAsia="en-US"/>
        </w:rPr>
      </w:pPr>
      <w:r w:rsidRPr="007847D5">
        <w:rPr>
          <w:rFonts w:ascii="Times New Roman" w:hAnsi="Times New Roman"/>
          <w:bCs/>
          <w:sz w:val="28"/>
          <w:szCs w:val="28"/>
          <w:lang w:eastAsia="en-US"/>
        </w:rPr>
        <w:t>образовательная организация, реализующая программы дошкольного общего образования.</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C535AD" w:rsidRPr="007847D5" w:rsidRDefault="00C535AD" w:rsidP="00C535AD">
      <w:pPr>
        <w:numPr>
          <w:ilvl w:val="0"/>
          <w:numId w:val="23"/>
        </w:numPr>
        <w:tabs>
          <w:tab w:val="left" w:pos="567"/>
          <w:tab w:val="left" w:pos="709"/>
        </w:tabs>
        <w:autoSpaceDE w:val="0"/>
        <w:autoSpaceDN w:val="0"/>
        <w:adjustRightInd w:val="0"/>
        <w:spacing w:after="0"/>
        <w:ind w:left="0" w:firstLine="567"/>
        <w:contextualSpacing/>
        <w:jc w:val="both"/>
        <w:rPr>
          <w:rFonts w:ascii="Times New Roman" w:hAnsi="Times New Roman"/>
          <w:bCs/>
          <w:sz w:val="28"/>
          <w:szCs w:val="28"/>
          <w:lang w:eastAsia="en-US"/>
        </w:rPr>
      </w:pPr>
      <w:r w:rsidRPr="007847D5">
        <w:rPr>
          <w:rFonts w:ascii="Times New Roman" w:hAnsi="Times New Roman"/>
          <w:bCs/>
          <w:sz w:val="28"/>
          <w:szCs w:val="28"/>
          <w:lang w:eastAsia="en-US"/>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535AD" w:rsidRPr="007847D5" w:rsidRDefault="00C535AD" w:rsidP="00C535AD">
      <w:pPr>
        <w:numPr>
          <w:ilvl w:val="0"/>
          <w:numId w:val="23"/>
        </w:numPr>
        <w:tabs>
          <w:tab w:val="left" w:pos="567"/>
          <w:tab w:val="left" w:pos="709"/>
        </w:tabs>
        <w:autoSpaceDE w:val="0"/>
        <w:autoSpaceDN w:val="0"/>
        <w:adjustRightInd w:val="0"/>
        <w:spacing w:after="0"/>
        <w:ind w:left="0" w:firstLine="567"/>
        <w:contextualSpacing/>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Pr>
          <w:rFonts w:ascii="Times New Roman" w:hAnsi="Times New Roman"/>
          <w:bCs/>
          <w:sz w:val="28"/>
          <w:szCs w:val="28"/>
          <w:lang w:eastAsia="en-US"/>
        </w:rPr>
        <w:t>О</w:t>
      </w:r>
      <w:r w:rsidRPr="007847D5">
        <w:rPr>
          <w:rFonts w:ascii="Times New Roman" w:hAnsi="Times New Roman"/>
          <w:bCs/>
          <w:sz w:val="28"/>
          <w:szCs w:val="28"/>
          <w:lang w:eastAsia="en-US"/>
        </w:rPr>
        <w:t>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7847D5">
        <w:rPr>
          <w:rFonts w:ascii="Times New Roman" w:hAnsi="Times New Roman"/>
          <w:bCs/>
          <w:sz w:val="28"/>
          <w:szCs w:val="28"/>
          <w:lang w:eastAsia="en-US"/>
        </w:rPr>
        <w:lastRenderedPageBreak/>
        <w:t>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sz w:val="28"/>
          <w:szCs w:val="28"/>
          <w:lang w:eastAsia="en-US"/>
        </w:rPr>
      </w:pPr>
      <w:r w:rsidRPr="007847D5">
        <w:rPr>
          <w:rFonts w:ascii="Times New Roman" w:hAnsi="Times New Roman"/>
          <w:bCs/>
          <w:sz w:val="28"/>
          <w:szCs w:val="28"/>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Образовательная организация самостоятельно определяет:</w:t>
      </w:r>
    </w:p>
    <w:p w:rsidR="00C535AD" w:rsidRPr="007847D5" w:rsidRDefault="00C535AD" w:rsidP="00C535AD">
      <w:pPr>
        <w:numPr>
          <w:ilvl w:val="0"/>
          <w:numId w:val="22"/>
        </w:numPr>
        <w:tabs>
          <w:tab w:val="left" w:pos="1134"/>
        </w:tabs>
        <w:spacing w:after="0"/>
        <w:ind w:left="0"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соотношение базовой и стимулирующей части фонда оплаты труда;</w:t>
      </w:r>
    </w:p>
    <w:p w:rsidR="00C535AD" w:rsidRPr="007847D5" w:rsidRDefault="00C535AD" w:rsidP="00C535AD">
      <w:pPr>
        <w:numPr>
          <w:ilvl w:val="0"/>
          <w:numId w:val="22"/>
        </w:numPr>
        <w:tabs>
          <w:tab w:val="left" w:pos="1134"/>
        </w:tabs>
        <w:spacing w:after="0"/>
        <w:ind w:left="0" w:firstLine="567"/>
        <w:jc w:val="both"/>
        <w:rPr>
          <w:rFonts w:ascii="Times New Roman" w:eastAsia="Calibri" w:hAnsi="Times New Roman"/>
          <w:sz w:val="28"/>
          <w:szCs w:val="28"/>
          <w:lang w:eastAsia="en-US"/>
        </w:rPr>
      </w:pPr>
      <w:r w:rsidRPr="007847D5">
        <w:rPr>
          <w:rFonts w:ascii="Times New Roman" w:eastAsia="Calibri" w:hAnsi="Times New Roman"/>
          <w:spacing w:val="-4"/>
          <w:sz w:val="28"/>
          <w:szCs w:val="28"/>
          <w:lang w:eastAsia="en-US"/>
        </w:rPr>
        <w:t>соотношение фонда оплаты труда руководящего, педагогич</w:t>
      </w:r>
      <w:r w:rsidR="00E771E7">
        <w:rPr>
          <w:rFonts w:ascii="Times New Roman" w:eastAsia="Calibri" w:hAnsi="Times New Roman"/>
          <w:spacing w:val="-4"/>
          <w:sz w:val="28"/>
          <w:szCs w:val="28"/>
          <w:lang w:eastAsia="en-US"/>
        </w:rPr>
        <w:t>еского, инженерно-технического,</w:t>
      </w:r>
      <w:r w:rsidRPr="007847D5">
        <w:rPr>
          <w:rFonts w:ascii="Times New Roman" w:eastAsia="Calibri" w:hAnsi="Times New Roman"/>
          <w:spacing w:val="-4"/>
          <w:sz w:val="28"/>
          <w:szCs w:val="28"/>
          <w:lang w:eastAsia="en-US"/>
        </w:rPr>
        <w:t>административно-хозяйственного, производственного, учебно-вспомогательного и иного</w:t>
      </w:r>
      <w:r w:rsidRPr="007847D5">
        <w:rPr>
          <w:rFonts w:ascii="Times New Roman" w:eastAsia="Calibri" w:hAnsi="Times New Roman"/>
          <w:sz w:val="28"/>
          <w:szCs w:val="28"/>
          <w:lang w:eastAsia="en-US"/>
        </w:rPr>
        <w:t xml:space="preserve"> персонала;</w:t>
      </w:r>
    </w:p>
    <w:p w:rsidR="00C535AD" w:rsidRPr="007847D5" w:rsidRDefault="00C535AD" w:rsidP="00C535AD">
      <w:pPr>
        <w:numPr>
          <w:ilvl w:val="0"/>
          <w:numId w:val="22"/>
        </w:numPr>
        <w:tabs>
          <w:tab w:val="left" w:pos="1134"/>
        </w:tabs>
        <w:spacing w:after="0"/>
        <w:ind w:left="0"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соотношение общей и специальной частей внутри базовой части фонда оплаты труда;</w:t>
      </w:r>
    </w:p>
    <w:p w:rsidR="00C535AD" w:rsidRPr="007847D5" w:rsidRDefault="00C535AD" w:rsidP="00C535AD">
      <w:pPr>
        <w:numPr>
          <w:ilvl w:val="0"/>
          <w:numId w:val="22"/>
        </w:numPr>
        <w:tabs>
          <w:tab w:val="left" w:pos="1134"/>
        </w:tabs>
        <w:spacing w:after="0"/>
        <w:ind w:left="0"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1) проводит экономический расчет стоимости обеспечения требований ФГОС ДО;</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lastRenderedPageBreak/>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535AD" w:rsidRPr="007847D5" w:rsidRDefault="00C535AD" w:rsidP="00C535AD">
      <w:pPr>
        <w:tabs>
          <w:tab w:val="left" w:pos="8222"/>
        </w:tabs>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C535AD" w:rsidRPr="007847D5" w:rsidRDefault="00C535AD" w:rsidP="00C535AD">
      <w:pPr>
        <w:pStyle w:val="a6"/>
        <w:numPr>
          <w:ilvl w:val="0"/>
          <w:numId w:val="22"/>
        </w:numPr>
        <w:tabs>
          <w:tab w:val="left" w:pos="993"/>
          <w:tab w:val="left" w:pos="8222"/>
        </w:tabs>
        <w:spacing w:after="0"/>
        <w:ind w:left="0" w:firstLine="709"/>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535AD" w:rsidRDefault="00C535AD" w:rsidP="00C535AD">
      <w:pPr>
        <w:pStyle w:val="a6"/>
        <w:numPr>
          <w:ilvl w:val="0"/>
          <w:numId w:val="22"/>
        </w:numPr>
        <w:tabs>
          <w:tab w:val="left" w:pos="993"/>
          <w:tab w:val="left" w:pos="8222"/>
        </w:tabs>
        <w:spacing w:after="0"/>
        <w:ind w:left="0" w:firstLine="709"/>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w:t>
      </w:r>
      <w:r>
        <w:rPr>
          <w:rFonts w:ascii="Times New Roman" w:eastAsia="Calibri" w:hAnsi="Times New Roman"/>
          <w:sz w:val="28"/>
          <w:szCs w:val="28"/>
          <w:lang w:eastAsia="en-US"/>
        </w:rPr>
        <w:t>атраты на горячее водоснабжение;</w:t>
      </w:r>
    </w:p>
    <w:p w:rsidR="00C535AD" w:rsidRDefault="00C535AD" w:rsidP="00C535AD">
      <w:pPr>
        <w:pStyle w:val="a6"/>
        <w:numPr>
          <w:ilvl w:val="0"/>
          <w:numId w:val="22"/>
        </w:numPr>
        <w:tabs>
          <w:tab w:val="left" w:pos="993"/>
          <w:tab w:val="left" w:pos="8222"/>
        </w:tabs>
        <w:spacing w:after="0"/>
        <w:ind w:left="0" w:firstLine="709"/>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потребление электрической энергии;</w:t>
      </w:r>
    </w:p>
    <w:p w:rsidR="00C535AD" w:rsidRPr="007847D5" w:rsidRDefault="00C535AD" w:rsidP="00C535AD">
      <w:pPr>
        <w:pStyle w:val="a6"/>
        <w:numPr>
          <w:ilvl w:val="0"/>
          <w:numId w:val="22"/>
        </w:numPr>
        <w:tabs>
          <w:tab w:val="left" w:pos="993"/>
          <w:tab w:val="left" w:pos="8222"/>
        </w:tabs>
        <w:spacing w:after="0"/>
        <w:ind w:left="0" w:firstLine="709"/>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потребление тепловой энергии.</w:t>
      </w:r>
    </w:p>
    <w:p w:rsidR="00C535AD" w:rsidRPr="007847D5" w:rsidRDefault="00C535AD" w:rsidP="00C535AD">
      <w:pPr>
        <w:tabs>
          <w:tab w:val="left" w:pos="993"/>
          <w:tab w:val="left" w:pos="8222"/>
        </w:tabs>
        <w:spacing w:after="0"/>
        <w:ind w:firstLine="709"/>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C535AD" w:rsidRPr="007847D5" w:rsidRDefault="00C535AD" w:rsidP="00C535AD">
      <w:pPr>
        <w:tabs>
          <w:tab w:val="left" w:pos="8222"/>
        </w:tabs>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содержание недвижимого имущества включают в себя:</w:t>
      </w:r>
    </w:p>
    <w:p w:rsidR="00C535AD" w:rsidRPr="007847D5" w:rsidRDefault="00C535AD" w:rsidP="00C535AD">
      <w:pPr>
        <w:numPr>
          <w:ilvl w:val="0"/>
          <w:numId w:val="21"/>
        </w:numPr>
        <w:spacing w:after="0"/>
        <w:ind w:left="0" w:firstLine="567"/>
        <w:contextualSpacing/>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эксплуатацию системы охранной сигнализации и противопожарной безопасности;</w:t>
      </w:r>
    </w:p>
    <w:p w:rsidR="00C535AD" w:rsidRPr="007847D5" w:rsidRDefault="00C535AD" w:rsidP="00C535AD">
      <w:pPr>
        <w:numPr>
          <w:ilvl w:val="0"/>
          <w:numId w:val="21"/>
        </w:numPr>
        <w:spacing w:after="0"/>
        <w:ind w:left="0" w:firstLine="567"/>
        <w:contextualSpacing/>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аренду недвижимого имущества;</w:t>
      </w:r>
    </w:p>
    <w:p w:rsidR="00C535AD" w:rsidRPr="007847D5" w:rsidRDefault="00C535AD" w:rsidP="00C535AD">
      <w:pPr>
        <w:numPr>
          <w:ilvl w:val="0"/>
          <w:numId w:val="21"/>
        </w:numPr>
        <w:spacing w:after="0"/>
        <w:ind w:left="0" w:firstLine="567"/>
        <w:contextualSpacing/>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проведение текущего ремонта объектов недвижимого имущества;</w:t>
      </w:r>
    </w:p>
    <w:p w:rsidR="00C535AD" w:rsidRPr="007847D5" w:rsidRDefault="00C535AD" w:rsidP="00C535AD">
      <w:pPr>
        <w:numPr>
          <w:ilvl w:val="0"/>
          <w:numId w:val="21"/>
        </w:numPr>
        <w:spacing w:after="0"/>
        <w:ind w:left="0" w:firstLine="567"/>
        <w:contextualSpacing/>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содержание прилегающих территорий в соответствии с утвержденными санитарными правилами и нормами;</w:t>
      </w:r>
    </w:p>
    <w:p w:rsidR="00C535AD" w:rsidRPr="007847D5" w:rsidRDefault="00C535AD" w:rsidP="00C535AD">
      <w:pPr>
        <w:numPr>
          <w:ilvl w:val="0"/>
          <w:numId w:val="21"/>
        </w:numPr>
        <w:spacing w:after="0"/>
        <w:ind w:left="0" w:firstLine="567"/>
        <w:contextualSpacing/>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прочие нормативные затраты на содержание недвижимого имущества.</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 xml:space="preserve">Нормативные затраты на эксплуатацию систем охранной сигнализации и противопожарной безопасности устанавливаются таким образом, чтобы </w:t>
      </w:r>
      <w:r w:rsidRPr="007847D5">
        <w:rPr>
          <w:rFonts w:ascii="Times New Roman" w:eastAsia="Calibri" w:hAnsi="Times New Roman"/>
          <w:sz w:val="28"/>
          <w:szCs w:val="28"/>
          <w:lang w:eastAsia="en-US"/>
        </w:rPr>
        <w:lastRenderedPageBreak/>
        <w:t>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535AD" w:rsidRPr="007847D5" w:rsidRDefault="00C535AD" w:rsidP="00C535AD">
      <w:pPr>
        <w:spacing w:after="0"/>
        <w:ind w:firstLine="567"/>
        <w:jc w:val="both"/>
        <w:rPr>
          <w:rFonts w:ascii="Times New Roman" w:eastAsia="Calibri" w:hAnsi="Times New Roman"/>
          <w:sz w:val="28"/>
          <w:szCs w:val="28"/>
          <w:lang w:eastAsia="en-US"/>
        </w:rPr>
      </w:pPr>
      <w:r w:rsidRPr="007847D5">
        <w:rPr>
          <w:rFonts w:ascii="Times New Roman" w:eastAsia="Calibri" w:hAnsi="Times New Roman"/>
          <w:sz w:val="28"/>
          <w:szCs w:val="28"/>
          <w:lang w:eastAsia="en-US"/>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535AD" w:rsidRDefault="00C535AD" w:rsidP="00C535AD">
      <w:pPr>
        <w:spacing w:after="0"/>
        <w:jc w:val="center"/>
        <w:rPr>
          <w:rFonts w:ascii="Times New Roman" w:hAnsi="Times New Roman"/>
          <w:b/>
          <w:sz w:val="28"/>
          <w:szCs w:val="28"/>
        </w:rPr>
      </w:pPr>
    </w:p>
    <w:p w:rsidR="00C535AD" w:rsidRDefault="00C535AD" w:rsidP="00C535AD">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bookmarkStart w:id="10" w:name="_Toc422496198"/>
      <w:r w:rsidRPr="007847D5">
        <w:rPr>
          <w:rFonts w:ascii="Times New Roman" w:eastAsia="SimSun" w:hAnsi="Times New Roman"/>
          <w:b/>
          <w:iCs/>
          <w:kern w:val="28"/>
          <w:sz w:val="28"/>
          <w:szCs w:val="28"/>
          <w:lang w:eastAsia="hi-IN" w:bidi="hi-IN"/>
        </w:rPr>
        <w:t>3.6. Планирование образовательной деятельности</w:t>
      </w:r>
      <w:bookmarkEnd w:id="10"/>
    </w:p>
    <w:p w:rsidR="00C535AD" w:rsidRPr="007847D5" w:rsidRDefault="00C535AD" w:rsidP="00C535AD">
      <w:pPr>
        <w:keepNext/>
        <w:widowControl w:val="0"/>
        <w:tabs>
          <w:tab w:val="left" w:pos="567"/>
        </w:tabs>
        <w:suppressAutoHyphens/>
        <w:spacing w:after="0"/>
        <w:ind w:firstLine="567"/>
        <w:jc w:val="center"/>
        <w:outlineLvl w:val="1"/>
        <w:rPr>
          <w:rFonts w:ascii="Times New Roman" w:eastAsia="SimSun" w:hAnsi="Times New Roman"/>
          <w:b/>
          <w:iCs/>
          <w:kern w:val="28"/>
          <w:sz w:val="28"/>
          <w:szCs w:val="28"/>
          <w:lang w:eastAsia="hi-IN" w:bidi="hi-IN"/>
        </w:rPr>
      </w:pP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color w:val="000000"/>
          <w:sz w:val="28"/>
          <w:szCs w:val="28"/>
          <w:lang w:eastAsia="en-US"/>
        </w:rPr>
      </w:pPr>
      <w:r w:rsidRPr="007847D5">
        <w:rPr>
          <w:rFonts w:ascii="Times New Roman" w:hAnsi="Times New Roman"/>
          <w:bCs/>
          <w:color w:val="000000"/>
          <w:sz w:val="28"/>
          <w:szCs w:val="28"/>
          <w:lang w:eastAsia="en-US"/>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color w:val="000000"/>
          <w:sz w:val="28"/>
          <w:szCs w:val="28"/>
          <w:lang w:eastAsia="en-US"/>
        </w:rPr>
      </w:pPr>
      <w:r w:rsidRPr="007847D5">
        <w:rPr>
          <w:rFonts w:ascii="Times New Roman" w:eastAsia="SimSun" w:hAnsi="Times New Roman"/>
          <w:bCs/>
          <w:color w:val="000000"/>
          <w:sz w:val="28"/>
          <w:szCs w:val="28"/>
          <w:lang w:eastAsia="en-US"/>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35AD" w:rsidRPr="007847D5" w:rsidRDefault="00C535AD" w:rsidP="00C535AD">
      <w:pPr>
        <w:tabs>
          <w:tab w:val="left" w:pos="567"/>
          <w:tab w:val="left" w:pos="709"/>
        </w:tabs>
        <w:autoSpaceDE w:val="0"/>
        <w:autoSpaceDN w:val="0"/>
        <w:adjustRightInd w:val="0"/>
        <w:spacing w:after="0"/>
        <w:ind w:firstLine="567"/>
        <w:jc w:val="both"/>
        <w:rPr>
          <w:rFonts w:ascii="Times New Roman" w:hAnsi="Times New Roman"/>
          <w:bCs/>
          <w:color w:val="000000"/>
          <w:sz w:val="28"/>
          <w:szCs w:val="28"/>
          <w:lang w:eastAsia="en-US"/>
        </w:rPr>
      </w:pPr>
      <w:r w:rsidRPr="007847D5">
        <w:rPr>
          <w:rFonts w:ascii="Times New Roman" w:hAnsi="Times New Roman"/>
          <w:bCs/>
          <w:color w:val="000000"/>
          <w:sz w:val="28"/>
          <w:szCs w:val="28"/>
          <w:lang w:eastAsia="en-US"/>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C535AD" w:rsidRDefault="00C535AD" w:rsidP="00C535AD">
      <w:pPr>
        <w:spacing w:after="0"/>
        <w:jc w:val="center"/>
        <w:rPr>
          <w:rFonts w:ascii="Times New Roman" w:hAnsi="Times New Roman"/>
          <w:b/>
          <w:sz w:val="28"/>
          <w:szCs w:val="28"/>
        </w:rPr>
      </w:pPr>
    </w:p>
    <w:p w:rsidR="00C535AD" w:rsidRDefault="00C535AD" w:rsidP="00C535AD">
      <w:pPr>
        <w:spacing w:after="0"/>
        <w:jc w:val="center"/>
        <w:rPr>
          <w:rFonts w:ascii="Times New Roman" w:hAnsi="Times New Roman"/>
          <w:b/>
          <w:sz w:val="28"/>
          <w:szCs w:val="28"/>
        </w:rPr>
      </w:pPr>
      <w:r>
        <w:rPr>
          <w:rFonts w:ascii="Times New Roman" w:hAnsi="Times New Roman"/>
          <w:b/>
          <w:sz w:val="28"/>
          <w:szCs w:val="28"/>
        </w:rPr>
        <w:t>3.7. Распорядок и режим дня</w:t>
      </w:r>
    </w:p>
    <w:p w:rsidR="003F57D1" w:rsidRPr="00770304" w:rsidRDefault="003F57D1" w:rsidP="003F57D1">
      <w:pPr>
        <w:spacing w:after="0"/>
        <w:jc w:val="both"/>
        <w:rPr>
          <w:rFonts w:ascii="Times New Roman" w:hAnsi="Times New Roman" w:cs="Times New Roman"/>
          <w:sz w:val="28"/>
          <w:szCs w:val="28"/>
        </w:rPr>
      </w:pPr>
      <w:r w:rsidRPr="00770304">
        <w:rPr>
          <w:rFonts w:ascii="Times New Roman" w:hAnsi="Times New Roman" w:cs="Times New Roman"/>
          <w:sz w:val="28"/>
          <w:szCs w:val="28"/>
        </w:rPr>
        <w:t>Ежедневная организации жизни и деятельности детей осуществляется с учетом:</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w:t>
      </w:r>
      <w:r w:rsidRPr="00770304">
        <w:rPr>
          <w:rFonts w:ascii="Times New Roman" w:hAnsi="Times New Roman" w:cs="Times New Roman"/>
          <w:sz w:val="28"/>
          <w:szCs w:val="28"/>
        </w:rPr>
        <w:lastRenderedPageBreak/>
        <w:t>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F57D1" w:rsidRPr="00770304" w:rsidRDefault="003F57D1" w:rsidP="003F57D1">
      <w:pPr>
        <w:spacing w:after="0"/>
        <w:jc w:val="both"/>
        <w:rPr>
          <w:rFonts w:ascii="Times New Roman" w:hAnsi="Times New Roman" w:cs="Times New Roman"/>
          <w:sz w:val="28"/>
          <w:szCs w:val="28"/>
          <w:u w:val="single"/>
        </w:rPr>
      </w:pPr>
      <w:r w:rsidRPr="00770304">
        <w:rPr>
          <w:rFonts w:ascii="Times New Roman" w:hAnsi="Times New Roman" w:cs="Times New Roman"/>
          <w:sz w:val="28"/>
          <w:szCs w:val="28"/>
          <w:u w:val="single"/>
        </w:rPr>
        <w:t>Организация режима дня.</w:t>
      </w:r>
    </w:p>
    <w:p w:rsidR="003F57D1" w:rsidRPr="00770304" w:rsidRDefault="003F57D1" w:rsidP="003F57D1">
      <w:pPr>
        <w:spacing w:after="0"/>
        <w:jc w:val="both"/>
        <w:rPr>
          <w:rFonts w:ascii="Times New Roman" w:hAnsi="Times New Roman" w:cs="Times New Roman"/>
          <w:sz w:val="28"/>
          <w:szCs w:val="28"/>
        </w:rPr>
      </w:pPr>
      <w:r w:rsidRPr="00770304">
        <w:rPr>
          <w:rFonts w:ascii="Times New Roman" w:hAnsi="Times New Roman" w:cs="Times New Roman"/>
          <w:sz w:val="28"/>
          <w:szCs w:val="28"/>
        </w:rPr>
        <w:t>При проведении режимных процессов М</w:t>
      </w:r>
      <w:r>
        <w:rPr>
          <w:rFonts w:ascii="Times New Roman" w:hAnsi="Times New Roman" w:cs="Times New Roman"/>
          <w:sz w:val="28"/>
          <w:szCs w:val="28"/>
        </w:rPr>
        <w:t>А</w:t>
      </w:r>
      <w:r w:rsidRPr="00770304">
        <w:rPr>
          <w:rFonts w:ascii="Times New Roman" w:hAnsi="Times New Roman" w:cs="Times New Roman"/>
          <w:sz w:val="28"/>
          <w:szCs w:val="28"/>
        </w:rPr>
        <w:t>ДОУ придерживается следующих правил:</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Полное и своевременное удовлетворение всех органических потребностей детей (в </w:t>
      </w:r>
      <w:r w:rsidR="000E3859">
        <w:rPr>
          <w:rFonts w:ascii="Times New Roman" w:hAnsi="Times New Roman" w:cs="Times New Roman"/>
          <w:sz w:val="28"/>
          <w:szCs w:val="28"/>
        </w:rPr>
        <w:t xml:space="preserve"> питании, сне </w:t>
      </w:r>
      <w:r w:rsidRPr="00770304">
        <w:rPr>
          <w:rFonts w:ascii="Times New Roman" w:hAnsi="Times New Roman" w:cs="Times New Roman"/>
          <w:sz w:val="28"/>
          <w:szCs w:val="28"/>
        </w:rPr>
        <w:t>).</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Тщательный гигиенический уход, обеспечение чистоты тела, одежды, постели.</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Привлечение детей к посильному участию в режимных процессах; поощрение самостоятельности и активности.</w:t>
      </w:r>
    </w:p>
    <w:p w:rsidR="003F57D1"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w:t>
      </w:r>
      <w:r w:rsidR="000E3859">
        <w:rPr>
          <w:rFonts w:ascii="Times New Roman" w:hAnsi="Times New Roman" w:cs="Times New Roman"/>
          <w:sz w:val="28"/>
          <w:szCs w:val="28"/>
        </w:rPr>
        <w:t xml:space="preserve"> </w:t>
      </w:r>
      <w:r w:rsidRPr="00770304">
        <w:rPr>
          <w:rFonts w:ascii="Times New Roman" w:hAnsi="Times New Roman" w:cs="Times New Roman"/>
          <w:sz w:val="28"/>
          <w:szCs w:val="28"/>
        </w:rPr>
        <w:t>Формирование культурно-гигиенических навыков.</w:t>
      </w:r>
      <w:r>
        <w:rPr>
          <w:rFonts w:ascii="Times New Roman" w:hAnsi="Times New Roman" w:cs="Times New Roman"/>
          <w:sz w:val="28"/>
          <w:szCs w:val="28"/>
        </w:rPr>
        <w:t>-</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Эмоциональное общение в ходе выполнения режимных процессов.</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Учет потребностей детей, индивидуальных особенностей каждого ребенка.</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3F57D1" w:rsidRPr="00770304" w:rsidRDefault="003F57D1" w:rsidP="003F57D1">
      <w:pPr>
        <w:spacing w:after="0"/>
        <w:jc w:val="both"/>
        <w:rPr>
          <w:rFonts w:ascii="Times New Roman" w:hAnsi="Times New Roman" w:cs="Times New Roman"/>
          <w:sz w:val="28"/>
          <w:szCs w:val="28"/>
          <w:u w:val="single"/>
        </w:rPr>
      </w:pPr>
      <w:r w:rsidRPr="00770304">
        <w:rPr>
          <w:rFonts w:ascii="Times New Roman" w:hAnsi="Times New Roman" w:cs="Times New Roman"/>
          <w:sz w:val="28"/>
          <w:szCs w:val="28"/>
          <w:u w:val="single"/>
        </w:rPr>
        <w:t>Основные  принципы  построения режима дня:</w:t>
      </w:r>
    </w:p>
    <w:p w:rsidR="003F57D1" w:rsidRPr="00770304"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3F57D1"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w:t>
      </w:r>
      <w:r w:rsidRPr="00770304">
        <w:rPr>
          <w:rFonts w:ascii="Times New Roman" w:hAnsi="Times New Roman" w:cs="Times New Roman"/>
          <w:sz w:val="28"/>
          <w:szCs w:val="28"/>
        </w:rPr>
        <w:t xml:space="preserve">  Соответствие    правильности   построения   режима   дня   возрастным   психофизиологическим   особенностям </w:t>
      </w:r>
      <w:r>
        <w:rPr>
          <w:rFonts w:ascii="Times New Roman" w:hAnsi="Times New Roman" w:cs="Times New Roman"/>
          <w:sz w:val="28"/>
          <w:szCs w:val="28"/>
        </w:rPr>
        <w:t xml:space="preserve"> </w:t>
      </w:r>
      <w:r w:rsidRPr="00770304">
        <w:rPr>
          <w:rFonts w:ascii="Times New Roman" w:hAnsi="Times New Roman" w:cs="Times New Roman"/>
          <w:sz w:val="28"/>
          <w:szCs w:val="28"/>
        </w:rPr>
        <w:t>дошкольника.   Поэтому   в   ДОУ   для   каждой   возрастной  группы  определен  свой  режим   дня.   Организация режима дня проводится с учетом теплого и холодного периода года</w:t>
      </w:r>
      <w:r>
        <w:rPr>
          <w:rFonts w:ascii="Times New Roman" w:hAnsi="Times New Roman" w:cs="Times New Roman"/>
          <w:sz w:val="28"/>
          <w:szCs w:val="28"/>
        </w:rPr>
        <w:t>.</w:t>
      </w:r>
    </w:p>
    <w:p w:rsidR="003F57D1" w:rsidRDefault="003F57D1" w:rsidP="003F57D1">
      <w:pPr>
        <w:spacing w:after="0"/>
        <w:jc w:val="both"/>
        <w:rPr>
          <w:rFonts w:ascii="Times New Roman" w:hAnsi="Times New Roman" w:cs="Times New Roman"/>
          <w:sz w:val="28"/>
          <w:szCs w:val="28"/>
        </w:rPr>
      </w:pPr>
      <w:r>
        <w:rPr>
          <w:rFonts w:ascii="Times New Roman" w:hAnsi="Times New Roman" w:cs="Times New Roman"/>
          <w:sz w:val="28"/>
          <w:szCs w:val="28"/>
        </w:rPr>
        <w:t>При составлении режима использовались следующие нормативные документы:</w:t>
      </w:r>
    </w:p>
    <w:p w:rsidR="003F57D1" w:rsidRPr="00090611" w:rsidRDefault="003F57D1" w:rsidP="003F57D1">
      <w:pPr>
        <w:jc w:val="both"/>
        <w:rPr>
          <w:rFonts w:ascii="Times New Roman" w:hAnsi="Times New Roman"/>
          <w:kern w:val="1"/>
          <w:sz w:val="28"/>
          <w:szCs w:val="28"/>
        </w:rPr>
      </w:pPr>
      <w:r w:rsidRPr="00090611">
        <w:rPr>
          <w:rFonts w:ascii="Times New Roman" w:hAnsi="Times New Roman"/>
          <w:color w:val="000000"/>
          <w:sz w:val="28"/>
          <w:szCs w:val="28"/>
        </w:rPr>
        <w:t xml:space="preserve">1. </w:t>
      </w:r>
      <w:r w:rsidRPr="00090611">
        <w:rPr>
          <w:rFonts w:ascii="Times New Roman" w:hAnsi="Times New Roman"/>
          <w:kern w:val="1"/>
          <w:sz w:val="28"/>
          <w:szCs w:val="28"/>
        </w:rPr>
        <w:t xml:space="preserve">Постановление Главного государственного санитарного врача РФ от 15.05. </w:t>
      </w:r>
      <w:smartTag w:uri="urn:schemas-microsoft-com:office:smarttags" w:element="metricconverter">
        <w:smartTagPr>
          <w:attr w:name="ProductID" w:val="2013 г"/>
        </w:smartTagPr>
        <w:r w:rsidRPr="00090611">
          <w:rPr>
            <w:rFonts w:ascii="Times New Roman" w:hAnsi="Times New Roman"/>
            <w:kern w:val="1"/>
            <w:sz w:val="28"/>
            <w:szCs w:val="28"/>
          </w:rPr>
          <w:t>2013 г</w:t>
        </w:r>
      </w:smartTag>
      <w:r w:rsidRPr="00090611">
        <w:rPr>
          <w:rFonts w:ascii="Times New Roman" w:hAnsi="Times New Roman"/>
          <w:kern w:val="1"/>
          <w:sz w:val="28"/>
          <w:szCs w:val="28"/>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F57D1" w:rsidRPr="00090611" w:rsidRDefault="003F57D1" w:rsidP="003F57D1">
      <w:pPr>
        <w:jc w:val="both"/>
        <w:rPr>
          <w:rFonts w:ascii="Times New Roman" w:hAnsi="Times New Roman"/>
          <w:sz w:val="28"/>
          <w:szCs w:val="28"/>
        </w:rPr>
      </w:pPr>
      <w:r w:rsidRPr="00090611">
        <w:rPr>
          <w:rFonts w:ascii="Times New Roman" w:hAnsi="Times New Roman"/>
          <w:sz w:val="28"/>
          <w:szCs w:val="28"/>
        </w:rPr>
        <w:t>2. Приказ Минобрнауки России от 30.08.2013 г. № 1114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10618A" w:rsidRDefault="003F57D1" w:rsidP="003F57D1">
      <w:pPr>
        <w:jc w:val="both"/>
        <w:rPr>
          <w:rFonts w:ascii="Times New Roman" w:hAnsi="Times New Roman" w:cs="Times New Roman"/>
          <w:sz w:val="28"/>
          <w:szCs w:val="28"/>
        </w:rPr>
      </w:pPr>
      <w:r w:rsidRPr="000367B2">
        <w:rPr>
          <w:rFonts w:ascii="Times New Roman" w:hAnsi="Times New Roman" w:cs="Times New Roman"/>
          <w:sz w:val="28"/>
          <w:szCs w:val="28"/>
        </w:rPr>
        <w:t xml:space="preserve">  </w:t>
      </w:r>
    </w:p>
    <w:p w:rsidR="003F57D1" w:rsidRPr="000367B2" w:rsidRDefault="003F57D1" w:rsidP="003F57D1">
      <w:pPr>
        <w:jc w:val="both"/>
        <w:rPr>
          <w:rFonts w:ascii="Times New Roman" w:hAnsi="Times New Roman" w:cs="Times New Roman"/>
          <w:b/>
          <w:sz w:val="28"/>
          <w:szCs w:val="28"/>
        </w:rPr>
      </w:pPr>
      <w:r w:rsidRPr="000367B2">
        <w:rPr>
          <w:rFonts w:ascii="Times New Roman" w:hAnsi="Times New Roman" w:cs="Times New Roman"/>
          <w:b/>
          <w:sz w:val="28"/>
          <w:szCs w:val="28"/>
        </w:rPr>
        <w:lastRenderedPageBreak/>
        <w:t>Холодный</w:t>
      </w:r>
      <w:r w:rsidRPr="000367B2">
        <w:rPr>
          <w:rFonts w:ascii="Times New Roman" w:eastAsia="Times New Roman" w:hAnsi="Times New Roman" w:cs="Times New Roman"/>
          <w:b/>
          <w:sz w:val="28"/>
          <w:szCs w:val="28"/>
        </w:rPr>
        <w:t xml:space="preserve"> </w:t>
      </w:r>
      <w:r w:rsidRPr="000367B2">
        <w:rPr>
          <w:rFonts w:ascii="Times New Roman" w:hAnsi="Times New Roman" w:cs="Times New Roman"/>
          <w:b/>
          <w:sz w:val="28"/>
          <w:szCs w:val="28"/>
        </w:rPr>
        <w:t>период</w:t>
      </w:r>
      <w:r w:rsidRPr="000367B2">
        <w:rPr>
          <w:rFonts w:ascii="Times New Roman" w:eastAsia="Times New Roman" w:hAnsi="Times New Roman" w:cs="Times New Roman"/>
          <w:b/>
          <w:sz w:val="28"/>
          <w:szCs w:val="28"/>
        </w:rPr>
        <w:t xml:space="preserve"> </w:t>
      </w:r>
      <w:r w:rsidRPr="000367B2">
        <w:rPr>
          <w:rFonts w:ascii="Times New Roman" w:hAnsi="Times New Roman" w:cs="Times New Roman"/>
          <w:b/>
          <w:sz w:val="28"/>
          <w:szCs w:val="28"/>
        </w:rPr>
        <w:t>года</w:t>
      </w:r>
    </w:p>
    <w:p w:rsidR="003F57D1" w:rsidRPr="004775A4" w:rsidRDefault="003F57D1" w:rsidP="00B85F7E">
      <w:pPr>
        <w:spacing w:after="0"/>
        <w:jc w:val="both"/>
        <w:rPr>
          <w:rFonts w:ascii="Times New Roman" w:eastAsia="Times New Roman" w:hAnsi="Times New Roman" w:cs="Times New Roman"/>
          <w:sz w:val="24"/>
          <w:szCs w:val="24"/>
        </w:rPr>
      </w:pPr>
      <w:r w:rsidRPr="004775A4">
        <w:rPr>
          <w:rFonts w:ascii="Times New Roman" w:hAnsi="Times New Roman" w:cs="Times New Roman"/>
          <w:b/>
          <w:sz w:val="24"/>
          <w:szCs w:val="24"/>
        </w:rPr>
        <w:t>1</w:t>
      </w:r>
      <w:r w:rsidR="000E3859" w:rsidRPr="004775A4">
        <w:rPr>
          <w:rFonts w:ascii="Times New Roman" w:hAnsi="Times New Roman" w:cs="Times New Roman"/>
          <w:b/>
          <w:sz w:val="24"/>
          <w:szCs w:val="24"/>
        </w:rPr>
        <w:t xml:space="preserve"> </w:t>
      </w:r>
      <w:r w:rsidRPr="004775A4">
        <w:rPr>
          <w:rFonts w:ascii="Times New Roman" w:hAnsi="Times New Roman" w:cs="Times New Roman"/>
          <w:b/>
          <w:sz w:val="24"/>
          <w:szCs w:val="24"/>
        </w:rPr>
        <w:t>младшая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2-3 </w:t>
      </w:r>
      <w:r w:rsidRPr="004775A4">
        <w:rPr>
          <w:rFonts w:ascii="Times New Roman" w:hAnsi="Times New Roman" w:cs="Times New Roman"/>
          <w:b/>
          <w:sz w:val="24"/>
          <w:szCs w:val="24"/>
        </w:rPr>
        <w:t>года</w:t>
      </w:r>
      <w:r w:rsidRPr="004775A4">
        <w:rPr>
          <w:rFonts w:ascii="Times New Roman" w:eastAsia="Times New Roman" w:hAnsi="Times New Roman" w:cs="Times New Roman"/>
          <w:b/>
          <w:sz w:val="24"/>
          <w:szCs w:val="24"/>
        </w:rPr>
        <w:t xml:space="preserve"> /</w:t>
      </w:r>
    </w:p>
    <w:tbl>
      <w:tblPr>
        <w:tblW w:w="9534" w:type="dxa"/>
        <w:tblInd w:w="108" w:type="dxa"/>
        <w:tblLayout w:type="fixed"/>
        <w:tblLook w:val="0000"/>
      </w:tblPr>
      <w:tblGrid>
        <w:gridCol w:w="2127"/>
        <w:gridCol w:w="7407"/>
      </w:tblGrid>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bCs/>
                <w:sz w:val="24"/>
                <w:szCs w:val="24"/>
              </w:rPr>
            </w:pPr>
            <w:r w:rsidRPr="004775A4">
              <w:rPr>
                <w:rFonts w:ascii="Times New Roman" w:hAnsi="Times New Roman" w:cs="Times New Roman"/>
                <w:bCs/>
                <w:sz w:val="24"/>
                <w:szCs w:val="24"/>
              </w:rPr>
              <w:t xml:space="preserve">Время </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bCs/>
                <w:sz w:val="24"/>
                <w:szCs w:val="24"/>
              </w:rPr>
            </w:pPr>
            <w:r w:rsidRPr="004775A4">
              <w:rPr>
                <w:rFonts w:ascii="Times New Roman" w:hAnsi="Times New Roman" w:cs="Times New Roman"/>
                <w:bCs/>
                <w:sz w:val="24"/>
                <w:szCs w:val="24"/>
              </w:rPr>
              <w:t>Режимные моменты</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7.00 – 7.45</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Приём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осмотр</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самостоятельная</w:t>
            </w:r>
            <w:r w:rsidRPr="004775A4">
              <w:rPr>
                <w:rFonts w:ascii="Times New Roman" w:eastAsia="Tahoma" w:hAnsi="Times New Roman" w:cs="Times New Roman"/>
                <w:sz w:val="24"/>
                <w:szCs w:val="24"/>
              </w:rPr>
              <w:t xml:space="preserve"> </w:t>
            </w:r>
            <w:r w:rsidR="0032508A" w:rsidRPr="004775A4">
              <w:rPr>
                <w:rFonts w:ascii="Times New Roman" w:eastAsia="Tahoma" w:hAnsi="Times New Roman" w:cs="Times New Roman"/>
                <w:sz w:val="24"/>
                <w:szCs w:val="24"/>
              </w:rPr>
              <w:t>д</w:t>
            </w:r>
            <w:r w:rsidRPr="004775A4">
              <w:rPr>
                <w:rFonts w:ascii="Times New Roman" w:hAnsi="Times New Roman" w:cs="Times New Roman"/>
                <w:sz w:val="24"/>
                <w:szCs w:val="24"/>
              </w:rPr>
              <w:t>еятельность</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7.45 – 7.50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Утренняя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7.50 – 8.15</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воспитателя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 подготовка к завтраку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8.15 – 8.35</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Завтрак</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8.35 – 9.00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w:t>
            </w:r>
          </w:p>
        </w:tc>
      </w:tr>
      <w:tr w:rsidR="00B85F7E" w:rsidRPr="004775A4" w:rsidTr="00B85F7E">
        <w:trPr>
          <w:trHeight w:val="1006"/>
        </w:trPr>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bCs/>
                <w:sz w:val="24"/>
                <w:szCs w:val="24"/>
              </w:rPr>
            </w:pPr>
          </w:p>
          <w:p w:rsidR="00B85F7E" w:rsidRPr="004775A4" w:rsidRDefault="00B85F7E" w:rsidP="004775A4">
            <w:pPr>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9.00 – 9.10</w:t>
            </w:r>
          </w:p>
          <w:p w:rsidR="00B85F7E" w:rsidRPr="004775A4" w:rsidRDefault="00B85F7E" w:rsidP="004775A4">
            <w:pPr>
              <w:spacing w:after="0" w:line="240" w:lineRule="auto"/>
              <w:rPr>
                <w:rFonts w:ascii="Times New Roman" w:hAnsi="Times New Roman" w:cs="Times New Roman"/>
                <w:bCs/>
                <w:sz w:val="24"/>
                <w:szCs w:val="24"/>
              </w:rPr>
            </w:pPr>
            <w:r w:rsidRPr="004775A4">
              <w:rPr>
                <w:rFonts w:ascii="Times New Roman" w:eastAsia="Tahoma" w:hAnsi="Times New Roman" w:cs="Times New Roman"/>
                <w:bCs/>
                <w:sz w:val="24"/>
                <w:szCs w:val="24"/>
              </w:rPr>
              <w:t xml:space="preserve"> 9.20 - 9.30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pacing w:after="0" w:line="240" w:lineRule="auto"/>
              <w:rPr>
                <w:rFonts w:ascii="Times New Roman" w:eastAsia="Tahoma" w:hAnsi="Times New Roman" w:cs="Times New Roman"/>
                <w:sz w:val="24"/>
                <w:szCs w:val="24"/>
              </w:rPr>
            </w:pPr>
            <w:r w:rsidRPr="004775A4">
              <w:rPr>
                <w:rFonts w:ascii="Times New Roman" w:eastAsia="Tahoma" w:hAnsi="Times New Roman" w:cs="Times New Roman"/>
                <w:sz w:val="24"/>
                <w:szCs w:val="24"/>
              </w:rPr>
              <w:t>Организованная образовательная деятельность</w:t>
            </w:r>
          </w:p>
          <w:p w:rsidR="00B85F7E" w:rsidRPr="004775A4" w:rsidRDefault="00B85F7E" w:rsidP="004775A4">
            <w:pPr>
              <w:spacing w:after="0" w:line="240" w:lineRule="auto"/>
              <w:rPr>
                <w:rFonts w:ascii="Times New Roman" w:hAnsi="Times New Roman" w:cs="Times New Roman"/>
                <w:sz w:val="24"/>
                <w:szCs w:val="24"/>
              </w:rPr>
            </w:pPr>
            <w:r w:rsidRPr="004775A4">
              <w:rPr>
                <w:rFonts w:ascii="Times New Roman" w:eastAsia="Tahoma" w:hAnsi="Times New Roman" w:cs="Times New Roman"/>
                <w:sz w:val="24"/>
                <w:szCs w:val="24"/>
              </w:rPr>
              <w:t xml:space="preserve">1 </w:t>
            </w:r>
            <w:r w:rsidRPr="004775A4">
              <w:rPr>
                <w:rFonts w:ascii="Times New Roman" w:hAnsi="Times New Roman" w:cs="Times New Roman"/>
                <w:sz w:val="24"/>
                <w:szCs w:val="24"/>
              </w:rPr>
              <w:t>подгруппа</w:t>
            </w:r>
          </w:p>
          <w:p w:rsidR="00B85F7E" w:rsidRPr="004775A4" w:rsidRDefault="00B85F7E" w:rsidP="004775A4">
            <w:pPr>
              <w:spacing w:after="0" w:line="240" w:lineRule="auto"/>
              <w:rPr>
                <w:rFonts w:ascii="Times New Roman" w:hAnsi="Times New Roman" w:cs="Times New Roman"/>
                <w:sz w:val="24"/>
                <w:szCs w:val="24"/>
              </w:rPr>
            </w:pPr>
            <w:r w:rsidRPr="004775A4">
              <w:rPr>
                <w:rFonts w:ascii="Times New Roman" w:eastAsia="Tahoma" w:hAnsi="Times New Roman" w:cs="Times New Roman"/>
                <w:sz w:val="24"/>
                <w:szCs w:val="24"/>
              </w:rPr>
              <w:t xml:space="preserve">2 </w:t>
            </w:r>
            <w:r w:rsidRPr="004775A4">
              <w:rPr>
                <w:rFonts w:ascii="Times New Roman" w:hAnsi="Times New Roman" w:cs="Times New Roman"/>
                <w:sz w:val="24"/>
                <w:szCs w:val="24"/>
              </w:rPr>
              <w:t>подгруппа</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9.30 – 9.50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 9.50 –11.20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Прогулка</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11.20 – 11.40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Возвращение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обеду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11.40 – 12.00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Обед</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12.00 – 12.10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сну</w:t>
            </w:r>
            <w:r w:rsidRPr="004775A4">
              <w:rPr>
                <w:rFonts w:ascii="Times New Roman" w:eastAsia="Tahoma" w:hAnsi="Times New Roman" w:cs="Times New Roman"/>
                <w:sz w:val="24"/>
                <w:szCs w:val="24"/>
              </w:rPr>
              <w:t xml:space="preserve">. </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12.10 – 15.10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Дневной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сон</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15.10 – 15.30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Постепенный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подъем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 пробуждения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водные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процедуры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самостоятельная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деятельность</w:t>
            </w:r>
            <w:r w:rsidRPr="004775A4">
              <w:rPr>
                <w:rFonts w:ascii="Times New Roman" w:eastAsia="Tahoma" w:hAnsi="Times New Roman" w:cs="Times New Roman"/>
                <w:sz w:val="24"/>
                <w:szCs w:val="24"/>
              </w:rPr>
              <w:t>.</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bCs/>
                <w:sz w:val="24"/>
                <w:szCs w:val="24"/>
              </w:rPr>
            </w:pPr>
          </w:p>
          <w:p w:rsidR="00B85F7E" w:rsidRPr="004775A4" w:rsidRDefault="00B85F7E" w:rsidP="004775A4">
            <w:pPr>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15.30 – 15.40</w:t>
            </w:r>
          </w:p>
          <w:p w:rsidR="00B85F7E" w:rsidRPr="004775A4" w:rsidRDefault="00B85F7E" w:rsidP="004775A4">
            <w:pPr>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15.50 - 16.00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pacing w:after="0" w:line="240" w:lineRule="auto"/>
              <w:rPr>
                <w:rFonts w:ascii="Times New Roman" w:eastAsia="Tahoma" w:hAnsi="Times New Roman" w:cs="Times New Roman"/>
                <w:sz w:val="24"/>
                <w:szCs w:val="24"/>
              </w:rPr>
            </w:pPr>
            <w:r w:rsidRPr="004775A4">
              <w:rPr>
                <w:rFonts w:ascii="Times New Roman" w:eastAsia="Tahoma" w:hAnsi="Times New Roman" w:cs="Times New Roman"/>
                <w:sz w:val="24"/>
                <w:szCs w:val="24"/>
              </w:rPr>
              <w:t>Организованная образовательная деятельность</w:t>
            </w:r>
          </w:p>
          <w:p w:rsidR="00B85F7E" w:rsidRPr="004775A4" w:rsidRDefault="00B85F7E" w:rsidP="004775A4">
            <w:pPr>
              <w:spacing w:after="0" w:line="240" w:lineRule="auto"/>
              <w:rPr>
                <w:rFonts w:ascii="Times New Roman" w:hAnsi="Times New Roman" w:cs="Times New Roman"/>
                <w:sz w:val="24"/>
                <w:szCs w:val="24"/>
              </w:rPr>
            </w:pPr>
            <w:r w:rsidRPr="004775A4">
              <w:rPr>
                <w:rFonts w:ascii="Times New Roman" w:eastAsia="Tahoma" w:hAnsi="Times New Roman" w:cs="Times New Roman"/>
                <w:sz w:val="24"/>
                <w:szCs w:val="24"/>
              </w:rPr>
              <w:t xml:space="preserve">1 </w:t>
            </w:r>
            <w:r w:rsidRPr="004775A4">
              <w:rPr>
                <w:rFonts w:ascii="Times New Roman" w:hAnsi="Times New Roman" w:cs="Times New Roman"/>
                <w:sz w:val="24"/>
                <w:szCs w:val="24"/>
              </w:rPr>
              <w:t>подгруппа</w:t>
            </w:r>
          </w:p>
          <w:p w:rsidR="00B85F7E" w:rsidRPr="004775A4" w:rsidRDefault="00B85F7E" w:rsidP="004775A4">
            <w:pPr>
              <w:spacing w:after="0" w:line="240" w:lineRule="auto"/>
              <w:rPr>
                <w:rFonts w:ascii="Times New Roman" w:hAnsi="Times New Roman" w:cs="Times New Roman"/>
                <w:sz w:val="24"/>
                <w:szCs w:val="24"/>
              </w:rPr>
            </w:pPr>
            <w:r w:rsidRPr="004775A4">
              <w:rPr>
                <w:rFonts w:ascii="Times New Roman" w:eastAsia="Tahoma" w:hAnsi="Times New Roman" w:cs="Times New Roman"/>
                <w:sz w:val="24"/>
                <w:szCs w:val="24"/>
              </w:rPr>
              <w:t xml:space="preserve">2 </w:t>
            </w:r>
            <w:r w:rsidRPr="004775A4">
              <w:rPr>
                <w:rFonts w:ascii="Times New Roman" w:hAnsi="Times New Roman" w:cs="Times New Roman"/>
                <w:sz w:val="24"/>
                <w:szCs w:val="24"/>
              </w:rPr>
              <w:t>подгруппа</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 xml:space="preserve">16.00 – 16.10 </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уплотнённому</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16.10 - 16.30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Уплотнённый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16.30 – 16.40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Чтение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художественной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литературы</w:t>
            </w:r>
            <w:r w:rsidRPr="004775A4">
              <w:rPr>
                <w:rFonts w:ascii="Times New Roman" w:eastAsia="Tahoma" w:hAnsi="Times New Roman" w:cs="Times New Roman"/>
                <w:sz w:val="24"/>
                <w:szCs w:val="24"/>
              </w:rPr>
              <w:t xml:space="preserve">.  </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16.40 – 17.00</w:t>
            </w:r>
          </w:p>
        </w:tc>
        <w:tc>
          <w:tcPr>
            <w:tcW w:w="7407"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r w:rsidRPr="004775A4">
              <w:rPr>
                <w:rFonts w:ascii="Times New Roman" w:eastAsia="Tahoma" w:hAnsi="Times New Roman" w:cs="Times New Roman"/>
                <w:sz w:val="24"/>
                <w:szCs w:val="24"/>
              </w:rPr>
              <w:t>.</w:t>
            </w:r>
          </w:p>
        </w:tc>
      </w:tr>
      <w:tr w:rsidR="00B85F7E" w:rsidRPr="004775A4" w:rsidTr="00B85F7E">
        <w:tc>
          <w:tcPr>
            <w:tcW w:w="2127" w:type="dxa"/>
            <w:tcBorders>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17.00 - 19.00</w:t>
            </w:r>
          </w:p>
        </w:tc>
        <w:tc>
          <w:tcPr>
            <w:tcW w:w="7407" w:type="dxa"/>
            <w:tcBorders>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Прогулка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Уход</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домой</w:t>
            </w:r>
          </w:p>
        </w:tc>
      </w:tr>
    </w:tbl>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lang w:val="en-US"/>
        </w:rPr>
        <w:t>II</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младшая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3-4 </w:t>
      </w:r>
      <w:r w:rsidRPr="004775A4">
        <w:rPr>
          <w:rFonts w:ascii="Times New Roman" w:hAnsi="Times New Roman" w:cs="Times New Roman"/>
          <w:b/>
          <w:sz w:val="24"/>
          <w:szCs w:val="24"/>
        </w:rPr>
        <w:t>года</w:t>
      </w:r>
      <w:r w:rsidRPr="004775A4">
        <w:rPr>
          <w:rFonts w:ascii="Times New Roman" w:eastAsia="Times New Roman" w:hAnsi="Times New Roman" w:cs="Times New Roman"/>
          <w:b/>
          <w:sz w:val="24"/>
          <w:szCs w:val="24"/>
        </w:rPr>
        <w:t xml:space="preserve"> /</w:t>
      </w:r>
    </w:p>
    <w:tbl>
      <w:tblPr>
        <w:tblW w:w="0" w:type="auto"/>
        <w:tblInd w:w="108" w:type="dxa"/>
        <w:tblLayout w:type="fixed"/>
        <w:tblLook w:val="0000"/>
      </w:tblPr>
      <w:tblGrid>
        <w:gridCol w:w="2127"/>
        <w:gridCol w:w="7263"/>
      </w:tblGrid>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Режимные</w:t>
            </w:r>
            <w:r w:rsidRPr="004775A4">
              <w:rPr>
                <w:rFonts w:ascii="Times New Roman" w:eastAsia="Verdana" w:hAnsi="Times New Roman" w:cs="Times New Roman"/>
                <w:sz w:val="24"/>
                <w:szCs w:val="24"/>
              </w:rPr>
              <w:t xml:space="preserve"> </w:t>
            </w:r>
            <w:r w:rsidRPr="004775A4">
              <w:rPr>
                <w:rFonts w:ascii="Times New Roman" w:hAnsi="Times New Roman" w:cs="Times New Roman"/>
                <w:sz w:val="24"/>
                <w:szCs w:val="24"/>
              </w:rPr>
              <w:t>моменты</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7.00 - 8.00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Приём</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Осмотр</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8.00- 8.07</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Утренняя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гимнастика</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8.07-  8.30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наблюдения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завтраку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8.30- 8.45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Завтрак</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8.45 - 9.00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Самостоятельные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9.00 - 9.15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eastAsia="Verdana" w:hAnsi="Times New Roman" w:cs="Times New Roman"/>
                <w:iCs/>
                <w:sz w:val="24"/>
                <w:szCs w:val="24"/>
              </w:rPr>
              <w:t>Организованная образовательная деятельность</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9.15 - 9.25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Двигательная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разминка</w:t>
            </w:r>
            <w:r w:rsidRPr="004775A4">
              <w:rPr>
                <w:rFonts w:ascii="Times New Roman" w:eastAsia="Verdana" w:hAnsi="Times New Roman" w:cs="Times New Roman"/>
                <w:iCs/>
                <w:sz w:val="24"/>
                <w:szCs w:val="24"/>
              </w:rPr>
              <w:t xml:space="preserve">. </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9.25 - 9.40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eastAsia="Verdana" w:hAnsi="Times New Roman" w:cs="Times New Roman"/>
                <w:iCs/>
                <w:sz w:val="24"/>
                <w:szCs w:val="24"/>
              </w:rPr>
              <w:t>Организованная</w:t>
            </w:r>
          </w:p>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eastAsia="Verdana" w:hAnsi="Times New Roman" w:cs="Times New Roman"/>
                <w:iCs/>
                <w:sz w:val="24"/>
                <w:szCs w:val="24"/>
              </w:rPr>
              <w:t>образовательная деятельность</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9.40 - 10.00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прогулке</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10.00 - 12.00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Прогулка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наблюдение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труд</w:t>
            </w:r>
            <w:r w:rsidRPr="004775A4">
              <w:rPr>
                <w:rFonts w:ascii="Times New Roman" w:eastAsia="Verdana" w:hAnsi="Times New Roman" w:cs="Times New Roman"/>
                <w:iCs/>
                <w:sz w:val="24"/>
                <w:szCs w:val="24"/>
              </w:rPr>
              <w:t>)</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12.00 - 12.15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Возвращение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обеду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12.15 - 12.30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Обед</w:t>
            </w:r>
          </w:p>
        </w:tc>
      </w:tr>
      <w:tr w:rsidR="00B85F7E" w:rsidRPr="004775A4" w:rsidTr="00B85F7E">
        <w:trPr>
          <w:trHeight w:val="313"/>
        </w:trPr>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12.30 - 12.40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ко</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сну</w:t>
            </w:r>
            <w:r w:rsidRPr="004775A4">
              <w:rPr>
                <w:rFonts w:ascii="Times New Roman" w:eastAsia="Verdana" w:hAnsi="Times New Roman" w:cs="Times New Roman"/>
                <w:iCs/>
                <w:sz w:val="24"/>
                <w:szCs w:val="24"/>
              </w:rPr>
              <w:t>.</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12.40 - 15.00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Дневной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сон</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15.00 - 15.20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Постепенный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подъем</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гимнастика пробуждения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водные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процедуры</w:t>
            </w:r>
            <w:r w:rsidRPr="004775A4">
              <w:rPr>
                <w:rFonts w:ascii="Times New Roman" w:eastAsia="Verdana" w:hAnsi="Times New Roman" w:cs="Times New Roman"/>
                <w:iCs/>
                <w:sz w:val="24"/>
                <w:szCs w:val="24"/>
              </w:rPr>
              <w:t xml:space="preserve">. </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15.20 -  16.20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досуги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деятельность</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интересам, кружки</w:t>
            </w:r>
            <w:r w:rsidRPr="004775A4">
              <w:rPr>
                <w:rFonts w:ascii="Times New Roman" w:eastAsia="Verdana" w:hAnsi="Times New Roman" w:cs="Times New Roman"/>
                <w:iCs/>
                <w:sz w:val="24"/>
                <w:szCs w:val="24"/>
              </w:rPr>
              <w:t>.</w:t>
            </w:r>
          </w:p>
        </w:tc>
      </w:tr>
      <w:tr w:rsidR="00B85F7E" w:rsidRPr="004775A4" w:rsidTr="00B85F7E">
        <w:tc>
          <w:tcPr>
            <w:tcW w:w="2127" w:type="dxa"/>
            <w:tcBorders>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16.20- 16.25</w:t>
            </w:r>
          </w:p>
        </w:tc>
        <w:tc>
          <w:tcPr>
            <w:tcW w:w="7263" w:type="dxa"/>
            <w:tcBorders>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уплотнённому</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полднику</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16.25 - 16.40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Уплотнённый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полдник</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lastRenderedPageBreak/>
              <w:t>16.40 - 16.55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прогулке</w:t>
            </w:r>
            <w:r w:rsidRPr="004775A4">
              <w:rPr>
                <w:rFonts w:ascii="Times New Roman" w:eastAsia="Verdana" w:hAnsi="Times New Roman" w:cs="Times New Roman"/>
                <w:iCs/>
                <w:sz w:val="24"/>
                <w:szCs w:val="24"/>
              </w:rPr>
              <w:t>.</w:t>
            </w:r>
          </w:p>
        </w:tc>
      </w:tr>
      <w:tr w:rsidR="00B85F7E" w:rsidRPr="004775A4" w:rsidTr="00B85F7E">
        <w:tc>
          <w:tcPr>
            <w:tcW w:w="2127"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16.55 - 19.00</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Прогулка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Уход</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домой</w:t>
            </w:r>
            <w:r w:rsidRPr="004775A4">
              <w:rPr>
                <w:rFonts w:ascii="Times New Roman" w:eastAsia="Verdana" w:hAnsi="Times New Roman" w:cs="Times New Roman"/>
                <w:iCs/>
                <w:sz w:val="24"/>
                <w:szCs w:val="24"/>
              </w:rPr>
              <w:t>.</w:t>
            </w:r>
          </w:p>
        </w:tc>
      </w:tr>
    </w:tbl>
    <w:p w:rsidR="00F078F6" w:rsidRPr="004775A4" w:rsidRDefault="00F078F6" w:rsidP="004775A4">
      <w:pPr>
        <w:tabs>
          <w:tab w:val="left" w:pos="2758"/>
        </w:tabs>
        <w:spacing w:line="240" w:lineRule="auto"/>
        <w:jc w:val="both"/>
        <w:rPr>
          <w:rFonts w:ascii="Times New Roman" w:hAnsi="Times New Roman" w:cs="Times New Roman"/>
          <w:b/>
          <w:sz w:val="24"/>
          <w:szCs w:val="24"/>
        </w:rPr>
      </w:pPr>
    </w:p>
    <w:p w:rsidR="003F57D1" w:rsidRPr="004775A4" w:rsidRDefault="003F57D1" w:rsidP="004775A4">
      <w:pPr>
        <w:tabs>
          <w:tab w:val="left" w:pos="2758"/>
        </w:tabs>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rPr>
        <w:t>Средняя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4-5 </w:t>
      </w:r>
      <w:r w:rsidRPr="004775A4">
        <w:rPr>
          <w:rFonts w:ascii="Times New Roman" w:hAnsi="Times New Roman" w:cs="Times New Roman"/>
          <w:b/>
          <w:sz w:val="24"/>
          <w:szCs w:val="24"/>
        </w:rPr>
        <w:t>лет</w:t>
      </w:r>
      <w:r w:rsidRPr="004775A4">
        <w:rPr>
          <w:rFonts w:ascii="Times New Roman" w:eastAsia="Times New Roman" w:hAnsi="Times New Roman" w:cs="Times New Roman"/>
          <w:b/>
          <w:sz w:val="24"/>
          <w:szCs w:val="24"/>
        </w:rPr>
        <w:t xml:space="preserve"> /</w:t>
      </w:r>
    </w:p>
    <w:tbl>
      <w:tblPr>
        <w:tblW w:w="9498" w:type="dxa"/>
        <w:tblInd w:w="108" w:type="dxa"/>
        <w:tblLayout w:type="fixed"/>
        <w:tblLook w:val="0000"/>
      </w:tblPr>
      <w:tblGrid>
        <w:gridCol w:w="1966"/>
        <w:gridCol w:w="7532"/>
      </w:tblGrid>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Режимные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моменты</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7.00  - 8.00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Приём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Осмотр</w:t>
            </w:r>
            <w:r w:rsidRPr="004775A4">
              <w:rPr>
                <w:rFonts w:ascii="Times New Roman" w:eastAsia="Tahoma" w:hAnsi="Times New Roman" w:cs="Times New Roman"/>
                <w:sz w:val="24"/>
                <w:szCs w:val="24"/>
              </w:rPr>
              <w:t>. И</w:t>
            </w:r>
            <w:r w:rsidRPr="004775A4">
              <w:rPr>
                <w:rFonts w:ascii="Times New Roman" w:hAnsi="Times New Roman" w:cs="Times New Roman"/>
                <w:sz w:val="24"/>
                <w:szCs w:val="24"/>
              </w:rPr>
              <w:t>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Индивидуальное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 xml:space="preserve"> в</w:t>
            </w:r>
            <w:r w:rsidRPr="004775A4">
              <w:rPr>
                <w:rFonts w:ascii="Times New Roman" w:hAnsi="Times New Roman" w:cs="Times New Roman"/>
                <w:sz w:val="24"/>
                <w:szCs w:val="24"/>
              </w:rPr>
              <w:t>оспитателя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детьми</w:t>
            </w:r>
            <w:r w:rsidRPr="004775A4">
              <w:rPr>
                <w:rFonts w:ascii="Times New Roman" w:eastAsia="Tahoma" w:hAnsi="Times New Roman" w:cs="Times New Roman"/>
                <w:sz w:val="24"/>
                <w:szCs w:val="24"/>
              </w:rPr>
              <w:t xml:space="preserve">. </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8.00 -  8.07</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Утренняя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8.07 -  8.30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завтраку</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8.35 -  8.45</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Завтрак</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8.45 - 9.00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Самостоятельные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9.00 - 9.20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Организованная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образовательная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деятельность</w:t>
            </w:r>
            <w:r w:rsidRPr="004775A4">
              <w:rPr>
                <w:rFonts w:ascii="Times New Roman" w:eastAsia="Tahoma" w:hAnsi="Times New Roman" w:cs="Times New Roman"/>
                <w:sz w:val="24"/>
                <w:szCs w:val="24"/>
              </w:rPr>
              <w:t xml:space="preserve"> </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9.20 - 9.30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Двигательная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разминка</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9.30 - 9.50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Организованная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образовательная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деятельность</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9.50 - 10.10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10.10 - 12.10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Прогулка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наблюдение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труд</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экспериментирование</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12.10 - 12.20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Возвращение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обеду</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12.20 - 12.40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Обед</w:t>
            </w:r>
            <w:r w:rsidRPr="004775A4">
              <w:rPr>
                <w:rFonts w:ascii="Times New Roman" w:eastAsia="Tahoma" w:hAnsi="Times New Roman" w:cs="Times New Roman"/>
                <w:sz w:val="24"/>
                <w:szCs w:val="24"/>
              </w:rPr>
              <w:t>.</w:t>
            </w:r>
          </w:p>
        </w:tc>
      </w:tr>
      <w:tr w:rsidR="00B85F7E" w:rsidRPr="004775A4" w:rsidTr="00B85F7E">
        <w:trPr>
          <w:trHeight w:val="313"/>
        </w:trPr>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12.40 - 12.45</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сну</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12.45 - 15.00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Дневной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сон</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15.00 - 15.20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Постепенный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подъем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 пробуждения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водные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процедуры</w:t>
            </w:r>
            <w:r w:rsidRPr="004775A4">
              <w:rPr>
                <w:rFonts w:ascii="Times New Roman" w:eastAsia="Tahoma" w:hAnsi="Times New Roman" w:cs="Times New Roman"/>
                <w:sz w:val="24"/>
                <w:szCs w:val="24"/>
              </w:rPr>
              <w:t xml:space="preserve">. </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15.20 -  16.25</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досуги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интересам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самостоятельная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деятельность</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центрах</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активности, кружки</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16.25 - 16.30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уплотнённому</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полднику</w:t>
            </w:r>
            <w:r w:rsidRPr="004775A4">
              <w:rPr>
                <w:rFonts w:ascii="Times New Roman" w:eastAsia="Tahoma" w:hAnsi="Times New Roman" w:cs="Times New Roman"/>
                <w:sz w:val="24"/>
                <w:szCs w:val="24"/>
              </w:rPr>
              <w:t xml:space="preserve">. </w:t>
            </w:r>
          </w:p>
        </w:tc>
      </w:tr>
      <w:tr w:rsidR="00B85F7E" w:rsidRPr="004775A4" w:rsidTr="00B85F7E">
        <w:tc>
          <w:tcPr>
            <w:tcW w:w="1966" w:type="dxa"/>
            <w:tcBorders>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16.30 - 16.50</w:t>
            </w:r>
          </w:p>
        </w:tc>
        <w:tc>
          <w:tcPr>
            <w:tcW w:w="7532" w:type="dxa"/>
            <w:tcBorders>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Уплотнённый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16.50  -  17.00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r w:rsidRPr="004775A4">
              <w:rPr>
                <w:rFonts w:ascii="Times New Roman" w:eastAsia="Tahoma" w:hAnsi="Times New Roman" w:cs="Times New Roman"/>
                <w:sz w:val="24"/>
                <w:szCs w:val="24"/>
              </w:rPr>
              <w:t>.</w:t>
            </w:r>
          </w:p>
        </w:tc>
      </w:tr>
      <w:tr w:rsidR="00B85F7E" w:rsidRPr="004775A4" w:rsidTr="00B85F7E">
        <w:tc>
          <w:tcPr>
            <w:tcW w:w="1966" w:type="dxa"/>
            <w:tcBorders>
              <w:top w:val="single" w:sz="4" w:space="0" w:color="000000"/>
              <w:left w:val="single" w:sz="4" w:space="0" w:color="000000"/>
              <w:bottom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bCs/>
                <w:sz w:val="24"/>
                <w:szCs w:val="24"/>
              </w:rPr>
            </w:pPr>
            <w:r w:rsidRPr="004775A4">
              <w:rPr>
                <w:rFonts w:ascii="Times New Roman" w:eastAsia="Tahoma" w:hAnsi="Times New Roman" w:cs="Times New Roman"/>
                <w:bCs/>
                <w:sz w:val="24"/>
                <w:szCs w:val="24"/>
              </w:rPr>
              <w:t>17.00  -  19.00</w:t>
            </w:r>
          </w:p>
        </w:tc>
        <w:tc>
          <w:tcPr>
            <w:tcW w:w="7532" w:type="dxa"/>
            <w:tcBorders>
              <w:top w:val="single" w:sz="4" w:space="0" w:color="000000"/>
              <w:left w:val="single" w:sz="4" w:space="0" w:color="000000"/>
              <w:bottom w:val="single" w:sz="4" w:space="0" w:color="000000"/>
              <w:right w:val="single" w:sz="4" w:space="0" w:color="000000"/>
            </w:tcBorders>
            <w:shd w:val="clear" w:color="auto" w:fill="auto"/>
          </w:tcPr>
          <w:p w:rsidR="00B85F7E" w:rsidRPr="004775A4" w:rsidRDefault="00B85F7E"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Прогулка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Уход</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домой</w:t>
            </w:r>
            <w:r w:rsidRPr="004775A4">
              <w:rPr>
                <w:rFonts w:ascii="Times New Roman" w:eastAsia="Tahoma" w:hAnsi="Times New Roman" w:cs="Times New Roman"/>
                <w:sz w:val="24"/>
                <w:szCs w:val="24"/>
              </w:rPr>
              <w:t>.</w:t>
            </w:r>
          </w:p>
        </w:tc>
      </w:tr>
    </w:tbl>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rPr>
        <w:t>Старшая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5-6 </w:t>
      </w:r>
      <w:r w:rsidRPr="004775A4">
        <w:rPr>
          <w:rFonts w:ascii="Times New Roman" w:hAnsi="Times New Roman" w:cs="Times New Roman"/>
          <w:b/>
          <w:sz w:val="24"/>
          <w:szCs w:val="24"/>
        </w:rPr>
        <w:t>лет</w:t>
      </w:r>
      <w:r w:rsidRPr="004775A4">
        <w:rPr>
          <w:rFonts w:ascii="Times New Roman" w:eastAsia="Times New Roman" w:hAnsi="Times New Roman" w:cs="Times New Roman"/>
          <w:b/>
          <w:sz w:val="24"/>
          <w:szCs w:val="24"/>
        </w:rPr>
        <w:t xml:space="preserve"> /</w:t>
      </w:r>
    </w:p>
    <w:tbl>
      <w:tblPr>
        <w:tblW w:w="9558" w:type="dxa"/>
        <w:tblInd w:w="108" w:type="dxa"/>
        <w:tblLayout w:type="fixed"/>
        <w:tblLook w:val="0000"/>
      </w:tblPr>
      <w:tblGrid>
        <w:gridCol w:w="1985"/>
        <w:gridCol w:w="7573"/>
      </w:tblGrid>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Режимные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моменты</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7.00 - 8.10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Приём</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Осмотр</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8.10 - 8.20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Утренняя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гимнастика</w:t>
            </w:r>
            <w:r w:rsidRPr="004775A4">
              <w:rPr>
                <w:rFonts w:ascii="Times New Roman" w:eastAsia="Verdana" w:hAnsi="Times New Roman" w:cs="Times New Roman"/>
                <w:iCs/>
                <w:sz w:val="24"/>
                <w:szCs w:val="24"/>
              </w:rPr>
              <w:t>.</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8.20.-8.35</w:t>
            </w:r>
          </w:p>
        </w:tc>
        <w:tc>
          <w:tcPr>
            <w:tcW w:w="7573"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завтраку</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8.35 - 8.45</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Завтрак</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8.45 - 9.00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Свободное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9.00 - 9.20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eastAsia="Verdana" w:hAnsi="Times New Roman" w:cs="Times New Roman"/>
                <w:iCs/>
                <w:sz w:val="24"/>
                <w:szCs w:val="24"/>
              </w:rPr>
              <w:t>Организованная образовательная деятельность</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9.20 - 9.30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Двигательная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разминка</w:t>
            </w:r>
            <w:r w:rsidRPr="004775A4">
              <w:rPr>
                <w:rFonts w:ascii="Times New Roman" w:eastAsia="Verdana" w:hAnsi="Times New Roman" w:cs="Times New Roman"/>
                <w:iCs/>
                <w:sz w:val="24"/>
                <w:szCs w:val="24"/>
              </w:rPr>
              <w:t xml:space="preserve">. </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9.30 - 9.55</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eastAsia="Verdana" w:hAnsi="Times New Roman" w:cs="Times New Roman"/>
                <w:iCs/>
                <w:sz w:val="24"/>
                <w:szCs w:val="24"/>
              </w:rPr>
              <w:t>Организованная образовательная деятельность</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9.55- 10.20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прогулке</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10.20 - 12.20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Прогулка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наблюдение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труд</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экспериментирование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12.20 - 12.30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Возвращение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обеду</w:t>
            </w:r>
            <w:r w:rsidRPr="004775A4">
              <w:rPr>
                <w:rFonts w:ascii="Times New Roman" w:eastAsia="Verdana" w:hAnsi="Times New Roman" w:cs="Times New Roman"/>
                <w:iCs/>
                <w:sz w:val="24"/>
                <w:szCs w:val="24"/>
              </w:rPr>
              <w:t>.</w:t>
            </w:r>
          </w:p>
        </w:tc>
      </w:tr>
      <w:tr w:rsidR="00F078F6" w:rsidRPr="004775A4" w:rsidTr="00F078F6">
        <w:trPr>
          <w:trHeight w:val="313"/>
        </w:trPr>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12.30 - 12.50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Обед</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12.50 - 15.00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ко</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сну</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Дневной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сон</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15.00 - 15.20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Постепенный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подъем</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гимнастика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после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сна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водные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процедуры</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15.20 - 16.30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Игры</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досуги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кружки</w:t>
            </w:r>
            <w:r w:rsidRPr="004775A4">
              <w:rPr>
                <w:rFonts w:ascii="Times New Roman" w:eastAsia="Verdana" w:hAnsi="Times New Roman" w:cs="Times New Roman"/>
                <w:iCs/>
                <w:sz w:val="24"/>
                <w:szCs w:val="24"/>
              </w:rPr>
              <w:t xml:space="preserve">, ООД, </w:t>
            </w:r>
            <w:r w:rsidRPr="004775A4">
              <w:rPr>
                <w:rFonts w:ascii="Times New Roman" w:hAnsi="Times New Roman" w:cs="Times New Roman"/>
                <w:iCs/>
                <w:sz w:val="24"/>
                <w:szCs w:val="24"/>
              </w:rPr>
              <w:t>самостоятельная</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деятельность</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общение</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интересам</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и</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выбору</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16.30 - 16.35</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уплотнённому</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полднику</w:t>
            </w:r>
            <w:r w:rsidRPr="004775A4">
              <w:rPr>
                <w:rFonts w:ascii="Times New Roman" w:eastAsia="Verdana" w:hAnsi="Times New Roman" w:cs="Times New Roman"/>
                <w:iCs/>
                <w:sz w:val="24"/>
                <w:szCs w:val="24"/>
              </w:rPr>
              <w:t xml:space="preserve">. </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16.35-16.50</w:t>
            </w:r>
          </w:p>
        </w:tc>
        <w:tc>
          <w:tcPr>
            <w:tcW w:w="7573"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iCs/>
                <w:sz w:val="24"/>
                <w:szCs w:val="24"/>
              </w:rPr>
            </w:pPr>
            <w:r w:rsidRPr="004775A4">
              <w:rPr>
                <w:rFonts w:ascii="Times New Roman" w:hAnsi="Times New Roman" w:cs="Times New Roman"/>
                <w:iCs/>
                <w:sz w:val="24"/>
                <w:szCs w:val="24"/>
              </w:rPr>
              <w:t>Уплотнённый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полдник</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16.50- 17.00</w:t>
            </w:r>
          </w:p>
        </w:tc>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Подготовка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к</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прогулке</w:t>
            </w:r>
            <w:r w:rsidRPr="004775A4">
              <w:rPr>
                <w:rFonts w:ascii="Times New Roman" w:eastAsia="Verdana" w:hAnsi="Times New Roman" w:cs="Times New Roman"/>
                <w:iCs/>
                <w:sz w:val="24"/>
                <w:szCs w:val="24"/>
              </w:rPr>
              <w:t xml:space="preserve">. </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17.00 - 19.00</w:t>
            </w:r>
          </w:p>
        </w:tc>
        <w:tc>
          <w:tcPr>
            <w:tcW w:w="7573"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iCs/>
                <w:sz w:val="24"/>
                <w:szCs w:val="24"/>
              </w:rPr>
            </w:pPr>
            <w:r w:rsidRPr="004775A4">
              <w:rPr>
                <w:rFonts w:ascii="Times New Roman" w:hAnsi="Times New Roman" w:cs="Times New Roman"/>
                <w:iCs/>
                <w:sz w:val="24"/>
                <w:szCs w:val="24"/>
              </w:rPr>
              <w:t>Прогулка</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Уход</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детей</w:t>
            </w:r>
            <w:r w:rsidRPr="004775A4">
              <w:rPr>
                <w:rFonts w:ascii="Times New Roman" w:eastAsia="Verdana" w:hAnsi="Times New Roman" w:cs="Times New Roman"/>
                <w:iCs/>
                <w:sz w:val="24"/>
                <w:szCs w:val="24"/>
              </w:rPr>
              <w:t xml:space="preserve"> </w:t>
            </w:r>
            <w:r w:rsidRPr="004775A4">
              <w:rPr>
                <w:rFonts w:ascii="Times New Roman" w:hAnsi="Times New Roman" w:cs="Times New Roman"/>
                <w:iCs/>
                <w:sz w:val="24"/>
                <w:szCs w:val="24"/>
              </w:rPr>
              <w:t>домой</w:t>
            </w:r>
            <w:r w:rsidRPr="004775A4">
              <w:rPr>
                <w:rFonts w:ascii="Times New Roman" w:eastAsia="Verdana" w:hAnsi="Times New Roman" w:cs="Times New Roman"/>
                <w:iCs/>
                <w:sz w:val="24"/>
                <w:szCs w:val="24"/>
              </w:rPr>
              <w:t>.</w:t>
            </w:r>
          </w:p>
        </w:tc>
      </w:tr>
    </w:tbl>
    <w:p w:rsidR="00B85F7E" w:rsidRPr="004775A4" w:rsidRDefault="00B85F7E" w:rsidP="004775A4">
      <w:pPr>
        <w:spacing w:after="0" w:line="240" w:lineRule="auto"/>
        <w:jc w:val="both"/>
        <w:rPr>
          <w:rFonts w:ascii="Times New Roman" w:eastAsia="Times New Roman" w:hAnsi="Times New Roman" w:cs="Times New Roman"/>
          <w:sz w:val="24"/>
          <w:szCs w:val="24"/>
        </w:rPr>
      </w:pPr>
    </w:p>
    <w:p w:rsidR="003F57D1" w:rsidRPr="004775A4" w:rsidRDefault="003F57D1" w:rsidP="004775A4">
      <w:pPr>
        <w:spacing w:after="0"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rPr>
        <w:lastRenderedPageBreak/>
        <w:t>Подготовительная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к</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школе</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6-7 </w:t>
      </w:r>
      <w:r w:rsidRPr="004775A4">
        <w:rPr>
          <w:rFonts w:ascii="Times New Roman" w:hAnsi="Times New Roman" w:cs="Times New Roman"/>
          <w:b/>
          <w:sz w:val="24"/>
          <w:szCs w:val="24"/>
        </w:rPr>
        <w:t>лет</w:t>
      </w:r>
      <w:r w:rsidRPr="004775A4">
        <w:rPr>
          <w:rFonts w:ascii="Times New Roman" w:eastAsia="Times New Roman" w:hAnsi="Times New Roman" w:cs="Times New Roman"/>
          <w:b/>
          <w:sz w:val="24"/>
          <w:szCs w:val="24"/>
        </w:rPr>
        <w:t>/</w:t>
      </w:r>
    </w:p>
    <w:tbl>
      <w:tblPr>
        <w:tblW w:w="9703" w:type="dxa"/>
        <w:tblInd w:w="108" w:type="dxa"/>
        <w:tblLayout w:type="fixed"/>
        <w:tblLook w:val="0000"/>
      </w:tblPr>
      <w:tblGrid>
        <w:gridCol w:w="1985"/>
        <w:gridCol w:w="7718"/>
      </w:tblGrid>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jc w:val="center"/>
              <w:rPr>
                <w:rFonts w:ascii="Times New Roman" w:hAnsi="Times New Roman" w:cs="Times New Roman"/>
                <w:sz w:val="24"/>
                <w:szCs w:val="24"/>
              </w:rPr>
            </w:pPr>
            <w:r w:rsidRPr="004775A4">
              <w:rPr>
                <w:rFonts w:ascii="Times New Roman" w:hAnsi="Times New Roman" w:cs="Times New Roman"/>
                <w:sz w:val="24"/>
                <w:szCs w:val="24"/>
              </w:rPr>
              <w:t>Режимные</w:t>
            </w:r>
            <w:r w:rsidRPr="004775A4">
              <w:rPr>
                <w:rFonts w:ascii="Times New Roman" w:eastAsia="Verdana" w:hAnsi="Times New Roman" w:cs="Times New Roman"/>
                <w:sz w:val="24"/>
                <w:szCs w:val="24"/>
              </w:rPr>
              <w:t xml:space="preserve"> </w:t>
            </w:r>
            <w:r w:rsidRPr="004775A4">
              <w:rPr>
                <w:rFonts w:ascii="Times New Roman" w:hAnsi="Times New Roman" w:cs="Times New Roman"/>
                <w:sz w:val="24"/>
                <w:szCs w:val="24"/>
              </w:rPr>
              <w:t>моменты</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7.00 - 8.20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Приём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Осмотр</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8.20 - 8.32</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Утренняя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8.32 - 8.40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завтраку</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8.40 - 8.50</w:t>
            </w:r>
          </w:p>
        </w:tc>
        <w:tc>
          <w:tcPr>
            <w:tcW w:w="7718"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Завтрак</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8.50 - 9.00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выбору</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9.00 - 9.30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eastAsia="Verdana" w:hAnsi="Times New Roman" w:cs="Times New Roman"/>
                <w:iCs/>
                <w:sz w:val="24"/>
                <w:szCs w:val="24"/>
              </w:rPr>
              <w:t>Организованная образовательная деятельность</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9.30 - 9.40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Двигательная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разминка</w:t>
            </w:r>
            <w:r w:rsidRPr="004775A4">
              <w:rPr>
                <w:rFonts w:ascii="Times New Roman" w:eastAsia="Tahoma" w:hAnsi="Times New Roman" w:cs="Times New Roman"/>
                <w:sz w:val="24"/>
                <w:szCs w:val="24"/>
              </w:rPr>
              <w:t xml:space="preserve">. </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9.40 - 10.10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eastAsia="Verdana" w:hAnsi="Times New Roman" w:cs="Times New Roman"/>
                <w:iCs/>
                <w:sz w:val="24"/>
                <w:szCs w:val="24"/>
              </w:rPr>
              <w:t>Организованная образовательная деятельность</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10.10 - 10.20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Двигательная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разминка</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10.20 - 10.50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eastAsia="Verdana" w:hAnsi="Times New Roman" w:cs="Times New Roman"/>
                <w:iCs/>
                <w:sz w:val="24"/>
                <w:szCs w:val="24"/>
              </w:rPr>
              <w:t xml:space="preserve"> Организованная образовательная деятельность</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10.50 - 11.00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r w:rsidRPr="004775A4">
              <w:rPr>
                <w:rFonts w:ascii="Times New Roman" w:eastAsia="Tahoma" w:hAnsi="Times New Roman" w:cs="Times New Roman"/>
                <w:sz w:val="24"/>
                <w:szCs w:val="24"/>
              </w:rPr>
              <w:t>.</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11.00 - 12.30</w:t>
            </w:r>
          </w:p>
        </w:tc>
        <w:tc>
          <w:tcPr>
            <w:tcW w:w="7718"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Прогулка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наблюдение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труд</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экспериментирование,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12.30 - 12.40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Возвращение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обеду</w:t>
            </w:r>
            <w:r w:rsidRPr="004775A4">
              <w:rPr>
                <w:rFonts w:ascii="Times New Roman" w:eastAsia="Tahoma" w:hAnsi="Times New Roman" w:cs="Times New Roman"/>
                <w:sz w:val="24"/>
                <w:szCs w:val="24"/>
              </w:rPr>
              <w:t>.</w:t>
            </w:r>
          </w:p>
        </w:tc>
      </w:tr>
      <w:tr w:rsidR="00F078F6" w:rsidRPr="004775A4" w:rsidTr="00F078F6">
        <w:trPr>
          <w:trHeight w:val="313"/>
        </w:trPr>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12.40 - 12.55</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Обед</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12.55 - 13.00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сну</w:t>
            </w:r>
            <w:r w:rsidRPr="004775A4">
              <w:rPr>
                <w:rFonts w:ascii="Times New Roman" w:eastAsia="Tahoma" w:hAnsi="Times New Roman" w:cs="Times New Roman"/>
                <w:sz w:val="24"/>
                <w:szCs w:val="24"/>
              </w:rPr>
              <w:t xml:space="preserve">. </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13.00 - 15.00</w:t>
            </w:r>
          </w:p>
        </w:tc>
        <w:tc>
          <w:tcPr>
            <w:tcW w:w="7718"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Дневной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сон</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15.00 - 15.20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Постепенный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подъем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гимнастика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после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сна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водные</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процедуры</w:t>
            </w:r>
            <w:r w:rsidRPr="004775A4">
              <w:rPr>
                <w:rFonts w:ascii="Times New Roman" w:eastAsia="Tahoma" w:hAnsi="Times New Roman" w:cs="Times New Roman"/>
                <w:sz w:val="24"/>
                <w:szCs w:val="24"/>
              </w:rPr>
              <w:t xml:space="preserve">. </w:t>
            </w:r>
          </w:p>
        </w:tc>
      </w:tr>
      <w:tr w:rsidR="00F078F6" w:rsidRPr="004775A4" w:rsidTr="004775A4">
        <w:trPr>
          <w:trHeight w:val="625"/>
        </w:trPr>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15.20 - 16.35</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Игры</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досуги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самостоятельная</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деятельность</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интересам</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кружки</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общение</w:t>
            </w:r>
            <w:r w:rsidRPr="004775A4">
              <w:rPr>
                <w:rFonts w:ascii="Times New Roman" w:eastAsia="Tahoma" w:hAnsi="Times New Roman" w:cs="Times New Roman"/>
                <w:sz w:val="24"/>
                <w:szCs w:val="24"/>
              </w:rPr>
              <w:t>.</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16.35 - 16.40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уплотнённому</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полднику</w:t>
            </w:r>
            <w:r w:rsidRPr="004775A4">
              <w:rPr>
                <w:rFonts w:ascii="Times New Roman" w:eastAsia="Tahoma" w:hAnsi="Times New Roman" w:cs="Times New Roman"/>
                <w:sz w:val="24"/>
                <w:szCs w:val="24"/>
              </w:rPr>
              <w:t xml:space="preserve">. </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16.40 - 16.50</w:t>
            </w:r>
          </w:p>
        </w:tc>
        <w:tc>
          <w:tcPr>
            <w:tcW w:w="7718"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hAnsi="Times New Roman" w:cs="Times New Roman"/>
                <w:sz w:val="24"/>
                <w:szCs w:val="24"/>
              </w:rPr>
            </w:pPr>
            <w:r w:rsidRPr="004775A4">
              <w:rPr>
                <w:rFonts w:ascii="Times New Roman" w:hAnsi="Times New Roman" w:cs="Times New Roman"/>
                <w:sz w:val="24"/>
                <w:szCs w:val="24"/>
              </w:rPr>
              <w:t>Уплотнённый</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полдник</w:t>
            </w:r>
          </w:p>
        </w:tc>
      </w:tr>
      <w:tr w:rsidR="00F078F6" w:rsidRPr="004775A4" w:rsidTr="00F078F6">
        <w:tc>
          <w:tcPr>
            <w:tcW w:w="1985" w:type="dxa"/>
            <w:tcBorders>
              <w:top w:val="single" w:sz="4" w:space="0" w:color="000000"/>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16.50 - 17.00</w:t>
            </w:r>
          </w:p>
        </w:tc>
        <w:tc>
          <w:tcPr>
            <w:tcW w:w="7718" w:type="dxa"/>
            <w:tcBorders>
              <w:top w:val="single" w:sz="4" w:space="0" w:color="000000"/>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Подготовка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к</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прогулке</w:t>
            </w:r>
            <w:r w:rsidRPr="004775A4">
              <w:rPr>
                <w:rFonts w:ascii="Times New Roman" w:eastAsia="Tahoma" w:hAnsi="Times New Roman" w:cs="Times New Roman"/>
                <w:sz w:val="24"/>
                <w:szCs w:val="24"/>
              </w:rPr>
              <w:t xml:space="preserve">. </w:t>
            </w:r>
          </w:p>
        </w:tc>
      </w:tr>
      <w:tr w:rsidR="00F078F6" w:rsidRPr="004775A4" w:rsidTr="00F078F6">
        <w:tc>
          <w:tcPr>
            <w:tcW w:w="1985" w:type="dxa"/>
            <w:tcBorders>
              <w:left w:val="single" w:sz="4" w:space="0" w:color="000000"/>
              <w:bottom w:val="single" w:sz="4" w:space="0" w:color="000000"/>
            </w:tcBorders>
            <w:shd w:val="clear" w:color="auto" w:fill="auto"/>
          </w:tcPr>
          <w:p w:rsidR="00F078F6" w:rsidRPr="004775A4" w:rsidRDefault="00F078F6" w:rsidP="004775A4">
            <w:pPr>
              <w:snapToGrid w:val="0"/>
              <w:spacing w:after="0" w:line="240" w:lineRule="auto"/>
              <w:rPr>
                <w:rFonts w:ascii="Times New Roman" w:eastAsia="Verdana" w:hAnsi="Times New Roman" w:cs="Times New Roman"/>
                <w:bCs/>
                <w:sz w:val="24"/>
                <w:szCs w:val="24"/>
              </w:rPr>
            </w:pPr>
            <w:r w:rsidRPr="004775A4">
              <w:rPr>
                <w:rFonts w:ascii="Times New Roman" w:eastAsia="Verdana" w:hAnsi="Times New Roman" w:cs="Times New Roman"/>
                <w:bCs/>
                <w:sz w:val="24"/>
                <w:szCs w:val="24"/>
              </w:rPr>
              <w:t>17.00 - 19.00</w:t>
            </w:r>
          </w:p>
        </w:tc>
        <w:tc>
          <w:tcPr>
            <w:tcW w:w="7718" w:type="dxa"/>
            <w:tcBorders>
              <w:left w:val="single" w:sz="4" w:space="0" w:color="000000"/>
              <w:bottom w:val="single" w:sz="4" w:space="0" w:color="000000"/>
              <w:right w:val="single" w:sz="4" w:space="0" w:color="000000"/>
            </w:tcBorders>
            <w:shd w:val="clear" w:color="auto" w:fill="auto"/>
          </w:tcPr>
          <w:p w:rsidR="00F078F6" w:rsidRPr="004775A4" w:rsidRDefault="00F078F6" w:rsidP="004775A4">
            <w:pPr>
              <w:snapToGrid w:val="0"/>
              <w:spacing w:after="0" w:line="240" w:lineRule="auto"/>
              <w:rPr>
                <w:rFonts w:ascii="Times New Roman" w:eastAsia="Tahoma" w:hAnsi="Times New Roman" w:cs="Times New Roman"/>
                <w:sz w:val="24"/>
                <w:szCs w:val="24"/>
              </w:rPr>
            </w:pPr>
            <w:r w:rsidRPr="004775A4">
              <w:rPr>
                <w:rFonts w:ascii="Times New Roman" w:hAnsi="Times New Roman" w:cs="Times New Roman"/>
                <w:sz w:val="24"/>
                <w:szCs w:val="24"/>
              </w:rPr>
              <w:t>Прогулка</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Уход</w:t>
            </w:r>
            <w:r w:rsidRPr="004775A4">
              <w:rPr>
                <w:rFonts w:ascii="Times New Roman" w:eastAsia="Tahoma" w:hAnsi="Times New Roman" w:cs="Times New Roman"/>
                <w:sz w:val="24"/>
                <w:szCs w:val="24"/>
              </w:rPr>
              <w:t xml:space="preserve"> </w:t>
            </w:r>
            <w:r w:rsidRPr="004775A4">
              <w:rPr>
                <w:rFonts w:ascii="Times New Roman" w:hAnsi="Times New Roman" w:cs="Times New Roman"/>
                <w:sz w:val="24"/>
                <w:szCs w:val="24"/>
              </w:rPr>
              <w:t>детей</w:t>
            </w:r>
            <w:r w:rsidRPr="004775A4">
              <w:rPr>
                <w:rFonts w:ascii="Times New Roman" w:eastAsia="Tahoma" w:hAnsi="Times New Roman" w:cs="Times New Roman"/>
                <w:sz w:val="24"/>
                <w:szCs w:val="24"/>
              </w:rPr>
              <w:t xml:space="preserve"> </w:t>
            </w:r>
          </w:p>
        </w:tc>
      </w:tr>
    </w:tbl>
    <w:p w:rsidR="00ED6F46" w:rsidRPr="004775A4" w:rsidRDefault="00ED6F46" w:rsidP="004775A4">
      <w:pPr>
        <w:spacing w:line="240" w:lineRule="auto"/>
        <w:jc w:val="both"/>
        <w:rPr>
          <w:rFonts w:ascii="Times New Roman" w:hAnsi="Times New Roman" w:cs="Times New Roman"/>
          <w:b/>
          <w:sz w:val="24"/>
          <w:szCs w:val="24"/>
        </w:rPr>
      </w:pPr>
      <w:r w:rsidRPr="004775A4">
        <w:rPr>
          <w:rFonts w:ascii="Times New Roman" w:hAnsi="Times New Roman" w:cs="Times New Roman"/>
          <w:b/>
          <w:sz w:val="24"/>
          <w:szCs w:val="24"/>
        </w:rPr>
        <w:t xml:space="preserve"> Группа кратковременного пребывания №12 /2-3 года/</w:t>
      </w:r>
    </w:p>
    <w:p w:rsidR="00ED6F46" w:rsidRPr="004775A4" w:rsidRDefault="00ED6F46" w:rsidP="004775A4">
      <w:pPr>
        <w:spacing w:after="0" w:line="240" w:lineRule="auto"/>
        <w:jc w:val="center"/>
        <w:rPr>
          <w:rFonts w:ascii="Times New Roman" w:hAnsi="Times New Roman" w:cs="Times New Roman"/>
          <w:b/>
          <w:sz w:val="24"/>
          <w:szCs w:val="24"/>
        </w:rPr>
      </w:pPr>
      <w:r w:rsidRPr="004775A4">
        <w:rPr>
          <w:rFonts w:ascii="Times New Roman" w:hAnsi="Times New Roman" w:cs="Times New Roman"/>
          <w:b/>
          <w:sz w:val="24"/>
          <w:szCs w:val="24"/>
        </w:rPr>
        <w:t>Понедельник, пятница</w:t>
      </w:r>
    </w:p>
    <w:tbl>
      <w:tblPr>
        <w:tblStyle w:val="a7"/>
        <w:tblW w:w="0" w:type="auto"/>
        <w:tblInd w:w="57" w:type="dxa"/>
        <w:tblCellMar>
          <w:left w:w="28" w:type="dxa"/>
          <w:right w:w="28" w:type="dxa"/>
        </w:tblCellMar>
        <w:tblLook w:val="04A0"/>
      </w:tblPr>
      <w:tblGrid>
        <w:gridCol w:w="1976"/>
        <w:gridCol w:w="7378"/>
      </w:tblGrid>
      <w:tr w:rsidR="00ED6F46" w:rsidRPr="004775A4" w:rsidTr="004775A4">
        <w:tc>
          <w:tcPr>
            <w:tcW w:w="1985" w:type="dxa"/>
          </w:tcPr>
          <w:p w:rsidR="00ED6F46" w:rsidRPr="004775A4" w:rsidRDefault="00ED6F46" w:rsidP="004775A4">
            <w:pPr>
              <w:ind w:left="284"/>
              <w:jc w:val="cente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427" w:type="dxa"/>
          </w:tcPr>
          <w:p w:rsidR="00ED6F46" w:rsidRPr="004775A4" w:rsidRDefault="00ED6F46" w:rsidP="004775A4">
            <w:pPr>
              <w:ind w:left="284"/>
              <w:jc w:val="center"/>
              <w:rPr>
                <w:rFonts w:ascii="Times New Roman" w:hAnsi="Times New Roman" w:cs="Times New Roman"/>
                <w:sz w:val="24"/>
                <w:szCs w:val="24"/>
              </w:rPr>
            </w:pPr>
            <w:r w:rsidRPr="004775A4">
              <w:rPr>
                <w:rFonts w:ascii="Times New Roman" w:hAnsi="Times New Roman" w:cs="Times New Roman"/>
                <w:sz w:val="24"/>
                <w:szCs w:val="24"/>
              </w:rPr>
              <w:t>Режимные моменты</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09.00-09.15</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Приём детей. Осмотр, Игры. Индивидуальное общение воспитателя с детьми</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09.15-09.30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Подвижная игра.</w:t>
            </w:r>
          </w:p>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Пальчиковая гимнастика. Дыхательная гимнастика</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09.30 – 10.00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Обучение самообслуживанию, игры</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10.00-10.10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10.10 – 10.20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Двигательная разминка, свободные игры</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10.20-10.30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10.30 -11.00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Игры, общение по интересам. Подготовка к прогулке</w:t>
            </w:r>
          </w:p>
        </w:tc>
      </w:tr>
      <w:tr w:rsidR="00ED6F46" w:rsidRPr="004775A4" w:rsidTr="004775A4">
        <w:tc>
          <w:tcPr>
            <w:tcW w:w="198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11.00-12.00</w:t>
            </w:r>
          </w:p>
        </w:tc>
        <w:tc>
          <w:tcPr>
            <w:tcW w:w="7427" w:type="dxa"/>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Прогулка (игры, наблюдение)</w:t>
            </w:r>
          </w:p>
        </w:tc>
      </w:tr>
    </w:tbl>
    <w:p w:rsidR="00ED6F46" w:rsidRPr="004775A4" w:rsidRDefault="00ED6F46" w:rsidP="004775A4">
      <w:pPr>
        <w:spacing w:line="240" w:lineRule="auto"/>
        <w:ind w:left="284"/>
        <w:rPr>
          <w:rFonts w:ascii="Times New Roman" w:hAnsi="Times New Roman" w:cs="Times New Roman"/>
          <w:b/>
          <w:sz w:val="24"/>
          <w:szCs w:val="24"/>
        </w:rPr>
      </w:pPr>
      <w:r w:rsidRPr="004775A4">
        <w:rPr>
          <w:rFonts w:ascii="Times New Roman" w:hAnsi="Times New Roman" w:cs="Times New Roman"/>
          <w:b/>
          <w:sz w:val="24"/>
          <w:szCs w:val="24"/>
        </w:rPr>
        <w:t>Вторник, среда, четверг</w:t>
      </w:r>
    </w:p>
    <w:tbl>
      <w:tblPr>
        <w:tblStyle w:val="a7"/>
        <w:tblW w:w="0" w:type="auto"/>
        <w:tblInd w:w="57" w:type="dxa"/>
        <w:tblCellMar>
          <w:top w:w="28" w:type="dxa"/>
          <w:left w:w="28" w:type="dxa"/>
          <w:bottom w:w="28" w:type="dxa"/>
          <w:right w:w="28" w:type="dxa"/>
        </w:tblCellMar>
        <w:tblLook w:val="04A0"/>
      </w:tblPr>
      <w:tblGrid>
        <w:gridCol w:w="2115"/>
        <w:gridCol w:w="7239"/>
      </w:tblGrid>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Время</w:t>
            </w:r>
          </w:p>
        </w:tc>
        <w:tc>
          <w:tcPr>
            <w:tcW w:w="7287"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Режимные моменты</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09.00-09.15</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Приём детей. Осмотр, Игры. Индивидуальное общение воспитателя с детьми</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09.15-09.30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Подвижная игра.</w:t>
            </w:r>
          </w:p>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Пальчиковая гимнастика. Дыхательная гимнастика</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09.30-10.00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Обучение самообслуживанию, игры</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10.00-10.10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10.10-10.20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Двигательная разминка, свободные игры</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10.20-10.30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10.30-11.00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Игры, общение по интересам, театрализованная деятельность</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lastRenderedPageBreak/>
              <w:t>11.00 -11.40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Чтение детской литературы. Художественно-эстетическая,</w:t>
            </w:r>
          </w:p>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строительно-конструктивная деятельность.</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11.40-12.00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Самообслуживание. Подготовка к прогулке</w:t>
            </w:r>
          </w:p>
        </w:tc>
      </w:tr>
      <w:tr w:rsidR="00ED6F46" w:rsidRPr="004775A4" w:rsidTr="004775A4">
        <w:tc>
          <w:tcPr>
            <w:tcW w:w="2125" w:type="dxa"/>
          </w:tcPr>
          <w:p w:rsidR="00ED6F46" w:rsidRPr="004775A4" w:rsidRDefault="00ED6F46" w:rsidP="004775A4">
            <w:pPr>
              <w:ind w:left="284"/>
              <w:rPr>
                <w:rFonts w:ascii="Times New Roman" w:hAnsi="Times New Roman" w:cs="Times New Roman"/>
                <w:sz w:val="24"/>
                <w:szCs w:val="24"/>
              </w:rPr>
            </w:pPr>
            <w:r w:rsidRPr="004775A4">
              <w:rPr>
                <w:rFonts w:ascii="Times New Roman" w:hAnsi="Times New Roman" w:cs="Times New Roman"/>
                <w:sz w:val="24"/>
                <w:szCs w:val="24"/>
              </w:rPr>
              <w:t>12.00-13.00</w:t>
            </w:r>
          </w:p>
        </w:tc>
        <w:tc>
          <w:tcPr>
            <w:tcW w:w="7287" w:type="dxa"/>
            <w:vAlign w:val="center"/>
          </w:tcPr>
          <w:p w:rsidR="00ED6F46" w:rsidRPr="004775A4" w:rsidRDefault="00ED6F46" w:rsidP="004775A4">
            <w:pPr>
              <w:rPr>
                <w:rFonts w:ascii="Times New Roman" w:hAnsi="Times New Roman" w:cs="Times New Roman"/>
                <w:sz w:val="24"/>
                <w:szCs w:val="24"/>
              </w:rPr>
            </w:pPr>
            <w:r w:rsidRPr="004775A4">
              <w:rPr>
                <w:rFonts w:ascii="Times New Roman" w:hAnsi="Times New Roman" w:cs="Times New Roman"/>
                <w:sz w:val="24"/>
                <w:szCs w:val="24"/>
              </w:rPr>
              <w:t>Прогулка (игры, наблюдение, труд)</w:t>
            </w:r>
          </w:p>
        </w:tc>
      </w:tr>
    </w:tbl>
    <w:p w:rsidR="00ED6F46" w:rsidRPr="004775A4" w:rsidRDefault="00ED6F46" w:rsidP="004775A4">
      <w:pPr>
        <w:spacing w:after="0" w:line="240" w:lineRule="auto"/>
        <w:ind w:left="284"/>
        <w:rPr>
          <w:rFonts w:ascii="Times New Roman" w:eastAsia="Times New Roman" w:hAnsi="Times New Roman" w:cs="Times New Roman"/>
          <w:b/>
          <w:bCs/>
          <w:color w:val="000000"/>
          <w:sz w:val="24"/>
          <w:szCs w:val="24"/>
        </w:rPr>
      </w:pPr>
    </w:p>
    <w:p w:rsidR="00082A48" w:rsidRPr="004775A4" w:rsidRDefault="00082A48" w:rsidP="004775A4">
      <w:pPr>
        <w:spacing w:line="240" w:lineRule="auto"/>
        <w:rPr>
          <w:rFonts w:ascii="Times New Roman" w:hAnsi="Times New Roman" w:cs="Times New Roman"/>
          <w:b/>
          <w:sz w:val="24"/>
          <w:szCs w:val="24"/>
        </w:rPr>
      </w:pPr>
      <w:r w:rsidRPr="004775A4">
        <w:rPr>
          <w:rFonts w:ascii="Times New Roman" w:hAnsi="Times New Roman" w:cs="Times New Roman"/>
          <w:b/>
          <w:sz w:val="24"/>
          <w:szCs w:val="24"/>
        </w:rPr>
        <w:t>Группа кратковременного пребывания №13 /3-5 лет/                                                                                                                                 Понедельник, пятница</w:t>
      </w:r>
    </w:p>
    <w:tbl>
      <w:tblPr>
        <w:tblStyle w:val="a7"/>
        <w:tblW w:w="0" w:type="auto"/>
        <w:tblCellMar>
          <w:top w:w="28" w:type="dxa"/>
          <w:left w:w="28" w:type="dxa"/>
          <w:bottom w:w="28" w:type="dxa"/>
          <w:right w:w="28" w:type="dxa"/>
        </w:tblCellMar>
        <w:tblLook w:val="04A0"/>
      </w:tblPr>
      <w:tblGrid>
        <w:gridCol w:w="2030"/>
        <w:gridCol w:w="7381"/>
      </w:tblGrid>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Режимные моменты</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15.00-15.15</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Приём детей. Осмотр, Игры. Индивидуальное общение воспитателя с детьми</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15.15-15.20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Подвижная игра</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15.20 -15.35</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Словесно-дидактические игры.</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15.35-15.50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15.50 – 16.00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Двигательная разминка, свободные игры</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16.00-16.15</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16.15 -16.40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 xml:space="preserve">Игры, общение по интересам, чтение детской </w:t>
            </w:r>
          </w:p>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литературы, театрализованная деятельность</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16.40 -17.00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Самообслуживание. Подготовка к прогулке</w:t>
            </w:r>
          </w:p>
        </w:tc>
      </w:tr>
      <w:tr w:rsidR="00082A48" w:rsidRPr="004775A4" w:rsidTr="004775A4">
        <w:tc>
          <w:tcPr>
            <w:tcW w:w="2042"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17.00-18.00</w:t>
            </w:r>
          </w:p>
        </w:tc>
        <w:tc>
          <w:tcPr>
            <w:tcW w:w="7427"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Прогулка (игры, наблюдение, труд)</w:t>
            </w:r>
          </w:p>
        </w:tc>
      </w:tr>
    </w:tbl>
    <w:p w:rsidR="004775A4" w:rsidRDefault="004775A4" w:rsidP="004775A4">
      <w:pPr>
        <w:spacing w:line="240" w:lineRule="auto"/>
        <w:rPr>
          <w:rFonts w:ascii="Times New Roman" w:hAnsi="Times New Roman" w:cs="Times New Roman"/>
          <w:b/>
          <w:sz w:val="24"/>
          <w:szCs w:val="24"/>
        </w:rPr>
      </w:pPr>
    </w:p>
    <w:p w:rsidR="00082A48" w:rsidRPr="004775A4" w:rsidRDefault="00082A48" w:rsidP="004775A4">
      <w:pPr>
        <w:spacing w:line="240" w:lineRule="auto"/>
        <w:rPr>
          <w:rFonts w:ascii="Times New Roman" w:hAnsi="Times New Roman" w:cs="Times New Roman"/>
          <w:b/>
          <w:sz w:val="24"/>
          <w:szCs w:val="24"/>
        </w:rPr>
      </w:pPr>
      <w:r w:rsidRPr="004775A4">
        <w:rPr>
          <w:rFonts w:ascii="Times New Roman" w:hAnsi="Times New Roman" w:cs="Times New Roman"/>
          <w:b/>
          <w:sz w:val="24"/>
          <w:szCs w:val="24"/>
        </w:rPr>
        <w:t>Вторник, среда, четверг</w:t>
      </w:r>
    </w:p>
    <w:tbl>
      <w:tblPr>
        <w:tblStyle w:val="a7"/>
        <w:tblW w:w="0" w:type="auto"/>
        <w:tblCellMar>
          <w:left w:w="28" w:type="dxa"/>
          <w:right w:w="28" w:type="dxa"/>
        </w:tblCellMar>
        <w:tblLook w:val="04A0"/>
      </w:tblPr>
      <w:tblGrid>
        <w:gridCol w:w="2311"/>
        <w:gridCol w:w="7100"/>
      </w:tblGrid>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Время</w:t>
            </w:r>
          </w:p>
        </w:tc>
        <w:tc>
          <w:tcPr>
            <w:tcW w:w="7144"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Режимные моменты</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15.00-15.15</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Приём детей. Осмотр, Игры. Индивидуальное общение воспитателя с детьми</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15.15-15.20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Подвижная игра.</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15.20 -15.35</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Словесно-дидактические игры.</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15.35-15.50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15.50 – 16.00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Двигательная разминка, свободные игры</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16.00-16.15</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Организованная образовательная деятельность</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16.15 -16.45</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Игры, общение по интересам, театрализованная деятельность</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16.45 -17.40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Чтение детской литературы. Пальчиковая гимнастика.  художественно-эстетическая, строительно-конструктивная деятельность.</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17.40-18.00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Самообслуживание. Подготовка к прогулке</w:t>
            </w:r>
          </w:p>
        </w:tc>
      </w:tr>
      <w:tr w:rsidR="00082A48" w:rsidRPr="004775A4" w:rsidTr="004775A4">
        <w:tc>
          <w:tcPr>
            <w:tcW w:w="2325" w:type="dxa"/>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18.00-19.00</w:t>
            </w:r>
          </w:p>
        </w:tc>
        <w:tc>
          <w:tcPr>
            <w:tcW w:w="7144" w:type="dxa"/>
            <w:vAlign w:val="center"/>
          </w:tcPr>
          <w:p w:rsidR="00082A48" w:rsidRPr="004775A4" w:rsidRDefault="00082A48" w:rsidP="004775A4">
            <w:pPr>
              <w:rPr>
                <w:rFonts w:ascii="Times New Roman" w:hAnsi="Times New Roman" w:cs="Times New Roman"/>
                <w:sz w:val="24"/>
                <w:szCs w:val="24"/>
              </w:rPr>
            </w:pPr>
            <w:r w:rsidRPr="004775A4">
              <w:rPr>
                <w:rFonts w:ascii="Times New Roman" w:hAnsi="Times New Roman" w:cs="Times New Roman"/>
                <w:sz w:val="24"/>
                <w:szCs w:val="24"/>
              </w:rPr>
              <w:t>Прогулка (игры, наблюдение, труд)</w:t>
            </w:r>
          </w:p>
        </w:tc>
      </w:tr>
    </w:tbl>
    <w:p w:rsidR="00ED6F46" w:rsidRPr="004775A4" w:rsidRDefault="00ED6F46" w:rsidP="004775A4">
      <w:pPr>
        <w:spacing w:line="240" w:lineRule="auto"/>
        <w:jc w:val="both"/>
        <w:rPr>
          <w:rFonts w:ascii="Times New Roman" w:hAnsi="Times New Roman" w:cs="Times New Roman"/>
          <w:b/>
          <w:sz w:val="24"/>
          <w:szCs w:val="24"/>
        </w:rPr>
      </w:pPr>
    </w:p>
    <w:p w:rsidR="003F57D1" w:rsidRPr="004775A4" w:rsidRDefault="003F57D1" w:rsidP="004775A4">
      <w:pPr>
        <w:spacing w:line="240" w:lineRule="auto"/>
        <w:jc w:val="both"/>
        <w:rPr>
          <w:rFonts w:ascii="Times New Roman" w:hAnsi="Times New Roman" w:cs="Times New Roman"/>
          <w:b/>
          <w:sz w:val="24"/>
          <w:szCs w:val="24"/>
        </w:rPr>
      </w:pPr>
      <w:r w:rsidRPr="004775A4">
        <w:rPr>
          <w:rFonts w:ascii="Times New Roman" w:hAnsi="Times New Roman" w:cs="Times New Roman"/>
          <w:b/>
          <w:sz w:val="24"/>
          <w:szCs w:val="24"/>
        </w:rPr>
        <w:t>Теплый</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период</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года</w:t>
      </w:r>
    </w:p>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lang w:val="en-US"/>
        </w:rPr>
        <w:t>I</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младшая</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группа</w:t>
      </w:r>
      <w:r w:rsidRPr="004775A4">
        <w:rPr>
          <w:rFonts w:ascii="Times New Roman" w:eastAsia="Times New Roman" w:hAnsi="Times New Roman" w:cs="Times New Roman"/>
          <w:b/>
          <w:sz w:val="24"/>
          <w:szCs w:val="24"/>
        </w:rPr>
        <w:t xml:space="preserve"> / 2-3 </w:t>
      </w:r>
      <w:r w:rsidRPr="004775A4">
        <w:rPr>
          <w:rFonts w:ascii="Times New Roman" w:hAnsi="Times New Roman" w:cs="Times New Roman"/>
          <w:b/>
          <w:sz w:val="24"/>
          <w:szCs w:val="24"/>
        </w:rPr>
        <w:t>года</w:t>
      </w:r>
      <w:r w:rsidRPr="004775A4">
        <w:rPr>
          <w:rFonts w:ascii="Times New Roman" w:eastAsia="Times New Roman" w:hAnsi="Times New Roman" w:cs="Times New Roman"/>
          <w:b/>
          <w:sz w:val="24"/>
          <w:szCs w:val="24"/>
        </w:rPr>
        <w:t xml:space="preserve"> /</w:t>
      </w:r>
    </w:p>
    <w:tbl>
      <w:tblPr>
        <w:tblW w:w="9639" w:type="dxa"/>
        <w:tblInd w:w="108" w:type="dxa"/>
        <w:tblLayout w:type="fixed"/>
        <w:tblCellMar>
          <w:top w:w="28" w:type="dxa"/>
          <w:left w:w="28" w:type="dxa"/>
          <w:bottom w:w="28" w:type="dxa"/>
          <w:right w:w="28" w:type="dxa"/>
        </w:tblCellMar>
        <w:tblLook w:val="0000"/>
      </w:tblPr>
      <w:tblGrid>
        <w:gridCol w:w="2268"/>
        <w:gridCol w:w="7371"/>
      </w:tblGrid>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jc w:val="center"/>
              <w:rPr>
                <w:rFonts w:ascii="Times New Roman" w:eastAsia="Times New Roman" w:hAnsi="Times New Roman" w:cs="Times New Roman"/>
                <w:bCs/>
                <w:sz w:val="24"/>
                <w:szCs w:val="24"/>
              </w:rPr>
            </w:pPr>
            <w:r w:rsidRPr="004775A4">
              <w:rPr>
                <w:rFonts w:ascii="Times New Roman" w:hAnsi="Times New Roman" w:cs="Times New Roman"/>
                <w:bCs/>
                <w:sz w:val="24"/>
                <w:szCs w:val="24"/>
              </w:rPr>
              <w:t>Время</w:t>
            </w:r>
            <w:r w:rsidRPr="004775A4">
              <w:rPr>
                <w:rFonts w:ascii="Times New Roman" w:eastAsia="Times New Roman" w:hAnsi="Times New Roman" w:cs="Times New Roman"/>
                <w:bCs/>
                <w:sz w:val="24"/>
                <w:szCs w:val="24"/>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jc w:val="center"/>
              <w:rPr>
                <w:rFonts w:ascii="Times New Roman" w:hAnsi="Times New Roman" w:cs="Times New Roman"/>
                <w:bCs/>
                <w:sz w:val="24"/>
                <w:szCs w:val="24"/>
              </w:rPr>
            </w:pPr>
            <w:r w:rsidRPr="004775A4">
              <w:rPr>
                <w:rFonts w:ascii="Times New Roman" w:hAnsi="Times New Roman" w:cs="Times New Roman"/>
                <w:bCs/>
                <w:sz w:val="24"/>
                <w:szCs w:val="24"/>
              </w:rPr>
              <w:t>Режимные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моменты</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7.00–7.45</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Прием</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детей</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осмотр</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игры</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самостоятельная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деятельность</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7.45–7.50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Утренняя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гимнастика</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7.50–8.00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завтраку</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8.00–8.30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Завтрак</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8.30–9.00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Игры</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прогулке.</w:t>
            </w:r>
          </w:p>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lastRenderedPageBreak/>
              <w:t>Выход на прогулку.</w:t>
            </w:r>
          </w:p>
        </w:tc>
      </w:tr>
      <w:tr w:rsidR="0032508A" w:rsidRPr="004775A4" w:rsidTr="004775A4">
        <w:trPr>
          <w:trHeight w:val="1006"/>
        </w:trPr>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p>
          <w:p w:rsidR="0032508A" w:rsidRPr="004775A4" w:rsidRDefault="0032508A" w:rsidP="004775A4">
            <w:pPr>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9.00–9.10</w:t>
            </w:r>
          </w:p>
          <w:p w:rsidR="0032508A" w:rsidRPr="004775A4" w:rsidRDefault="0032508A" w:rsidP="004775A4">
            <w:pPr>
              <w:spacing w:after="0" w:line="240" w:lineRule="auto"/>
              <w:rPr>
                <w:rFonts w:ascii="Times New Roman" w:hAnsi="Times New Roman" w:cs="Times New Roman"/>
                <w:bCs/>
                <w:sz w:val="24"/>
                <w:szCs w:val="24"/>
              </w:rPr>
            </w:pPr>
            <w:r w:rsidRPr="004775A4">
              <w:rPr>
                <w:rFonts w:ascii="Times New Roman" w:eastAsia="Times New Roman" w:hAnsi="Times New Roman" w:cs="Times New Roman"/>
                <w:bCs/>
                <w:sz w:val="24"/>
                <w:szCs w:val="24"/>
              </w:rPr>
              <w:t xml:space="preserve"> 9.20-9.30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Организованная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деятельность</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на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участке</w:t>
            </w:r>
          </w:p>
          <w:p w:rsidR="0032508A" w:rsidRPr="004775A4" w:rsidRDefault="0032508A" w:rsidP="004775A4">
            <w:pPr>
              <w:spacing w:after="0" w:line="240" w:lineRule="auto"/>
              <w:rPr>
                <w:rFonts w:ascii="Times New Roman" w:hAnsi="Times New Roman" w:cs="Times New Roman"/>
                <w:bCs/>
                <w:sz w:val="24"/>
                <w:szCs w:val="24"/>
              </w:rPr>
            </w:pPr>
            <w:r w:rsidRPr="004775A4">
              <w:rPr>
                <w:rFonts w:ascii="Times New Roman" w:eastAsia="Times New Roman" w:hAnsi="Times New Roman" w:cs="Times New Roman"/>
                <w:bCs/>
                <w:sz w:val="24"/>
                <w:szCs w:val="24"/>
              </w:rPr>
              <w:t xml:space="preserve">1 </w:t>
            </w:r>
            <w:r w:rsidRPr="004775A4">
              <w:rPr>
                <w:rFonts w:ascii="Times New Roman" w:hAnsi="Times New Roman" w:cs="Times New Roman"/>
                <w:bCs/>
                <w:sz w:val="24"/>
                <w:szCs w:val="24"/>
              </w:rPr>
              <w:t>подгруппа</w:t>
            </w:r>
          </w:p>
          <w:p w:rsidR="0032508A" w:rsidRPr="004775A4" w:rsidRDefault="0032508A" w:rsidP="004775A4">
            <w:pPr>
              <w:spacing w:after="0" w:line="240" w:lineRule="auto"/>
              <w:rPr>
                <w:rFonts w:ascii="Times New Roman" w:hAnsi="Times New Roman" w:cs="Times New Roman"/>
                <w:bCs/>
                <w:sz w:val="24"/>
                <w:szCs w:val="24"/>
              </w:rPr>
            </w:pPr>
            <w:r w:rsidRPr="004775A4">
              <w:rPr>
                <w:rFonts w:ascii="Times New Roman" w:eastAsia="Times New Roman" w:hAnsi="Times New Roman" w:cs="Times New Roman"/>
                <w:bCs/>
                <w:sz w:val="24"/>
                <w:szCs w:val="24"/>
              </w:rPr>
              <w:t xml:space="preserve">2 </w:t>
            </w:r>
            <w:r w:rsidRPr="004775A4">
              <w:rPr>
                <w:rFonts w:ascii="Times New Roman" w:hAnsi="Times New Roman" w:cs="Times New Roman"/>
                <w:bCs/>
                <w:sz w:val="24"/>
                <w:szCs w:val="24"/>
              </w:rPr>
              <w:t>подгруппа</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9.30–9.40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hAnsi="Times New Roman" w:cs="Times New Roman"/>
                <w:bCs/>
                <w:sz w:val="24"/>
                <w:szCs w:val="24"/>
              </w:rPr>
              <w:t>Второй</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завтрак</w:t>
            </w:r>
            <w:r w:rsidRPr="004775A4">
              <w:rPr>
                <w:rFonts w:ascii="Times New Roman" w:eastAsia="Times New Roman" w:hAnsi="Times New Roman" w:cs="Times New Roman"/>
                <w:bCs/>
                <w:sz w:val="24"/>
                <w:szCs w:val="24"/>
              </w:rPr>
              <w:t xml:space="preserve">. </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 9.40–11.20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hAnsi="Times New Roman" w:cs="Times New Roman"/>
                <w:bCs/>
                <w:sz w:val="24"/>
                <w:szCs w:val="24"/>
              </w:rPr>
              <w:t>Игры</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труд</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наблюдения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оздоровительные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мероприятия</w:t>
            </w:r>
            <w:r w:rsidRPr="004775A4">
              <w:rPr>
                <w:rFonts w:ascii="Times New Roman" w:eastAsia="Times New Roman" w:hAnsi="Times New Roman" w:cs="Times New Roman"/>
                <w:bCs/>
                <w:sz w:val="24"/>
                <w:szCs w:val="24"/>
              </w:rPr>
              <w:t>.</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11.20–11.35</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Возвращение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прогулки</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обеду</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11.35–11.50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Обед</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11.50–12.00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ко</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сну</w:t>
            </w:r>
            <w:r w:rsidRPr="004775A4">
              <w:rPr>
                <w:rFonts w:ascii="Times New Roman" w:eastAsia="Times New Roman" w:hAnsi="Times New Roman" w:cs="Times New Roman"/>
                <w:bCs/>
                <w:sz w:val="24"/>
                <w:szCs w:val="24"/>
              </w:rPr>
              <w:t xml:space="preserve">. </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12.00–15.00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Дневной</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сон</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15.00–15.30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Постепенный</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подъем</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гимнастика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после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сна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водные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процедуры</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Выход</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на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прогулку</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15.30-16.00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Развлечения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на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прогулке</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 xml:space="preserve">15.50–16.00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уплотненному</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полднику</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16.00-16.30</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Уплотненный</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полдник</w:t>
            </w:r>
          </w:p>
        </w:tc>
      </w:tr>
      <w:tr w:rsidR="0032508A" w:rsidRPr="004775A4" w:rsidTr="004775A4">
        <w:tc>
          <w:tcPr>
            <w:tcW w:w="2268" w:type="dxa"/>
            <w:tcBorders>
              <w:top w:val="single" w:sz="4" w:space="0" w:color="000000"/>
              <w:left w:val="single" w:sz="4" w:space="0" w:color="000000"/>
              <w:bottom w:val="single" w:sz="4" w:space="0" w:color="000000"/>
            </w:tcBorders>
            <w:shd w:val="clear" w:color="auto" w:fill="auto"/>
          </w:tcPr>
          <w:p w:rsidR="0032508A" w:rsidRPr="004775A4" w:rsidRDefault="0032508A" w:rsidP="004775A4">
            <w:pPr>
              <w:snapToGrid w:val="0"/>
              <w:spacing w:after="0" w:line="240" w:lineRule="auto"/>
              <w:rPr>
                <w:rFonts w:ascii="Times New Roman" w:eastAsia="Times New Roman" w:hAnsi="Times New Roman" w:cs="Times New Roman"/>
                <w:bCs/>
                <w:sz w:val="24"/>
                <w:szCs w:val="24"/>
              </w:rPr>
            </w:pPr>
            <w:r w:rsidRPr="004775A4">
              <w:rPr>
                <w:rFonts w:ascii="Times New Roman" w:eastAsia="Times New Roman" w:hAnsi="Times New Roman" w:cs="Times New Roman"/>
                <w:bCs/>
                <w:sz w:val="24"/>
                <w:szCs w:val="24"/>
              </w:rPr>
              <w:t>16.30–19.00</w:t>
            </w:r>
          </w:p>
          <w:p w:rsidR="0032508A" w:rsidRPr="004775A4" w:rsidRDefault="0032508A" w:rsidP="004775A4">
            <w:pPr>
              <w:snapToGrid w:val="0"/>
              <w:spacing w:after="0" w:line="240" w:lineRule="auto"/>
              <w:rPr>
                <w:rFonts w:ascii="Times New Roman" w:hAnsi="Times New Roman" w:cs="Times New Roman"/>
                <w:bCs/>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2508A" w:rsidRPr="004775A4" w:rsidRDefault="0032508A" w:rsidP="004775A4">
            <w:pPr>
              <w:snapToGrid w:val="0"/>
              <w:spacing w:after="0" w:line="240" w:lineRule="auto"/>
              <w:rPr>
                <w:rFonts w:ascii="Times New Roman" w:hAnsi="Times New Roman" w:cs="Times New Roman"/>
                <w:bCs/>
                <w:sz w:val="24"/>
                <w:szCs w:val="24"/>
              </w:rPr>
            </w:pPr>
            <w:r w:rsidRPr="004775A4">
              <w:rPr>
                <w:rFonts w:ascii="Times New Roman" w:hAnsi="Times New Roman" w:cs="Times New Roman"/>
                <w:bCs/>
                <w:sz w:val="24"/>
                <w:szCs w:val="24"/>
              </w:rPr>
              <w:t>Подготовка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к</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прогулке</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Прогулка</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Игры</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труд</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наблюдения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самостоятельная</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деятельность</w:t>
            </w:r>
            <w:r w:rsidRPr="004775A4">
              <w:rPr>
                <w:rFonts w:ascii="Times New Roman" w:eastAsia="Times New Roman" w:hAnsi="Times New Roman" w:cs="Times New Roman"/>
                <w:bCs/>
                <w:sz w:val="24"/>
                <w:szCs w:val="24"/>
              </w:rPr>
              <w:t>.</w:t>
            </w:r>
            <w:r w:rsidRPr="004775A4">
              <w:rPr>
                <w:rFonts w:ascii="Times New Roman" w:hAnsi="Times New Roman" w:cs="Times New Roman"/>
                <w:bCs/>
                <w:sz w:val="24"/>
                <w:szCs w:val="24"/>
              </w:rPr>
              <w:t>Уход</w:t>
            </w:r>
            <w:r w:rsidRPr="004775A4">
              <w:rPr>
                <w:rFonts w:ascii="Times New Roman" w:eastAsia="Times New Roman" w:hAnsi="Times New Roman" w:cs="Times New Roman"/>
                <w:bCs/>
                <w:sz w:val="24"/>
                <w:szCs w:val="24"/>
              </w:rPr>
              <w:t xml:space="preserve"> </w:t>
            </w:r>
            <w:r w:rsidRPr="004775A4">
              <w:rPr>
                <w:rFonts w:ascii="Times New Roman" w:hAnsi="Times New Roman" w:cs="Times New Roman"/>
                <w:bCs/>
                <w:sz w:val="24"/>
                <w:szCs w:val="24"/>
              </w:rPr>
              <w:t>детей</w:t>
            </w:r>
          </w:p>
        </w:tc>
      </w:tr>
    </w:tbl>
    <w:p w:rsidR="003F57D1" w:rsidRPr="004775A4" w:rsidRDefault="003F57D1" w:rsidP="004775A4">
      <w:pPr>
        <w:spacing w:line="240" w:lineRule="auto"/>
        <w:jc w:val="both"/>
        <w:rPr>
          <w:rFonts w:ascii="Times New Roman" w:hAnsi="Times New Roman" w:cs="Times New Roman"/>
          <w:sz w:val="24"/>
          <w:szCs w:val="24"/>
        </w:rPr>
      </w:pPr>
    </w:p>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lang w:val="en-US"/>
        </w:rPr>
        <w:t>II</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младшей</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группы</w:t>
      </w:r>
      <w:r w:rsidRPr="004775A4">
        <w:rPr>
          <w:rFonts w:ascii="Times New Roman" w:eastAsia="Times New Roman" w:hAnsi="Times New Roman" w:cs="Times New Roman"/>
          <w:b/>
          <w:sz w:val="24"/>
          <w:szCs w:val="24"/>
        </w:rPr>
        <w:t xml:space="preserve"> / 3-4 </w:t>
      </w:r>
      <w:r w:rsidRPr="004775A4">
        <w:rPr>
          <w:rFonts w:ascii="Times New Roman" w:hAnsi="Times New Roman" w:cs="Times New Roman"/>
          <w:b/>
          <w:sz w:val="24"/>
          <w:szCs w:val="24"/>
        </w:rPr>
        <w:t>года</w:t>
      </w:r>
      <w:r w:rsidRPr="004775A4">
        <w:rPr>
          <w:rFonts w:ascii="Times New Roman" w:eastAsia="Times New Roman" w:hAnsi="Times New Roman" w:cs="Times New Roman"/>
          <w:b/>
          <w:sz w:val="24"/>
          <w:szCs w:val="24"/>
        </w:rPr>
        <w:t xml:space="preserve"> /</w:t>
      </w:r>
    </w:p>
    <w:tbl>
      <w:tblPr>
        <w:tblW w:w="9639" w:type="dxa"/>
        <w:tblInd w:w="55" w:type="dxa"/>
        <w:tblLayout w:type="fixed"/>
        <w:tblCellMar>
          <w:left w:w="28" w:type="dxa"/>
          <w:bottom w:w="28" w:type="dxa"/>
          <w:right w:w="28" w:type="dxa"/>
        </w:tblCellMar>
        <w:tblLook w:val="0000"/>
      </w:tblPr>
      <w:tblGrid>
        <w:gridCol w:w="2235"/>
        <w:gridCol w:w="7404"/>
      </w:tblGrid>
      <w:tr w:rsidR="0032508A" w:rsidRPr="004775A4" w:rsidTr="004775A4">
        <w:tc>
          <w:tcPr>
            <w:tcW w:w="2235" w:type="dxa"/>
            <w:tcBorders>
              <w:top w:val="single" w:sz="1" w:space="0" w:color="000000"/>
              <w:left w:val="single" w:sz="1" w:space="0" w:color="000000"/>
              <w:bottom w:val="single" w:sz="2" w:space="0" w:color="000000"/>
            </w:tcBorders>
            <w:shd w:val="clear" w:color="auto" w:fill="auto"/>
          </w:tcPr>
          <w:p w:rsidR="0032508A" w:rsidRPr="004775A4" w:rsidRDefault="0032508A" w:rsidP="004775A4">
            <w:pPr>
              <w:pStyle w:val="af3"/>
              <w:snapToGrid w:val="0"/>
              <w:jc w:val="center"/>
              <w:rPr>
                <w:rFonts w:ascii="Times New Roman" w:eastAsia="Courier New" w:hAnsi="Times New Roman" w:cs="Times New Roman"/>
                <w:bCs/>
                <w:iCs/>
                <w:sz w:val="24"/>
              </w:rPr>
            </w:pPr>
            <w:r w:rsidRPr="004775A4">
              <w:rPr>
                <w:rFonts w:ascii="Times New Roman" w:hAnsi="Times New Roman" w:cs="Times New Roman"/>
                <w:bCs/>
                <w:iCs/>
                <w:sz w:val="24"/>
              </w:rPr>
              <w:t>Время</w:t>
            </w:r>
            <w:r w:rsidRPr="004775A4">
              <w:rPr>
                <w:rFonts w:ascii="Times New Roman" w:eastAsia="Courier New" w:hAnsi="Times New Roman" w:cs="Times New Roman"/>
                <w:bCs/>
                <w:iCs/>
                <w:sz w:val="24"/>
              </w:rPr>
              <w:t xml:space="preserve"> </w:t>
            </w:r>
          </w:p>
        </w:tc>
        <w:tc>
          <w:tcPr>
            <w:tcW w:w="7404" w:type="dxa"/>
            <w:tcBorders>
              <w:top w:val="single" w:sz="1" w:space="0" w:color="000000"/>
              <w:left w:val="single" w:sz="1" w:space="0" w:color="000000"/>
              <w:bottom w:val="single" w:sz="2" w:space="0" w:color="000000"/>
              <w:right w:val="single" w:sz="1" w:space="0" w:color="000000"/>
            </w:tcBorders>
            <w:shd w:val="clear" w:color="auto" w:fill="auto"/>
          </w:tcPr>
          <w:p w:rsidR="0032508A" w:rsidRPr="004775A4" w:rsidRDefault="0032508A" w:rsidP="004775A4">
            <w:pPr>
              <w:pStyle w:val="af3"/>
              <w:snapToGrid w:val="0"/>
              <w:jc w:val="center"/>
              <w:rPr>
                <w:rFonts w:ascii="Times New Roman" w:hAnsi="Times New Roman" w:cs="Times New Roman"/>
                <w:bCs/>
                <w:iCs/>
                <w:sz w:val="24"/>
              </w:rPr>
            </w:pPr>
            <w:r w:rsidRPr="004775A4">
              <w:rPr>
                <w:rFonts w:ascii="Times New Roman" w:hAnsi="Times New Roman" w:cs="Times New Roman"/>
                <w:bCs/>
                <w:iCs/>
                <w:sz w:val="24"/>
              </w:rPr>
              <w:t>Режимные</w:t>
            </w:r>
            <w:r w:rsidRPr="004775A4">
              <w:rPr>
                <w:rFonts w:ascii="Times New Roman" w:eastAsia="Courier New" w:hAnsi="Times New Roman" w:cs="Times New Roman"/>
                <w:bCs/>
                <w:iCs/>
                <w:sz w:val="24"/>
              </w:rPr>
              <w:t xml:space="preserve"> </w:t>
            </w:r>
            <w:r w:rsidRPr="004775A4">
              <w:rPr>
                <w:rFonts w:ascii="Times New Roman" w:hAnsi="Times New Roman" w:cs="Times New Roman"/>
                <w:bCs/>
                <w:iCs/>
                <w:sz w:val="24"/>
              </w:rPr>
              <w:t>моменты</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7.00-8.10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Прием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осмотр</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 xml:space="preserve">деятельность </w:t>
            </w:r>
            <w:r w:rsidRPr="004775A4">
              <w:rPr>
                <w:rFonts w:ascii="Times New Roman" w:eastAsia="Courier New" w:hAnsi="Times New Roman" w:cs="Times New Roman"/>
                <w:bCs/>
                <w:sz w:val="24"/>
              </w:rPr>
              <w:t>(</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8.10-8.15</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Утренняя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гимнастика</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8.15-8.45</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r w:rsidRPr="004775A4">
              <w:rPr>
                <w:rFonts w:ascii="Times New Roman" w:eastAsia="Courier New" w:hAnsi="Times New Roman" w:cs="Times New Roman"/>
                <w:bCs/>
                <w:sz w:val="24"/>
              </w:rPr>
              <w:t>.</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8.45-9.00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p w:rsidR="0032508A" w:rsidRPr="004775A4" w:rsidRDefault="0032508A"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r w:rsidRPr="004775A4">
              <w:rPr>
                <w:rFonts w:ascii="Times New Roman" w:eastAsia="Courier New" w:hAnsi="Times New Roman" w:cs="Times New Roman"/>
                <w:bCs/>
                <w:sz w:val="24"/>
              </w:rPr>
              <w:t>.</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9.00-9.15</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Совместная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организованная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9.15.-10.30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10.30-10.40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Второй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p>
        </w:tc>
      </w:tr>
      <w:tr w:rsidR="0032508A" w:rsidRPr="004775A4" w:rsidTr="004775A4">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9.15.-11.30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экспериментальная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оздоровительные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мероприятия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11.30-11.40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Возвращение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прогулки</w:t>
            </w:r>
            <w:r w:rsidRPr="004775A4">
              <w:rPr>
                <w:rFonts w:ascii="Times New Roman" w:eastAsia="Courier New" w:hAnsi="Times New Roman" w:cs="Times New Roman"/>
                <w:bCs/>
                <w:sz w:val="24"/>
              </w:rPr>
              <w:t xml:space="preserve">. </w:t>
            </w:r>
          </w:p>
          <w:p w:rsidR="0032508A" w:rsidRPr="004775A4" w:rsidRDefault="0032508A"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водные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процедуры</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11.40-12.10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12.10-15.10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ко</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сну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Дневной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сон</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15.10-15.30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Постепенный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подъем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15.30-16.20</w:t>
            </w:r>
          </w:p>
        </w:tc>
        <w:tc>
          <w:tcPr>
            <w:tcW w:w="7404" w:type="dxa"/>
            <w:tcBorders>
              <w:top w:val="single" w:sz="2" w:space="0" w:color="000000"/>
              <w:left w:val="single" w:sz="2" w:space="0" w:color="000000"/>
              <w:bottom w:val="single" w:sz="2" w:space="0" w:color="000000"/>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развлечения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2" w:space="0" w:color="000000"/>
              <w:left w:val="single" w:sz="2" w:space="0" w:color="000000"/>
              <w:bottom w:val="single" w:sz="4" w:space="0" w:color="auto"/>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16.20-16.50</w:t>
            </w:r>
          </w:p>
        </w:tc>
        <w:tc>
          <w:tcPr>
            <w:tcW w:w="7404" w:type="dxa"/>
            <w:tcBorders>
              <w:top w:val="single" w:sz="2" w:space="0" w:color="000000"/>
              <w:left w:val="single" w:sz="2" w:space="0" w:color="000000"/>
              <w:bottom w:val="single" w:sz="4" w:space="0" w:color="auto"/>
              <w:right w:val="single" w:sz="2" w:space="0" w:color="000000"/>
            </w:tcBorders>
            <w:shd w:val="clear" w:color="auto" w:fill="auto"/>
          </w:tcPr>
          <w:p w:rsidR="0032508A" w:rsidRPr="004775A4" w:rsidRDefault="0032508A"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Возвращение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прогулки</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уплотненному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w:t>
            </w:r>
            <w:r w:rsidRPr="004775A4">
              <w:rPr>
                <w:rFonts w:ascii="Times New Roman" w:eastAsia="Courier New" w:hAnsi="Times New Roman" w:cs="Times New Roman"/>
                <w:bCs/>
                <w:sz w:val="24"/>
              </w:rPr>
              <w:t>.</w:t>
            </w:r>
          </w:p>
        </w:tc>
      </w:tr>
      <w:tr w:rsidR="0032508A" w:rsidRPr="004775A4" w:rsidTr="004775A4">
        <w:trPr>
          <w:trHeight w:val="330"/>
        </w:trPr>
        <w:tc>
          <w:tcPr>
            <w:tcW w:w="2235" w:type="dxa"/>
            <w:tcBorders>
              <w:top w:val="single" w:sz="4" w:space="0" w:color="auto"/>
              <w:left w:val="single" w:sz="1" w:space="0" w:color="000000"/>
              <w:bottom w:val="single" w:sz="1" w:space="0" w:color="000000"/>
            </w:tcBorders>
            <w:shd w:val="clear" w:color="auto" w:fill="auto"/>
          </w:tcPr>
          <w:p w:rsidR="0032508A" w:rsidRPr="004775A4" w:rsidRDefault="0032508A" w:rsidP="004775A4">
            <w:pPr>
              <w:pStyle w:val="af3"/>
              <w:snapToGrid w:val="0"/>
              <w:rPr>
                <w:rFonts w:ascii="Times New Roman" w:eastAsia="Courier New" w:hAnsi="Times New Roman" w:cs="Times New Roman"/>
                <w:bCs/>
                <w:sz w:val="24"/>
              </w:rPr>
            </w:pPr>
            <w:r w:rsidRPr="004775A4">
              <w:rPr>
                <w:rFonts w:ascii="Times New Roman" w:eastAsia="Courier New" w:hAnsi="Times New Roman" w:cs="Times New Roman"/>
                <w:bCs/>
                <w:sz w:val="24"/>
              </w:rPr>
              <w:t>16.50-19.00</w:t>
            </w:r>
          </w:p>
        </w:tc>
        <w:tc>
          <w:tcPr>
            <w:tcW w:w="7404" w:type="dxa"/>
            <w:tcBorders>
              <w:top w:val="single" w:sz="4" w:space="0" w:color="auto"/>
              <w:left w:val="single" w:sz="1" w:space="0" w:color="000000"/>
              <w:bottom w:val="single" w:sz="1" w:space="0" w:color="000000"/>
              <w:right w:val="single" w:sz="1" w:space="0" w:color="000000"/>
            </w:tcBorders>
            <w:shd w:val="clear" w:color="auto" w:fill="auto"/>
          </w:tcPr>
          <w:p w:rsidR="0032508A" w:rsidRPr="004775A4" w:rsidRDefault="0032508A" w:rsidP="004775A4">
            <w:pPr>
              <w:pStyle w:val="af3"/>
              <w:snapToGrid w:val="0"/>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r w:rsidRPr="004775A4">
              <w:rPr>
                <w:rFonts w:ascii="Times New Roman" w:hAnsi="Times New Roman" w:cs="Times New Roman"/>
                <w:bCs/>
                <w:sz w:val="24"/>
              </w:rPr>
              <w:t>Прогулка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w:t>
            </w:r>
          </w:p>
          <w:p w:rsidR="0032508A" w:rsidRPr="004775A4" w:rsidRDefault="0032508A" w:rsidP="004775A4">
            <w:pPr>
              <w:pStyle w:val="af3"/>
              <w:rPr>
                <w:rFonts w:ascii="Times New Roman" w:eastAsia="Courier New" w:hAnsi="Times New Roman" w:cs="Times New Roman"/>
                <w:bCs/>
                <w:sz w:val="24"/>
              </w:rPr>
            </w:pPr>
            <w:r w:rsidRPr="004775A4">
              <w:rPr>
                <w:rFonts w:ascii="Times New Roman" w:hAnsi="Times New Roman" w:cs="Times New Roman"/>
                <w:bCs/>
                <w:sz w:val="24"/>
              </w:rPr>
              <w:t>Уход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домой</w:t>
            </w:r>
            <w:r w:rsidRPr="004775A4">
              <w:rPr>
                <w:rFonts w:ascii="Times New Roman" w:eastAsia="Courier New" w:hAnsi="Times New Roman" w:cs="Times New Roman"/>
                <w:bCs/>
                <w:sz w:val="24"/>
              </w:rPr>
              <w:t>.</w:t>
            </w:r>
          </w:p>
        </w:tc>
      </w:tr>
    </w:tbl>
    <w:p w:rsidR="003F57D1" w:rsidRDefault="003F57D1" w:rsidP="004775A4">
      <w:pPr>
        <w:spacing w:line="240" w:lineRule="auto"/>
        <w:jc w:val="both"/>
        <w:rPr>
          <w:rFonts w:ascii="Times New Roman" w:hAnsi="Times New Roman" w:cs="Times New Roman"/>
          <w:sz w:val="24"/>
          <w:szCs w:val="24"/>
        </w:rPr>
      </w:pPr>
    </w:p>
    <w:p w:rsidR="004775A4" w:rsidRDefault="004775A4" w:rsidP="004775A4">
      <w:pPr>
        <w:spacing w:line="240" w:lineRule="auto"/>
        <w:jc w:val="both"/>
        <w:rPr>
          <w:rFonts w:ascii="Times New Roman" w:hAnsi="Times New Roman" w:cs="Times New Roman"/>
          <w:sz w:val="24"/>
          <w:szCs w:val="24"/>
        </w:rPr>
      </w:pPr>
    </w:p>
    <w:p w:rsidR="004775A4" w:rsidRPr="004775A4" w:rsidRDefault="004775A4" w:rsidP="004775A4">
      <w:pPr>
        <w:spacing w:line="240" w:lineRule="auto"/>
        <w:jc w:val="both"/>
        <w:rPr>
          <w:rFonts w:ascii="Times New Roman" w:hAnsi="Times New Roman" w:cs="Times New Roman"/>
          <w:sz w:val="24"/>
          <w:szCs w:val="24"/>
        </w:rPr>
      </w:pPr>
    </w:p>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rPr>
        <w:lastRenderedPageBreak/>
        <w:t>Средней</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группы</w:t>
      </w:r>
      <w:r w:rsidRPr="004775A4">
        <w:rPr>
          <w:rFonts w:ascii="Times New Roman" w:eastAsia="Times New Roman" w:hAnsi="Times New Roman" w:cs="Times New Roman"/>
          <w:b/>
          <w:sz w:val="24"/>
          <w:szCs w:val="24"/>
        </w:rPr>
        <w:t xml:space="preserve"> / 4-5 </w:t>
      </w:r>
      <w:r w:rsidRPr="004775A4">
        <w:rPr>
          <w:rFonts w:ascii="Times New Roman" w:hAnsi="Times New Roman" w:cs="Times New Roman"/>
          <w:b/>
          <w:sz w:val="24"/>
          <w:szCs w:val="24"/>
        </w:rPr>
        <w:t>лет</w:t>
      </w:r>
      <w:r w:rsidRPr="004775A4">
        <w:rPr>
          <w:rFonts w:ascii="Times New Roman" w:eastAsia="Times New Roman" w:hAnsi="Times New Roman" w:cs="Times New Roman"/>
          <w:b/>
          <w:sz w:val="24"/>
          <w:szCs w:val="24"/>
        </w:rPr>
        <w:t xml:space="preserve"> /</w:t>
      </w:r>
    </w:p>
    <w:tbl>
      <w:tblPr>
        <w:tblW w:w="9639"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2235"/>
        <w:gridCol w:w="7404"/>
      </w:tblGrid>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iCs/>
                <w:sz w:val="24"/>
              </w:rPr>
            </w:pPr>
            <w:r w:rsidRPr="004775A4">
              <w:rPr>
                <w:rFonts w:ascii="Times New Roman" w:hAnsi="Times New Roman" w:cs="Times New Roman"/>
                <w:bCs/>
                <w:iCs/>
                <w:sz w:val="24"/>
              </w:rPr>
              <w:t>Время</w:t>
            </w:r>
            <w:r w:rsidRPr="004775A4">
              <w:rPr>
                <w:rFonts w:ascii="Times New Roman" w:eastAsia="Courier New" w:hAnsi="Times New Roman" w:cs="Times New Roman"/>
                <w:bCs/>
                <w:iCs/>
                <w:sz w:val="24"/>
              </w:rPr>
              <w:t xml:space="preserve"> </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iCs/>
                <w:sz w:val="24"/>
              </w:rPr>
            </w:pPr>
            <w:r w:rsidRPr="004775A4">
              <w:rPr>
                <w:rFonts w:ascii="Times New Roman" w:hAnsi="Times New Roman" w:cs="Times New Roman"/>
                <w:bCs/>
                <w:iCs/>
                <w:sz w:val="24"/>
              </w:rPr>
              <w:t>Режимные</w:t>
            </w:r>
            <w:r w:rsidRPr="004775A4">
              <w:rPr>
                <w:rFonts w:ascii="Times New Roman" w:eastAsia="Courier New" w:hAnsi="Times New Roman" w:cs="Times New Roman"/>
                <w:bCs/>
                <w:iCs/>
                <w:sz w:val="24"/>
              </w:rPr>
              <w:t xml:space="preserve"> </w:t>
            </w:r>
            <w:r w:rsidRPr="004775A4">
              <w:rPr>
                <w:rFonts w:ascii="Times New Roman" w:hAnsi="Times New Roman" w:cs="Times New Roman"/>
                <w:bCs/>
                <w:iCs/>
                <w:sz w:val="24"/>
              </w:rPr>
              <w:t>моменты</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7.00-8.15</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Прием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осмотр</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дежурство</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8.15-8.23</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Утренняя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гимнастика</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8.25-8.50</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8.50-9.00</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p w:rsidR="00ED6F46" w:rsidRPr="004775A4" w:rsidRDefault="00ED6F46"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9.00-9.20</w:t>
            </w:r>
          </w:p>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9.30-9.50</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Совместная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организованная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9.50-10.35</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10.35-10.45</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Второй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10.45-11.45</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экспериментальная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оздоровительные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мероприятия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11.45-12.00</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Возвращение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прогулки</w:t>
            </w:r>
            <w:r w:rsidRPr="004775A4">
              <w:rPr>
                <w:rFonts w:ascii="Times New Roman" w:eastAsia="Courier New" w:hAnsi="Times New Roman" w:cs="Times New Roman"/>
                <w:bCs/>
                <w:sz w:val="24"/>
              </w:rPr>
              <w:t xml:space="preserve">. </w:t>
            </w:r>
          </w:p>
          <w:p w:rsidR="00ED6F46" w:rsidRPr="004775A4" w:rsidRDefault="00ED6F46"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водные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процедуры</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12.00-12.25</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12.25-15.10</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ко</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сну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Дневной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сон</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15.10-15.30</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Постепенный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подъем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15.30-16.25</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развлечения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16.25-17.00</w:t>
            </w:r>
          </w:p>
        </w:tc>
        <w:tc>
          <w:tcPr>
            <w:tcW w:w="7404"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уплотненному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17.00-19.00</w:t>
            </w:r>
          </w:p>
        </w:tc>
        <w:tc>
          <w:tcPr>
            <w:tcW w:w="7404"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p w:rsidR="00ED6F46" w:rsidRPr="004775A4" w:rsidRDefault="00ED6F46"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Прогулка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w:t>
            </w:r>
            <w:r w:rsidRPr="004775A4">
              <w:rPr>
                <w:rFonts w:ascii="Times New Roman" w:hAnsi="Times New Roman" w:cs="Times New Roman"/>
                <w:bCs/>
                <w:sz w:val="24"/>
              </w:rPr>
              <w:t>Уход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домой</w:t>
            </w:r>
            <w:r w:rsidRPr="004775A4">
              <w:rPr>
                <w:rFonts w:ascii="Times New Roman" w:eastAsia="Courier New" w:hAnsi="Times New Roman" w:cs="Times New Roman"/>
                <w:bCs/>
                <w:sz w:val="24"/>
              </w:rPr>
              <w:t>.</w:t>
            </w:r>
          </w:p>
        </w:tc>
      </w:tr>
    </w:tbl>
    <w:p w:rsidR="003F57D1" w:rsidRPr="004775A4" w:rsidRDefault="003F57D1" w:rsidP="004775A4">
      <w:pPr>
        <w:spacing w:line="240" w:lineRule="auto"/>
        <w:jc w:val="both"/>
        <w:rPr>
          <w:rFonts w:ascii="Times New Roman" w:eastAsia="Times New Roman" w:hAnsi="Times New Roman" w:cs="Times New Roman"/>
          <w:b/>
          <w:sz w:val="24"/>
          <w:szCs w:val="24"/>
        </w:rPr>
      </w:pPr>
      <w:r w:rsidRPr="004775A4">
        <w:rPr>
          <w:rFonts w:ascii="Times New Roman" w:hAnsi="Times New Roman" w:cs="Times New Roman"/>
          <w:b/>
          <w:sz w:val="24"/>
          <w:szCs w:val="24"/>
        </w:rPr>
        <w:t>Старшей</w:t>
      </w:r>
      <w:r w:rsidRPr="004775A4">
        <w:rPr>
          <w:rFonts w:ascii="Times New Roman" w:eastAsia="Times New Roman" w:hAnsi="Times New Roman" w:cs="Times New Roman"/>
          <w:b/>
          <w:sz w:val="24"/>
          <w:szCs w:val="24"/>
        </w:rPr>
        <w:t xml:space="preserve"> </w:t>
      </w:r>
      <w:r w:rsidRPr="004775A4">
        <w:rPr>
          <w:rFonts w:ascii="Times New Roman" w:hAnsi="Times New Roman" w:cs="Times New Roman"/>
          <w:b/>
          <w:sz w:val="24"/>
          <w:szCs w:val="24"/>
        </w:rPr>
        <w:t>группы</w:t>
      </w:r>
      <w:r w:rsidRPr="004775A4">
        <w:rPr>
          <w:rFonts w:ascii="Times New Roman" w:eastAsia="Times New Roman" w:hAnsi="Times New Roman" w:cs="Times New Roman"/>
          <w:b/>
          <w:sz w:val="24"/>
          <w:szCs w:val="24"/>
        </w:rPr>
        <w:t xml:space="preserve"> / 5-6 </w:t>
      </w:r>
      <w:r w:rsidRPr="004775A4">
        <w:rPr>
          <w:rFonts w:ascii="Times New Roman" w:hAnsi="Times New Roman" w:cs="Times New Roman"/>
          <w:b/>
          <w:sz w:val="24"/>
          <w:szCs w:val="24"/>
        </w:rPr>
        <w:t>лет</w:t>
      </w:r>
      <w:r w:rsidRPr="004775A4">
        <w:rPr>
          <w:rFonts w:ascii="Times New Roman" w:eastAsia="Times New Roman" w:hAnsi="Times New Roman" w:cs="Times New Roman"/>
          <w:b/>
          <w:sz w:val="24"/>
          <w:szCs w:val="24"/>
        </w:rPr>
        <w:t xml:space="preserve"> /</w:t>
      </w:r>
    </w:p>
    <w:tbl>
      <w:tblPr>
        <w:tblW w:w="9498" w:type="dxa"/>
        <w:tblInd w:w="55"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2235"/>
        <w:gridCol w:w="7263"/>
      </w:tblGrid>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iCs/>
                <w:sz w:val="24"/>
              </w:rPr>
            </w:pPr>
            <w:r w:rsidRPr="004775A4">
              <w:rPr>
                <w:rFonts w:ascii="Times New Roman" w:hAnsi="Times New Roman" w:cs="Times New Roman"/>
                <w:bCs/>
                <w:iCs/>
                <w:sz w:val="24"/>
              </w:rPr>
              <w:t>Время</w:t>
            </w:r>
            <w:r w:rsidRPr="004775A4">
              <w:rPr>
                <w:rFonts w:ascii="Times New Roman" w:eastAsia="Courier New" w:hAnsi="Times New Roman" w:cs="Times New Roman"/>
                <w:bCs/>
                <w:iCs/>
                <w:sz w:val="24"/>
              </w:rPr>
              <w:t xml:space="preserve"> </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iCs/>
                <w:sz w:val="24"/>
              </w:rPr>
            </w:pPr>
            <w:r w:rsidRPr="004775A4">
              <w:rPr>
                <w:rFonts w:ascii="Times New Roman" w:hAnsi="Times New Roman" w:cs="Times New Roman"/>
                <w:bCs/>
                <w:iCs/>
                <w:sz w:val="24"/>
              </w:rPr>
              <w:t>Режимные</w:t>
            </w:r>
            <w:r w:rsidRPr="004775A4">
              <w:rPr>
                <w:rFonts w:ascii="Times New Roman" w:eastAsia="Courier New" w:hAnsi="Times New Roman" w:cs="Times New Roman"/>
                <w:bCs/>
                <w:iCs/>
                <w:sz w:val="24"/>
              </w:rPr>
              <w:t xml:space="preserve"> </w:t>
            </w:r>
            <w:r w:rsidRPr="004775A4">
              <w:rPr>
                <w:rFonts w:ascii="Times New Roman" w:hAnsi="Times New Roman" w:cs="Times New Roman"/>
                <w:bCs/>
                <w:iCs/>
                <w:sz w:val="24"/>
              </w:rPr>
              <w:t>моменты</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7.00-8.20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Прием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осмотр</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дежурство</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8.20-8.32</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Утренняя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гимнастика</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8.32-8.50</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8.50-9.00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9.00-9.25</w:t>
            </w:r>
          </w:p>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9.35-10.00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Совместная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организованная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10.00-10.40</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Самостоятельная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10.40-10.50</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Второй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завтрак</w:t>
            </w:r>
          </w:p>
        </w:tc>
      </w:tr>
      <w:tr w:rsidR="00ED6F46" w:rsidRPr="004775A4" w:rsidTr="004775A4">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10.50-12.10</w:t>
            </w:r>
          </w:p>
        </w:tc>
        <w:tc>
          <w:tcPr>
            <w:tcW w:w="7263" w:type="dxa"/>
            <w:shd w:val="clear" w:color="auto" w:fill="auto"/>
          </w:tcPr>
          <w:p w:rsidR="00ED6F46" w:rsidRPr="004775A4" w:rsidRDefault="00ED6F46" w:rsidP="004775A4">
            <w:pPr>
              <w:pStyle w:val="af3"/>
              <w:snapToGrid w:val="0"/>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экспериментальная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деятельность</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оздоровительные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мероприятия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участке</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12.10-12.20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Возвращение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прогулки</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водные</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процедуры</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12.20-12.45</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Обед</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12.45-15.10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ко</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сну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Дневной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сон</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15.10-15.30</w:t>
            </w:r>
          </w:p>
        </w:tc>
        <w:tc>
          <w:tcPr>
            <w:tcW w:w="7263" w:type="dxa"/>
            <w:shd w:val="clear" w:color="auto" w:fill="auto"/>
          </w:tcPr>
          <w:p w:rsidR="00ED6F46" w:rsidRPr="004775A4" w:rsidRDefault="00ED6F46" w:rsidP="004775A4">
            <w:pPr>
              <w:pStyle w:val="af3"/>
              <w:snapToGrid w:val="0"/>
              <w:jc w:val="both"/>
              <w:rPr>
                <w:rFonts w:ascii="Times New Roman" w:hAnsi="Times New Roman" w:cs="Times New Roman"/>
                <w:bCs/>
                <w:sz w:val="24"/>
              </w:rPr>
            </w:pPr>
            <w:r w:rsidRPr="004775A4">
              <w:rPr>
                <w:rFonts w:ascii="Times New Roman" w:hAnsi="Times New Roman" w:cs="Times New Roman"/>
                <w:bCs/>
                <w:sz w:val="24"/>
              </w:rPr>
              <w:t>Постепенный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подъем</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Выход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прогулку</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15.30-16.30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развлечения</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16.30-16.50</w:t>
            </w:r>
          </w:p>
        </w:tc>
        <w:tc>
          <w:tcPr>
            <w:tcW w:w="7263" w:type="dxa"/>
            <w:shd w:val="clear" w:color="auto" w:fill="auto"/>
          </w:tcPr>
          <w:p w:rsidR="00ED6F46" w:rsidRPr="004775A4" w:rsidRDefault="00ED6F46" w:rsidP="004775A4">
            <w:pPr>
              <w:pStyle w:val="af3"/>
              <w:snapToGrid w:val="0"/>
              <w:rPr>
                <w:rFonts w:ascii="Times New Roman"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уплотненному</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полднику</w:t>
            </w:r>
            <w:r w:rsidRPr="004775A4">
              <w:rPr>
                <w:rFonts w:ascii="Times New Roman" w:eastAsia="Courier New" w:hAnsi="Times New Roman" w:cs="Times New Roman"/>
                <w:bCs/>
                <w:sz w:val="24"/>
              </w:rPr>
              <w:t>.</w:t>
            </w:r>
            <w:r w:rsidR="004775A4">
              <w:rPr>
                <w:rFonts w:ascii="Times New Roman" w:eastAsia="Courier New" w:hAnsi="Times New Roman" w:cs="Times New Roman"/>
                <w:bCs/>
                <w:sz w:val="24"/>
              </w:rPr>
              <w:t xml:space="preserve"> </w:t>
            </w:r>
            <w:r w:rsidRPr="004775A4">
              <w:rPr>
                <w:rFonts w:ascii="Times New Roman" w:hAnsi="Times New Roman" w:cs="Times New Roman"/>
                <w:bCs/>
                <w:sz w:val="24"/>
              </w:rPr>
              <w:t>Уплотненный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полдник</w:t>
            </w:r>
          </w:p>
        </w:tc>
      </w:tr>
      <w:tr w:rsidR="00ED6F46" w:rsidRPr="004775A4" w:rsidTr="004775A4">
        <w:trPr>
          <w:trHeight w:val="330"/>
        </w:trPr>
        <w:tc>
          <w:tcPr>
            <w:tcW w:w="2235"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eastAsia="Courier New" w:hAnsi="Times New Roman" w:cs="Times New Roman"/>
                <w:bCs/>
                <w:sz w:val="24"/>
              </w:rPr>
              <w:t>16.50-19.00</w:t>
            </w:r>
          </w:p>
        </w:tc>
        <w:tc>
          <w:tcPr>
            <w:tcW w:w="7263" w:type="dxa"/>
            <w:shd w:val="clear" w:color="auto" w:fill="auto"/>
          </w:tcPr>
          <w:p w:rsidR="00ED6F46" w:rsidRPr="004775A4" w:rsidRDefault="00ED6F46" w:rsidP="004775A4">
            <w:pPr>
              <w:pStyle w:val="af3"/>
              <w:snapToGrid w:val="0"/>
              <w:jc w:val="both"/>
              <w:rPr>
                <w:rFonts w:ascii="Times New Roman" w:eastAsia="Courier New" w:hAnsi="Times New Roman" w:cs="Times New Roman"/>
                <w:bCs/>
                <w:sz w:val="24"/>
              </w:rPr>
            </w:pPr>
            <w:r w:rsidRPr="004775A4">
              <w:rPr>
                <w:rFonts w:ascii="Times New Roman" w:hAnsi="Times New Roman" w:cs="Times New Roman"/>
                <w:bCs/>
                <w:sz w:val="24"/>
              </w:rPr>
              <w:t>Подготовка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к</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прогулке</w:t>
            </w:r>
            <w:r w:rsidRPr="004775A4">
              <w:rPr>
                <w:rFonts w:ascii="Times New Roman" w:eastAsia="Courier New" w:hAnsi="Times New Roman" w:cs="Times New Roman"/>
                <w:bCs/>
                <w:sz w:val="24"/>
              </w:rPr>
              <w:t>.</w:t>
            </w:r>
            <w:r w:rsidR="000476FC"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Прогулка</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игры</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труд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наблюдения</w:t>
            </w:r>
            <w:r w:rsidRPr="004775A4">
              <w:rPr>
                <w:rFonts w:ascii="Times New Roman" w:eastAsia="Courier New" w:hAnsi="Times New Roman" w:cs="Times New Roman"/>
                <w:bCs/>
                <w:sz w:val="24"/>
              </w:rPr>
              <w:t>).</w:t>
            </w:r>
          </w:p>
          <w:p w:rsidR="00ED6F46" w:rsidRPr="004775A4" w:rsidRDefault="00ED6F46" w:rsidP="004775A4">
            <w:pPr>
              <w:pStyle w:val="af3"/>
              <w:jc w:val="both"/>
              <w:rPr>
                <w:rFonts w:ascii="Times New Roman" w:eastAsia="Courier New" w:hAnsi="Times New Roman" w:cs="Times New Roman"/>
                <w:bCs/>
                <w:sz w:val="24"/>
              </w:rPr>
            </w:pPr>
            <w:r w:rsidRPr="004775A4">
              <w:rPr>
                <w:rFonts w:ascii="Times New Roman" w:hAnsi="Times New Roman" w:cs="Times New Roman"/>
                <w:bCs/>
                <w:sz w:val="24"/>
              </w:rPr>
              <w:t>Уход</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детей</w:t>
            </w:r>
            <w:r w:rsidRPr="004775A4">
              <w:rPr>
                <w:rFonts w:ascii="Times New Roman" w:eastAsia="Courier New" w:hAnsi="Times New Roman" w:cs="Times New Roman"/>
                <w:bCs/>
                <w:sz w:val="24"/>
              </w:rPr>
              <w:t xml:space="preserve"> </w:t>
            </w:r>
            <w:r w:rsidRPr="004775A4">
              <w:rPr>
                <w:rFonts w:ascii="Times New Roman" w:hAnsi="Times New Roman" w:cs="Times New Roman"/>
                <w:bCs/>
                <w:sz w:val="24"/>
              </w:rPr>
              <w:t>домой</w:t>
            </w:r>
            <w:r w:rsidRPr="004775A4">
              <w:rPr>
                <w:rFonts w:ascii="Times New Roman" w:eastAsia="Courier New" w:hAnsi="Times New Roman" w:cs="Times New Roman"/>
                <w:bCs/>
                <w:sz w:val="24"/>
              </w:rPr>
              <w:t>.</w:t>
            </w:r>
          </w:p>
        </w:tc>
      </w:tr>
    </w:tbl>
    <w:p w:rsidR="003F57D1" w:rsidRDefault="003F57D1" w:rsidP="003F57D1">
      <w:pPr>
        <w:spacing w:after="0"/>
        <w:ind w:firstLine="709"/>
        <w:jc w:val="both"/>
        <w:rPr>
          <w:rFonts w:ascii="Times New Roman" w:hAnsi="Times New Roman"/>
          <w:sz w:val="28"/>
          <w:szCs w:val="28"/>
        </w:rPr>
      </w:pPr>
      <w:r w:rsidRPr="00537499">
        <w:rPr>
          <w:rFonts w:ascii="Times New Roman" w:hAnsi="Times New Roman"/>
          <w:sz w:val="28"/>
          <w:szCs w:val="28"/>
        </w:rPr>
        <w:lastRenderedPageBreak/>
        <w:t xml:space="preserve">Для детей раннего возраста от 1,5 до 3 лет длительность непрерывной образовательной деятельности не </w:t>
      </w:r>
      <w:r>
        <w:rPr>
          <w:rFonts w:ascii="Times New Roman" w:hAnsi="Times New Roman"/>
          <w:sz w:val="28"/>
          <w:szCs w:val="28"/>
        </w:rPr>
        <w:t>превышает</w:t>
      </w:r>
      <w:r w:rsidRPr="00537499">
        <w:rPr>
          <w:rFonts w:ascii="Times New Roman" w:hAnsi="Times New Roman"/>
          <w:sz w:val="28"/>
          <w:szCs w:val="28"/>
        </w:rPr>
        <w:t xml:space="preserve">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w:t>
      </w:r>
      <w:r>
        <w:rPr>
          <w:rFonts w:ascii="Times New Roman" w:hAnsi="Times New Roman"/>
          <w:sz w:val="28"/>
          <w:szCs w:val="28"/>
        </w:rPr>
        <w:t>овой площадке во время прогулки.</w:t>
      </w:r>
    </w:p>
    <w:p w:rsidR="003F57D1" w:rsidRDefault="003F57D1" w:rsidP="003F57D1">
      <w:pPr>
        <w:spacing w:after="0"/>
        <w:ind w:firstLine="709"/>
        <w:jc w:val="both"/>
        <w:rPr>
          <w:rFonts w:ascii="Times New Roman" w:hAnsi="Times New Roman"/>
          <w:sz w:val="28"/>
          <w:szCs w:val="28"/>
        </w:rPr>
      </w:pPr>
      <w:r w:rsidRPr="00537499">
        <w:rPr>
          <w:rFonts w:ascii="Times New Roman" w:hAnsi="Times New Roman"/>
          <w:sz w:val="28"/>
          <w:szCs w:val="28"/>
        </w:rPr>
        <w:t xml:space="preserve">Продолжительность непрерывной образовательной деятельности для детей от 3 до 4 лет </w:t>
      </w:r>
      <w:r>
        <w:rPr>
          <w:rFonts w:ascii="Times New Roman" w:hAnsi="Times New Roman"/>
          <w:sz w:val="28"/>
          <w:szCs w:val="28"/>
        </w:rPr>
        <w:t>–</w:t>
      </w:r>
      <w:r w:rsidRPr="00537499">
        <w:rPr>
          <w:rFonts w:ascii="Times New Roman" w:hAnsi="Times New Roman"/>
          <w:sz w:val="28"/>
          <w:szCs w:val="28"/>
        </w:rPr>
        <w:t xml:space="preserve"> не более 15 минут, для детей от 4 до 5 лет </w:t>
      </w:r>
      <w:r>
        <w:rPr>
          <w:rFonts w:ascii="Times New Roman" w:hAnsi="Times New Roman"/>
          <w:sz w:val="28"/>
          <w:szCs w:val="28"/>
        </w:rPr>
        <w:t>–</w:t>
      </w:r>
      <w:r w:rsidRPr="00537499">
        <w:rPr>
          <w:rFonts w:ascii="Times New Roman" w:hAnsi="Times New Roman"/>
          <w:sz w:val="28"/>
          <w:szCs w:val="28"/>
        </w:rPr>
        <w:t xml:space="preserve"> не более 20 минут, для детей от 5 до 6 лет </w:t>
      </w:r>
      <w:r>
        <w:rPr>
          <w:rFonts w:ascii="Times New Roman" w:hAnsi="Times New Roman"/>
          <w:sz w:val="28"/>
          <w:szCs w:val="28"/>
        </w:rPr>
        <w:t>–</w:t>
      </w:r>
      <w:r w:rsidRPr="00537499">
        <w:rPr>
          <w:rFonts w:ascii="Times New Roman" w:hAnsi="Times New Roman"/>
          <w:sz w:val="28"/>
          <w:szCs w:val="28"/>
        </w:rPr>
        <w:t xml:space="preserve"> не более 25 минут, а для детей от 6 до 7 лет </w:t>
      </w:r>
      <w:r>
        <w:rPr>
          <w:rFonts w:ascii="Times New Roman" w:hAnsi="Times New Roman"/>
          <w:sz w:val="28"/>
          <w:szCs w:val="28"/>
        </w:rPr>
        <w:t>– не более 30 минут.</w:t>
      </w:r>
    </w:p>
    <w:p w:rsidR="003F57D1" w:rsidRDefault="003F57D1" w:rsidP="003F57D1">
      <w:pPr>
        <w:spacing w:after="0"/>
        <w:ind w:firstLine="709"/>
        <w:jc w:val="both"/>
        <w:rPr>
          <w:rFonts w:ascii="Times New Roman" w:hAnsi="Times New Roman"/>
          <w:sz w:val="28"/>
          <w:szCs w:val="28"/>
        </w:rPr>
      </w:pPr>
    </w:p>
    <w:p w:rsidR="003F57D1" w:rsidRPr="009D0E07" w:rsidRDefault="0089225F" w:rsidP="0089225F">
      <w:pPr>
        <w:pStyle w:val="a6"/>
        <w:spacing w:after="0"/>
        <w:ind w:left="1571"/>
        <w:outlineLvl w:val="0"/>
        <w:rPr>
          <w:rFonts w:ascii="Times New Roman" w:hAnsi="Times New Roman"/>
          <w:b/>
          <w:color w:val="000000"/>
          <w:sz w:val="28"/>
          <w:szCs w:val="28"/>
        </w:rPr>
      </w:pPr>
      <w:r>
        <w:rPr>
          <w:rFonts w:ascii="Times New Roman" w:hAnsi="Times New Roman"/>
          <w:b/>
          <w:color w:val="000000"/>
          <w:sz w:val="28"/>
          <w:szCs w:val="28"/>
        </w:rPr>
        <w:t xml:space="preserve">3.8. </w:t>
      </w:r>
      <w:r w:rsidR="003F57D1" w:rsidRPr="009D0E07">
        <w:rPr>
          <w:rFonts w:ascii="Times New Roman" w:hAnsi="Times New Roman"/>
          <w:b/>
          <w:color w:val="000000"/>
          <w:sz w:val="28"/>
          <w:szCs w:val="28"/>
        </w:rPr>
        <w:t>Модель организации образовательной деятельности</w:t>
      </w:r>
    </w:p>
    <w:p w:rsidR="003F57D1" w:rsidRPr="009D0E07" w:rsidRDefault="003F57D1" w:rsidP="003F57D1">
      <w:pPr>
        <w:pStyle w:val="a6"/>
        <w:spacing w:after="0"/>
        <w:ind w:left="1571"/>
        <w:outlineLvl w:val="0"/>
        <w:rPr>
          <w:rFonts w:ascii="Times New Roman" w:hAnsi="Times New Roman"/>
          <w:sz w:val="28"/>
          <w:szCs w:val="3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317"/>
        <w:gridCol w:w="6090"/>
      </w:tblGrid>
      <w:tr w:rsidR="003F57D1" w:rsidRPr="00ED5679" w:rsidTr="000476FC">
        <w:tc>
          <w:tcPr>
            <w:tcW w:w="284" w:type="dxa"/>
          </w:tcPr>
          <w:p w:rsidR="003F57D1" w:rsidRPr="004775A4" w:rsidRDefault="003F57D1" w:rsidP="006E609C">
            <w:pPr>
              <w:widowControl w:val="0"/>
              <w:suppressLineNumbers/>
              <w:suppressAutoHyphens/>
              <w:snapToGrid w:val="0"/>
              <w:spacing w:after="0" w:line="240" w:lineRule="auto"/>
              <w:jc w:val="center"/>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 xml:space="preserve">№ </w:t>
            </w:r>
          </w:p>
        </w:tc>
        <w:tc>
          <w:tcPr>
            <w:tcW w:w="3377" w:type="dxa"/>
          </w:tcPr>
          <w:p w:rsidR="003F57D1" w:rsidRPr="004775A4" w:rsidRDefault="003F57D1" w:rsidP="006E609C">
            <w:pPr>
              <w:tabs>
                <w:tab w:val="left" w:pos="1134"/>
              </w:tabs>
              <w:snapToGrid w:val="0"/>
              <w:spacing w:line="240" w:lineRule="auto"/>
              <w:ind w:right="105"/>
              <w:jc w:val="center"/>
              <w:rPr>
                <w:rFonts w:ascii="Times New Roman" w:hAnsi="Times New Roman"/>
                <w:b/>
                <w:sz w:val="24"/>
                <w:szCs w:val="24"/>
              </w:rPr>
            </w:pPr>
            <w:r w:rsidRPr="004775A4">
              <w:rPr>
                <w:rFonts w:ascii="Times New Roman" w:hAnsi="Times New Roman"/>
                <w:b/>
                <w:sz w:val="24"/>
                <w:szCs w:val="24"/>
              </w:rPr>
              <w:t>Режимные моменты</w:t>
            </w:r>
          </w:p>
        </w:tc>
        <w:tc>
          <w:tcPr>
            <w:tcW w:w="6262" w:type="dxa"/>
          </w:tcPr>
          <w:p w:rsidR="003F57D1" w:rsidRPr="004775A4" w:rsidRDefault="003F57D1" w:rsidP="006E609C">
            <w:pPr>
              <w:tabs>
                <w:tab w:val="left" w:pos="1134"/>
              </w:tabs>
              <w:snapToGrid w:val="0"/>
              <w:spacing w:line="240" w:lineRule="auto"/>
              <w:jc w:val="center"/>
              <w:rPr>
                <w:rFonts w:ascii="Times New Roman" w:hAnsi="Times New Roman"/>
                <w:b/>
                <w:sz w:val="24"/>
                <w:szCs w:val="24"/>
              </w:rPr>
            </w:pPr>
            <w:r w:rsidRPr="004775A4">
              <w:rPr>
                <w:rFonts w:ascii="Times New Roman" w:hAnsi="Times New Roman"/>
                <w:b/>
                <w:sz w:val="24"/>
                <w:szCs w:val="24"/>
              </w:rPr>
              <w:t>Формы организации и формы работы с детьми</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w:t>
            </w: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Прием детей, осмотр, разнообразная детская деятельность в соответствии с темой</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 xml:space="preserve">Самостоятельная деятельность детей (по инициативе и желанию ребенка). </w:t>
            </w:r>
          </w:p>
          <w:p w:rsidR="003F57D1" w:rsidRPr="004775A4" w:rsidRDefault="003F57D1" w:rsidP="003F57D1">
            <w:pPr>
              <w:pStyle w:val="a6"/>
              <w:numPr>
                <w:ilvl w:val="0"/>
                <w:numId w:val="26"/>
              </w:numPr>
              <w:tabs>
                <w:tab w:val="left" w:pos="142"/>
                <w:tab w:val="left" w:pos="292"/>
                <w:tab w:val="left" w:pos="1134"/>
              </w:tabs>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 xml:space="preserve">Совместная деятельность: подгрупповая и индивидуальная. Формы работы: беседа, игры с правилами, чтение художественной литературы, поручения и т.д. </w:t>
            </w:r>
          </w:p>
          <w:p w:rsidR="003F57D1" w:rsidRPr="004775A4" w:rsidRDefault="003F57D1" w:rsidP="003F57D1">
            <w:pPr>
              <w:pStyle w:val="a6"/>
              <w:numPr>
                <w:ilvl w:val="0"/>
                <w:numId w:val="26"/>
              </w:numPr>
              <w:tabs>
                <w:tab w:val="left" w:pos="142"/>
                <w:tab w:val="left" w:pos="292"/>
                <w:tab w:val="left" w:pos="1134"/>
              </w:tabs>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2.</w:t>
            </w: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Утренняя гимнастика</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взрослых и детей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3.</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Подготовка к завтраку, завтрак</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(подгрупповая, индивидуальная)</w:t>
            </w:r>
          </w:p>
          <w:p w:rsidR="003F57D1" w:rsidRPr="004775A4" w:rsidRDefault="003F57D1" w:rsidP="00F96AD5">
            <w:pPr>
              <w:pStyle w:val="a6"/>
              <w:numPr>
                <w:ilvl w:val="0"/>
                <w:numId w:val="26"/>
              </w:numPr>
              <w:tabs>
                <w:tab w:val="left" w:pos="142"/>
                <w:tab w:val="left" w:pos="292"/>
                <w:tab w:val="left" w:pos="1134"/>
              </w:tabs>
              <w:spacing w:after="0" w:line="240" w:lineRule="auto"/>
              <w:ind w:left="59" w:right="120" w:firstLine="0"/>
              <w:rPr>
                <w:rFonts w:ascii="Times New Roman" w:hAnsi="Times New Roman"/>
                <w:sz w:val="24"/>
                <w:szCs w:val="24"/>
              </w:rPr>
            </w:pPr>
            <w:r w:rsidRPr="00F96AD5">
              <w:rPr>
                <w:rFonts w:ascii="Times New Roman" w:hAnsi="Times New Roman"/>
                <w:b/>
                <w:sz w:val="24"/>
                <w:szCs w:val="24"/>
              </w:rPr>
              <w:t>Формы работы:</w:t>
            </w:r>
            <w:r w:rsidRPr="004775A4">
              <w:rPr>
                <w:rFonts w:ascii="Times New Roman" w:hAnsi="Times New Roman"/>
                <w:sz w:val="24"/>
                <w:szCs w:val="24"/>
              </w:rPr>
              <w:t xml:space="preserve"> рассказ педагога, самообслуживание, культурно-гигиенические навыки, этикет, здоровье, социализация, коммуникация).</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4.</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Разнообразная детская деятельность</w:t>
            </w:r>
          </w:p>
        </w:tc>
        <w:tc>
          <w:tcPr>
            <w:tcW w:w="6262" w:type="dxa"/>
          </w:tcPr>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Совместная деятельность взрослых и детей. Самостоятельная деятельность детей.</w:t>
            </w:r>
          </w:p>
          <w:p w:rsidR="003F57D1" w:rsidRPr="004775A4" w:rsidRDefault="003F57D1" w:rsidP="00F96AD5">
            <w:pPr>
              <w:pStyle w:val="a6"/>
              <w:numPr>
                <w:ilvl w:val="0"/>
                <w:numId w:val="26"/>
              </w:numPr>
              <w:tabs>
                <w:tab w:val="left" w:pos="142"/>
                <w:tab w:val="left" w:pos="292"/>
              </w:tabs>
              <w:suppressAutoHyphens/>
              <w:spacing w:after="0" w:line="240" w:lineRule="auto"/>
              <w:ind w:left="59" w:right="120" w:firstLine="0"/>
              <w:rPr>
                <w:rFonts w:ascii="Times New Roman" w:eastAsia="Lucida Sans Unicode" w:hAnsi="Times New Roman"/>
                <w:bCs/>
                <w:kern w:val="1"/>
                <w:sz w:val="24"/>
                <w:szCs w:val="24"/>
                <w:lang w:eastAsia="hi-IN" w:bidi="hi-IN"/>
              </w:rPr>
            </w:pPr>
            <w:r w:rsidRPr="00F96AD5">
              <w:rPr>
                <w:rFonts w:ascii="Times New Roman" w:eastAsia="Lucida Sans Unicode" w:hAnsi="Times New Roman"/>
                <w:b/>
                <w:kern w:val="1"/>
                <w:sz w:val="24"/>
                <w:szCs w:val="24"/>
                <w:lang w:eastAsia="hi-IN" w:bidi="hi-IN"/>
              </w:rPr>
              <w:t>Формы работы</w:t>
            </w:r>
            <w:r w:rsidRPr="004775A4">
              <w:rPr>
                <w:rFonts w:ascii="Times New Roman" w:eastAsia="Lucida Sans Unicode" w:hAnsi="Times New Roman"/>
                <w:kern w:val="1"/>
                <w:sz w:val="24"/>
                <w:szCs w:val="24"/>
                <w:lang w:eastAsia="hi-IN" w:bidi="hi-IN"/>
              </w:rPr>
              <w:t>:</w:t>
            </w:r>
            <w:r w:rsidRPr="004775A4">
              <w:rPr>
                <w:rFonts w:ascii="Times New Roman" w:eastAsia="Lucida Sans Unicode" w:hAnsi="Times New Roman"/>
                <w:bCs/>
                <w:kern w:val="1"/>
                <w:sz w:val="24"/>
                <w:szCs w:val="24"/>
                <w:lang w:eastAsia="hi-IN" w:bidi="hi-IN"/>
              </w:rPr>
              <w:t xml:space="preserve">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5.</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Образовательная деятельность</w:t>
            </w:r>
          </w:p>
        </w:tc>
        <w:tc>
          <w:tcPr>
            <w:tcW w:w="6262" w:type="dxa"/>
          </w:tcPr>
          <w:p w:rsidR="003F57D1" w:rsidRPr="004775A4" w:rsidRDefault="003F57D1" w:rsidP="00F96AD5">
            <w:pPr>
              <w:pStyle w:val="a6"/>
              <w:numPr>
                <w:ilvl w:val="0"/>
                <w:numId w:val="27"/>
              </w:numPr>
              <w:tabs>
                <w:tab w:val="left" w:pos="142"/>
                <w:tab w:val="left" w:pos="292"/>
                <w:tab w:val="left" w:pos="1134"/>
              </w:tabs>
              <w:spacing w:after="0" w:line="240" w:lineRule="auto"/>
              <w:ind w:left="59" w:right="120" w:firstLine="0"/>
              <w:rPr>
                <w:rFonts w:ascii="Times New Roman" w:hAnsi="Times New Roman"/>
                <w:sz w:val="24"/>
                <w:szCs w:val="24"/>
              </w:rPr>
            </w:pPr>
            <w:r w:rsidRPr="004775A4">
              <w:rPr>
                <w:rFonts w:ascii="Times New Roman" w:hAnsi="Times New Roman"/>
                <w:sz w:val="24"/>
                <w:szCs w:val="24"/>
              </w:rPr>
              <w:t>Образовательная деятельность.</w:t>
            </w:r>
          </w:p>
          <w:p w:rsidR="003F57D1" w:rsidRPr="004775A4" w:rsidRDefault="003F57D1" w:rsidP="00F96AD5">
            <w:pPr>
              <w:pStyle w:val="a6"/>
              <w:numPr>
                <w:ilvl w:val="0"/>
                <w:numId w:val="27"/>
              </w:numPr>
              <w:tabs>
                <w:tab w:val="left" w:pos="142"/>
                <w:tab w:val="left" w:pos="292"/>
                <w:tab w:val="left" w:pos="1134"/>
              </w:tabs>
              <w:spacing w:after="0" w:line="240" w:lineRule="auto"/>
              <w:ind w:left="59" w:right="120" w:firstLine="0"/>
              <w:rPr>
                <w:rFonts w:ascii="Times New Roman" w:hAnsi="Times New Roman"/>
                <w:sz w:val="24"/>
                <w:szCs w:val="24"/>
              </w:rPr>
            </w:pPr>
            <w:r w:rsidRPr="004775A4">
              <w:rPr>
                <w:rFonts w:ascii="Times New Roman" w:hAnsi="Times New Roman"/>
                <w:b/>
                <w:sz w:val="24"/>
                <w:szCs w:val="24"/>
              </w:rPr>
              <w:t>Формы работы:</w:t>
            </w:r>
            <w:r w:rsidRPr="004775A4">
              <w:rPr>
                <w:rFonts w:ascii="Times New Roman" w:hAnsi="Times New Roman"/>
                <w:sz w:val="24"/>
                <w:szCs w:val="24"/>
              </w:rPr>
              <w:t xml:space="preserve"> подвижные игры с правилами, игровые упражнения, сюжетные игры, игры с </w:t>
            </w:r>
            <w:r w:rsidRPr="004775A4">
              <w:rPr>
                <w:rFonts w:ascii="Times New Roman" w:hAnsi="Times New Roman"/>
                <w:sz w:val="24"/>
                <w:szCs w:val="24"/>
              </w:rPr>
              <w:lastRenderedPageBreak/>
              <w:t>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ситуаций, экспериментирование, слушание, исполнение, импровизация, чтение, обсуждение.</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lastRenderedPageBreak/>
              <w:t>6.</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Подготовка к прогулке</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взрослых и детей.</w:t>
            </w:r>
          </w:p>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Самостоятельная деятельность детей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7.</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Прогулка</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взрослых и детей. Самостоятельная деятельность детей.</w:t>
            </w:r>
          </w:p>
          <w:p w:rsidR="003F57D1" w:rsidRPr="004775A4" w:rsidRDefault="003F57D1" w:rsidP="003F57D1">
            <w:pPr>
              <w:pStyle w:val="a6"/>
              <w:numPr>
                <w:ilvl w:val="0"/>
                <w:numId w:val="26"/>
              </w:numPr>
              <w:tabs>
                <w:tab w:val="left" w:pos="142"/>
                <w:tab w:val="left" w:pos="292"/>
              </w:tabs>
              <w:suppressAutoHyphens/>
              <w:spacing w:after="0" w:line="240" w:lineRule="auto"/>
              <w:ind w:left="59" w:right="120" w:firstLine="0"/>
              <w:jc w:val="both"/>
              <w:rPr>
                <w:rFonts w:ascii="Times New Roman" w:eastAsia="Lucida Sans Unicode" w:hAnsi="Times New Roman"/>
                <w:bCs/>
                <w:kern w:val="1"/>
                <w:sz w:val="24"/>
                <w:szCs w:val="24"/>
                <w:lang w:eastAsia="hi-IN" w:bidi="hi-IN"/>
              </w:rPr>
            </w:pPr>
            <w:r w:rsidRPr="004775A4">
              <w:rPr>
                <w:rFonts w:ascii="Times New Roman" w:eastAsia="Lucida Sans Unicode" w:hAnsi="Times New Roman"/>
                <w:b/>
                <w:kern w:val="1"/>
                <w:sz w:val="24"/>
                <w:szCs w:val="24"/>
                <w:lang w:eastAsia="hi-IN" w:bidi="hi-IN"/>
              </w:rPr>
              <w:t>Формы работы:</w:t>
            </w:r>
            <w:r w:rsidRPr="004775A4">
              <w:rPr>
                <w:rFonts w:ascii="Times New Roman" w:eastAsia="Lucida Sans Unicode" w:hAnsi="Times New Roman"/>
                <w:bCs/>
                <w:kern w:val="1"/>
                <w:sz w:val="24"/>
                <w:szCs w:val="24"/>
                <w:lang w:eastAsia="hi-IN" w:bidi="hi-IN"/>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ситуаций, экспериментирование, слушание, исполнение, импровизация, чтение, обсуждение.</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8.</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Возвращение с прогулки, подготовка к обеду</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взрослых и детей.</w:t>
            </w:r>
          </w:p>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Самостоятельная деятельность детей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9.</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Обед</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 xml:space="preserve">Совместная деятельность (подгрупповая, индивидуальная). </w:t>
            </w:r>
          </w:p>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F96AD5">
              <w:rPr>
                <w:rFonts w:ascii="Times New Roman" w:hAnsi="Times New Roman"/>
                <w:b/>
                <w:sz w:val="24"/>
                <w:szCs w:val="24"/>
              </w:rPr>
              <w:t>Формы работы</w:t>
            </w:r>
            <w:r w:rsidRPr="004775A4">
              <w:rPr>
                <w:rFonts w:ascii="Times New Roman" w:hAnsi="Times New Roman"/>
                <w:sz w:val="24"/>
                <w:szCs w:val="24"/>
              </w:rPr>
              <w:t>: рассказ педагога, самообслуживание, культурно-гигиенические навыки, этикет, здоровье, социализация, коммуникация).</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10.</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Подготовка ко сну</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(подгрупповая, индивидуальная).</w:t>
            </w:r>
          </w:p>
          <w:p w:rsidR="003F57D1" w:rsidRPr="004775A4" w:rsidRDefault="003F57D1" w:rsidP="003F57D1">
            <w:pPr>
              <w:pStyle w:val="a6"/>
              <w:numPr>
                <w:ilvl w:val="0"/>
                <w:numId w:val="26"/>
              </w:numPr>
              <w:tabs>
                <w:tab w:val="left" w:pos="142"/>
                <w:tab w:val="left" w:pos="292"/>
                <w:tab w:val="left" w:pos="1134"/>
              </w:tabs>
              <w:spacing w:after="0" w:line="240" w:lineRule="auto"/>
              <w:ind w:left="59" w:right="120" w:firstLine="0"/>
              <w:jc w:val="both"/>
              <w:rPr>
                <w:rFonts w:ascii="Times New Roman" w:hAnsi="Times New Roman"/>
                <w:sz w:val="24"/>
                <w:szCs w:val="24"/>
              </w:rPr>
            </w:pPr>
            <w:r w:rsidRPr="00F96AD5">
              <w:rPr>
                <w:rFonts w:ascii="Times New Roman" w:hAnsi="Times New Roman"/>
                <w:b/>
                <w:sz w:val="24"/>
                <w:szCs w:val="24"/>
              </w:rPr>
              <w:t xml:space="preserve">Формы работы: </w:t>
            </w:r>
            <w:r w:rsidRPr="004775A4">
              <w:rPr>
                <w:rFonts w:ascii="Times New Roman" w:hAnsi="Times New Roman"/>
                <w:sz w:val="24"/>
                <w:szCs w:val="24"/>
              </w:rPr>
              <w:t>чтение любимой книги (отрывок). Проанализировать работу дежурных по столовой. Закреплять навык аккуратно складывать одежду.</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11.</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Постепенный подъем, воздушные, водные   процедуры, подготовка к полднику</w:t>
            </w:r>
          </w:p>
        </w:tc>
        <w:tc>
          <w:tcPr>
            <w:tcW w:w="6262" w:type="dxa"/>
          </w:tcPr>
          <w:p w:rsidR="003F57D1" w:rsidRPr="004775A4" w:rsidRDefault="003F57D1" w:rsidP="003F57D1">
            <w:pPr>
              <w:pStyle w:val="a6"/>
              <w:numPr>
                <w:ilvl w:val="0"/>
                <w:numId w:val="26"/>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 xml:space="preserve">Совместная деятельность взрослых и детей. </w:t>
            </w:r>
          </w:p>
          <w:p w:rsidR="003F57D1" w:rsidRPr="004775A4" w:rsidRDefault="003F57D1" w:rsidP="003F57D1">
            <w:pPr>
              <w:pStyle w:val="a6"/>
              <w:numPr>
                <w:ilvl w:val="0"/>
                <w:numId w:val="26"/>
              </w:numPr>
              <w:tabs>
                <w:tab w:val="left" w:pos="142"/>
                <w:tab w:val="left" w:pos="292"/>
                <w:tab w:val="left" w:pos="1134"/>
              </w:tabs>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Самостоятельная деятельность детей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12.</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Образовательная деятельность, самостоятельная деятельность</w:t>
            </w:r>
          </w:p>
        </w:tc>
        <w:tc>
          <w:tcPr>
            <w:tcW w:w="6262" w:type="dxa"/>
          </w:tcPr>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Образовательная деятельность, проводимая в соответствии с СанПин, а так же все виды самостоятельной деятельности.</w:t>
            </w:r>
          </w:p>
          <w:p w:rsidR="003F57D1" w:rsidRPr="004775A4" w:rsidRDefault="003F57D1" w:rsidP="00F96AD5">
            <w:pPr>
              <w:pStyle w:val="a6"/>
              <w:numPr>
                <w:ilvl w:val="0"/>
                <w:numId w:val="26"/>
              </w:numPr>
              <w:tabs>
                <w:tab w:val="left" w:pos="142"/>
                <w:tab w:val="left" w:pos="292"/>
                <w:tab w:val="left" w:pos="1134"/>
              </w:tabs>
              <w:spacing w:after="0" w:line="240" w:lineRule="auto"/>
              <w:ind w:left="59" w:right="120" w:firstLine="0"/>
              <w:rPr>
                <w:rFonts w:ascii="Times New Roman" w:hAnsi="Times New Roman"/>
                <w:sz w:val="24"/>
                <w:szCs w:val="24"/>
              </w:rPr>
            </w:pP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13.</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Уплотненный полдник</w:t>
            </w:r>
          </w:p>
        </w:tc>
        <w:tc>
          <w:tcPr>
            <w:tcW w:w="6262" w:type="dxa"/>
          </w:tcPr>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Совместная деятельность (подгрупповая, индивидуальная).</w:t>
            </w:r>
          </w:p>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F96AD5">
              <w:rPr>
                <w:rFonts w:ascii="Times New Roman" w:hAnsi="Times New Roman"/>
                <w:b/>
                <w:sz w:val="24"/>
                <w:szCs w:val="24"/>
              </w:rPr>
              <w:t>Формы работы</w:t>
            </w:r>
            <w:r w:rsidRPr="004775A4">
              <w:rPr>
                <w:rFonts w:ascii="Times New Roman" w:hAnsi="Times New Roman"/>
                <w:sz w:val="24"/>
                <w:szCs w:val="24"/>
              </w:rPr>
              <w:t>: рассказ педагога, самообслуживание, культурно-гигиенические навыки, этикет, здоровье, социализация, коммуникация).</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14</w:t>
            </w: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Подготовка к прогулке</w:t>
            </w:r>
          </w:p>
        </w:tc>
        <w:tc>
          <w:tcPr>
            <w:tcW w:w="6262" w:type="dxa"/>
          </w:tcPr>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Совместная деятельность взрослых и детей.</w:t>
            </w:r>
          </w:p>
          <w:p w:rsidR="003F57D1" w:rsidRPr="004775A4" w:rsidRDefault="003F57D1" w:rsidP="00F96AD5">
            <w:pPr>
              <w:pStyle w:val="a6"/>
              <w:numPr>
                <w:ilvl w:val="0"/>
                <w:numId w:val="26"/>
              </w:numPr>
              <w:tabs>
                <w:tab w:val="left" w:pos="142"/>
                <w:tab w:val="left" w:pos="292"/>
                <w:tab w:val="left" w:pos="1134"/>
              </w:tabs>
              <w:spacing w:after="0" w:line="240" w:lineRule="auto"/>
              <w:ind w:left="59" w:right="120" w:firstLine="0"/>
              <w:rPr>
                <w:rFonts w:ascii="Times New Roman" w:hAnsi="Times New Roman"/>
                <w:sz w:val="24"/>
                <w:szCs w:val="24"/>
              </w:rPr>
            </w:pPr>
            <w:r w:rsidRPr="004775A4">
              <w:rPr>
                <w:rFonts w:ascii="Times New Roman" w:hAnsi="Times New Roman"/>
                <w:sz w:val="24"/>
                <w:szCs w:val="24"/>
              </w:rPr>
              <w:t>Самостоятельная деятельность детей.</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t>15.</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after="0" w:line="240" w:lineRule="auto"/>
              <w:ind w:left="60" w:right="105"/>
              <w:jc w:val="both"/>
              <w:rPr>
                <w:rFonts w:ascii="Times New Roman" w:hAnsi="Times New Roman"/>
                <w:sz w:val="24"/>
                <w:szCs w:val="24"/>
              </w:rPr>
            </w:pPr>
            <w:r w:rsidRPr="004775A4">
              <w:rPr>
                <w:rFonts w:ascii="Times New Roman" w:hAnsi="Times New Roman"/>
                <w:sz w:val="24"/>
                <w:szCs w:val="24"/>
              </w:rPr>
              <w:t>Прогулка</w:t>
            </w:r>
          </w:p>
        </w:tc>
        <w:tc>
          <w:tcPr>
            <w:tcW w:w="6262" w:type="dxa"/>
          </w:tcPr>
          <w:p w:rsidR="003F57D1" w:rsidRPr="004775A4" w:rsidRDefault="003F57D1" w:rsidP="00F96AD5">
            <w:pPr>
              <w:pStyle w:val="a6"/>
              <w:numPr>
                <w:ilvl w:val="0"/>
                <w:numId w:val="28"/>
              </w:numPr>
              <w:tabs>
                <w:tab w:val="left" w:pos="142"/>
                <w:tab w:val="left" w:pos="34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Совместная деятельность взрослых и детей.</w:t>
            </w:r>
          </w:p>
          <w:p w:rsidR="003F57D1" w:rsidRPr="004775A4" w:rsidRDefault="003F57D1" w:rsidP="00F96AD5">
            <w:pPr>
              <w:pStyle w:val="a6"/>
              <w:numPr>
                <w:ilvl w:val="0"/>
                <w:numId w:val="28"/>
              </w:numPr>
              <w:tabs>
                <w:tab w:val="left" w:pos="142"/>
                <w:tab w:val="left" w:pos="342"/>
                <w:tab w:val="left" w:pos="1134"/>
              </w:tabs>
              <w:snapToGrid w:val="0"/>
              <w:spacing w:after="0" w:line="240" w:lineRule="auto"/>
              <w:ind w:left="59" w:right="120" w:firstLine="0"/>
              <w:rPr>
                <w:rFonts w:ascii="Times New Roman" w:hAnsi="Times New Roman"/>
                <w:sz w:val="24"/>
                <w:szCs w:val="24"/>
              </w:rPr>
            </w:pPr>
            <w:r w:rsidRPr="004775A4">
              <w:rPr>
                <w:rFonts w:ascii="Times New Roman" w:hAnsi="Times New Roman"/>
                <w:sz w:val="24"/>
                <w:szCs w:val="24"/>
              </w:rPr>
              <w:t>Самостоятельная деятельность детей.</w:t>
            </w:r>
          </w:p>
          <w:p w:rsidR="003F57D1" w:rsidRPr="004775A4" w:rsidRDefault="003F57D1" w:rsidP="00F96AD5">
            <w:pPr>
              <w:pStyle w:val="a6"/>
              <w:numPr>
                <w:ilvl w:val="0"/>
                <w:numId w:val="26"/>
              </w:numPr>
              <w:tabs>
                <w:tab w:val="left" w:pos="142"/>
                <w:tab w:val="left" w:pos="292"/>
                <w:tab w:val="left" w:pos="1134"/>
              </w:tabs>
              <w:snapToGrid w:val="0"/>
              <w:spacing w:after="0" w:line="240" w:lineRule="auto"/>
              <w:ind w:left="59" w:right="120" w:firstLine="0"/>
              <w:rPr>
                <w:rFonts w:ascii="Times New Roman" w:hAnsi="Times New Roman"/>
                <w:sz w:val="24"/>
                <w:szCs w:val="24"/>
              </w:rPr>
            </w:pPr>
            <w:r w:rsidRPr="004775A4">
              <w:rPr>
                <w:rFonts w:ascii="Times New Roman" w:eastAsia="Lucida Sans Unicode" w:hAnsi="Times New Roman"/>
                <w:b/>
                <w:kern w:val="1"/>
                <w:sz w:val="24"/>
                <w:szCs w:val="24"/>
                <w:lang w:eastAsia="hi-IN" w:bidi="hi-IN"/>
              </w:rPr>
              <w:t>Формы работы:</w:t>
            </w:r>
            <w:r w:rsidRPr="004775A4">
              <w:rPr>
                <w:rFonts w:ascii="Times New Roman" w:eastAsia="Lucida Sans Unicode" w:hAnsi="Times New Roman"/>
                <w:bCs/>
                <w:kern w:val="1"/>
                <w:sz w:val="24"/>
                <w:szCs w:val="24"/>
                <w:lang w:eastAsia="hi-IN" w:bidi="hi-IN"/>
              </w:rPr>
              <w:t xml:space="preserve"> подвижные игры с правилами, игровые упражнения, сюжетные игры, игры с правилами, соревнования, реализация проектов, </w:t>
            </w:r>
            <w:r w:rsidRPr="004775A4">
              <w:rPr>
                <w:rFonts w:ascii="Times New Roman" w:eastAsia="Lucida Sans Unicode" w:hAnsi="Times New Roman"/>
                <w:bCs/>
                <w:kern w:val="1"/>
                <w:sz w:val="24"/>
                <w:szCs w:val="24"/>
                <w:lang w:eastAsia="hi-IN" w:bidi="hi-IN"/>
              </w:rPr>
              <w:lastRenderedPageBreak/>
              <w:t>беседы, ситуативный разговор, речевая ситуация, составление и отгадывание загадок, совместные действия, дежурство, поручение, задание, наблюдение, решение проблемных ситуаций, экспериментирование, экспериментирование, чтение, обсуждение.</w:t>
            </w:r>
          </w:p>
        </w:tc>
      </w:tr>
      <w:tr w:rsidR="003F57D1" w:rsidRPr="00ED5679" w:rsidTr="000476FC">
        <w:tc>
          <w:tcPr>
            <w:tcW w:w="284" w:type="dxa"/>
          </w:tcPr>
          <w:p w:rsidR="003F57D1" w:rsidRPr="004775A4" w:rsidRDefault="003F57D1" w:rsidP="006E609C">
            <w:pPr>
              <w:widowControl w:val="0"/>
              <w:suppressLineNumbers/>
              <w:tabs>
                <w:tab w:val="left" w:pos="142"/>
              </w:tabs>
              <w:suppressAutoHyphens/>
              <w:snapToGrid w:val="0"/>
              <w:spacing w:after="0" w:line="240" w:lineRule="auto"/>
              <w:jc w:val="both"/>
              <w:rPr>
                <w:rFonts w:ascii="Times New Roman" w:hAnsi="Times New Roman"/>
                <w:kern w:val="1"/>
                <w:sz w:val="24"/>
                <w:szCs w:val="24"/>
                <w:lang w:eastAsia="hi-IN" w:bidi="hi-IN"/>
              </w:rPr>
            </w:pPr>
            <w:r w:rsidRPr="004775A4">
              <w:rPr>
                <w:rFonts w:ascii="Times New Roman" w:hAnsi="Times New Roman"/>
                <w:kern w:val="1"/>
                <w:sz w:val="24"/>
                <w:szCs w:val="24"/>
                <w:lang w:eastAsia="hi-IN" w:bidi="hi-IN"/>
              </w:rPr>
              <w:lastRenderedPageBreak/>
              <w:t>16.</w:t>
            </w:r>
          </w:p>
          <w:p w:rsidR="003F57D1" w:rsidRPr="004775A4" w:rsidRDefault="003F57D1" w:rsidP="006E609C">
            <w:pPr>
              <w:widowControl w:val="0"/>
              <w:suppressLineNumbers/>
              <w:tabs>
                <w:tab w:val="left" w:pos="142"/>
              </w:tabs>
              <w:suppressAutoHyphens/>
              <w:spacing w:after="0" w:line="240" w:lineRule="auto"/>
              <w:jc w:val="both"/>
              <w:rPr>
                <w:rFonts w:ascii="Times New Roman" w:hAnsi="Times New Roman"/>
                <w:kern w:val="1"/>
                <w:sz w:val="24"/>
                <w:szCs w:val="24"/>
                <w:lang w:eastAsia="hi-IN" w:bidi="hi-IN"/>
              </w:rPr>
            </w:pPr>
          </w:p>
        </w:tc>
        <w:tc>
          <w:tcPr>
            <w:tcW w:w="3377" w:type="dxa"/>
          </w:tcPr>
          <w:p w:rsidR="003F57D1" w:rsidRPr="004775A4" w:rsidRDefault="003F57D1" w:rsidP="006E609C">
            <w:pPr>
              <w:tabs>
                <w:tab w:val="left" w:pos="142"/>
              </w:tabs>
              <w:snapToGrid w:val="0"/>
              <w:spacing w:line="240" w:lineRule="auto"/>
              <w:ind w:left="60" w:right="105"/>
              <w:jc w:val="both"/>
              <w:rPr>
                <w:rFonts w:ascii="Times New Roman" w:hAnsi="Times New Roman"/>
                <w:sz w:val="24"/>
                <w:szCs w:val="24"/>
              </w:rPr>
            </w:pPr>
            <w:r w:rsidRPr="004775A4">
              <w:rPr>
                <w:rFonts w:ascii="Times New Roman" w:hAnsi="Times New Roman"/>
                <w:sz w:val="24"/>
                <w:szCs w:val="24"/>
              </w:rPr>
              <w:t>Уход домой</w:t>
            </w:r>
          </w:p>
        </w:tc>
        <w:tc>
          <w:tcPr>
            <w:tcW w:w="6262" w:type="dxa"/>
          </w:tcPr>
          <w:p w:rsidR="003F57D1" w:rsidRPr="004775A4" w:rsidRDefault="003F57D1" w:rsidP="003F57D1">
            <w:pPr>
              <w:pStyle w:val="a6"/>
              <w:numPr>
                <w:ilvl w:val="0"/>
                <w:numId w:val="26"/>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Самостоятельная деятельность детей (по инициативе и желанию ребенка).</w:t>
            </w:r>
          </w:p>
          <w:p w:rsidR="003F57D1" w:rsidRPr="004775A4" w:rsidRDefault="003F57D1" w:rsidP="003F57D1">
            <w:pPr>
              <w:pStyle w:val="a6"/>
              <w:numPr>
                <w:ilvl w:val="0"/>
                <w:numId w:val="26"/>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sz w:val="24"/>
                <w:szCs w:val="24"/>
              </w:rPr>
              <w:t>Совместная деятельность: подгрупповая и индивидуальная.</w:t>
            </w:r>
          </w:p>
          <w:p w:rsidR="003F57D1" w:rsidRPr="004775A4" w:rsidRDefault="003F57D1" w:rsidP="003F57D1">
            <w:pPr>
              <w:pStyle w:val="a6"/>
              <w:numPr>
                <w:ilvl w:val="0"/>
                <w:numId w:val="26"/>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4775A4">
              <w:rPr>
                <w:rFonts w:ascii="Times New Roman" w:hAnsi="Times New Roman"/>
                <w:b/>
                <w:sz w:val="24"/>
                <w:szCs w:val="24"/>
              </w:rPr>
              <w:t>Формы работы:</w:t>
            </w:r>
            <w:r w:rsidRPr="004775A4">
              <w:rPr>
                <w:rFonts w:ascii="Times New Roman" w:hAnsi="Times New Roman"/>
                <w:sz w:val="24"/>
                <w:szCs w:val="24"/>
              </w:rPr>
              <w:t xml:space="preserve"> беседа, игры с правилами, чтение художественной литературы, поручения и т.д.</w:t>
            </w:r>
          </w:p>
        </w:tc>
      </w:tr>
    </w:tbl>
    <w:p w:rsidR="00C535AD" w:rsidRDefault="00C535AD" w:rsidP="00C535AD">
      <w:pPr>
        <w:spacing w:after="0"/>
        <w:jc w:val="center"/>
        <w:rPr>
          <w:rFonts w:ascii="Times New Roman" w:hAnsi="Times New Roman"/>
          <w:b/>
          <w:sz w:val="28"/>
          <w:szCs w:val="28"/>
        </w:rPr>
      </w:pPr>
    </w:p>
    <w:p w:rsidR="001D7C28" w:rsidRDefault="0089225F" w:rsidP="00B86488">
      <w:pPr>
        <w:spacing w:after="0"/>
        <w:jc w:val="center"/>
        <w:rPr>
          <w:rFonts w:ascii="Times New Roman" w:hAnsi="Times New Roman" w:cs="Times New Roman"/>
          <w:b/>
          <w:sz w:val="28"/>
          <w:szCs w:val="28"/>
        </w:rPr>
      </w:pPr>
      <w:r w:rsidRPr="001D7C28">
        <w:rPr>
          <w:rFonts w:ascii="Times New Roman" w:hAnsi="Times New Roman" w:cs="Times New Roman"/>
          <w:b/>
          <w:sz w:val="28"/>
          <w:szCs w:val="28"/>
        </w:rPr>
        <w:t>3.9</w:t>
      </w:r>
      <w:r w:rsidR="00A97925" w:rsidRPr="001D7C28">
        <w:rPr>
          <w:rFonts w:ascii="Times New Roman" w:hAnsi="Times New Roman" w:cs="Times New Roman"/>
          <w:b/>
          <w:sz w:val="28"/>
          <w:szCs w:val="28"/>
        </w:rPr>
        <w:t>.</w:t>
      </w:r>
      <w:r w:rsidR="00EF1392" w:rsidRPr="001D7C28">
        <w:rPr>
          <w:rFonts w:ascii="Times New Roman" w:hAnsi="Times New Roman" w:cs="Times New Roman"/>
          <w:b/>
          <w:sz w:val="28"/>
          <w:szCs w:val="28"/>
        </w:rPr>
        <w:t xml:space="preserve"> </w:t>
      </w:r>
      <w:r w:rsidR="00FF6C74" w:rsidRPr="001D7C28">
        <w:rPr>
          <w:rFonts w:ascii="Times New Roman" w:hAnsi="Times New Roman" w:cs="Times New Roman"/>
          <w:b/>
          <w:sz w:val="28"/>
          <w:szCs w:val="28"/>
        </w:rPr>
        <w:t xml:space="preserve">Обеспечение методическими </w:t>
      </w:r>
      <w:r w:rsidR="000367B2" w:rsidRPr="001D7C28">
        <w:rPr>
          <w:rFonts w:ascii="Times New Roman" w:hAnsi="Times New Roman" w:cs="Times New Roman"/>
          <w:b/>
          <w:sz w:val="28"/>
          <w:szCs w:val="28"/>
        </w:rPr>
        <w:t xml:space="preserve"> материалами </w:t>
      </w:r>
    </w:p>
    <w:p w:rsidR="00FF6C74" w:rsidRDefault="00960554" w:rsidP="00B86488">
      <w:pPr>
        <w:spacing w:after="0"/>
        <w:jc w:val="center"/>
        <w:rPr>
          <w:rFonts w:ascii="Times New Roman" w:hAnsi="Times New Roman" w:cs="Times New Roman"/>
          <w:b/>
          <w:sz w:val="28"/>
          <w:szCs w:val="28"/>
        </w:rPr>
      </w:pPr>
      <w:r w:rsidRPr="001D7C28">
        <w:rPr>
          <w:rFonts w:ascii="Times New Roman" w:hAnsi="Times New Roman" w:cs="Times New Roman"/>
          <w:b/>
          <w:sz w:val="28"/>
          <w:szCs w:val="28"/>
        </w:rPr>
        <w:t xml:space="preserve">и </w:t>
      </w:r>
      <w:r w:rsidR="00FF6C74" w:rsidRPr="001D7C28">
        <w:rPr>
          <w:rFonts w:ascii="Times New Roman" w:hAnsi="Times New Roman" w:cs="Times New Roman"/>
          <w:b/>
          <w:sz w:val="28"/>
          <w:szCs w:val="28"/>
        </w:rPr>
        <w:t xml:space="preserve"> средствами обучения и воспитания</w:t>
      </w:r>
    </w:p>
    <w:p w:rsidR="00F96AD5" w:rsidRPr="001D7C28" w:rsidRDefault="00F96AD5" w:rsidP="00B86488">
      <w:pPr>
        <w:spacing w:after="0"/>
        <w:jc w:val="center"/>
        <w:rPr>
          <w:rFonts w:ascii="Times New Roman" w:hAnsi="Times New Roman" w:cs="Times New Roman"/>
          <w:b/>
          <w:sz w:val="28"/>
          <w:szCs w:val="28"/>
        </w:rPr>
      </w:pPr>
    </w:p>
    <w:tbl>
      <w:tblPr>
        <w:tblW w:w="10175" w:type="dxa"/>
        <w:tblInd w:w="-459" w:type="dxa"/>
        <w:tblLayout w:type="fixed"/>
        <w:tblLook w:val="0000"/>
      </w:tblPr>
      <w:tblGrid>
        <w:gridCol w:w="2830"/>
        <w:gridCol w:w="2694"/>
        <w:gridCol w:w="4651"/>
      </w:tblGrid>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B86488">
            <w:pPr>
              <w:snapToGrid w:val="0"/>
              <w:spacing w:after="0"/>
              <w:jc w:val="center"/>
              <w:rPr>
                <w:rFonts w:ascii="Times New Roman" w:hAnsi="Times New Roman" w:cs="Times New Roman"/>
                <w:sz w:val="24"/>
                <w:szCs w:val="24"/>
              </w:rPr>
            </w:pPr>
            <w:r w:rsidRPr="0089225F">
              <w:rPr>
                <w:rFonts w:ascii="Times New Roman" w:hAnsi="Times New Roman" w:cs="Times New Roman"/>
                <w:sz w:val="24"/>
                <w:szCs w:val="24"/>
              </w:rPr>
              <w:t>Образовательная область</w:t>
            </w:r>
          </w:p>
        </w:tc>
        <w:tc>
          <w:tcPr>
            <w:tcW w:w="2694" w:type="dxa"/>
            <w:tcBorders>
              <w:top w:val="single" w:sz="4" w:space="0" w:color="000000"/>
              <w:left w:val="single" w:sz="4" w:space="0" w:color="000000"/>
              <w:bottom w:val="single" w:sz="4" w:space="0" w:color="000000"/>
            </w:tcBorders>
            <w:shd w:val="clear" w:color="auto" w:fill="auto"/>
          </w:tcPr>
          <w:p w:rsidR="00A97925" w:rsidRPr="0089225F" w:rsidRDefault="00A97925" w:rsidP="00FA2F12">
            <w:pPr>
              <w:snapToGrid w:val="0"/>
              <w:jc w:val="center"/>
              <w:rPr>
                <w:rFonts w:ascii="Times New Roman" w:hAnsi="Times New Roman" w:cs="Times New Roman"/>
                <w:sz w:val="24"/>
                <w:szCs w:val="24"/>
              </w:rPr>
            </w:pPr>
            <w:r w:rsidRPr="0089225F">
              <w:rPr>
                <w:rFonts w:ascii="Times New Roman" w:hAnsi="Times New Roman" w:cs="Times New Roman"/>
                <w:sz w:val="24"/>
                <w:szCs w:val="24"/>
              </w:rPr>
              <w:t>Парциальные программы</w:t>
            </w: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A97925" w:rsidRPr="0089225F" w:rsidRDefault="001D7C28" w:rsidP="00FA2F12">
            <w:pPr>
              <w:snapToGrid w:val="0"/>
              <w:jc w:val="center"/>
              <w:rPr>
                <w:rFonts w:ascii="Times New Roman" w:hAnsi="Times New Roman" w:cs="Times New Roman"/>
                <w:sz w:val="24"/>
                <w:szCs w:val="24"/>
              </w:rPr>
            </w:pPr>
            <w:r>
              <w:rPr>
                <w:rFonts w:ascii="Times New Roman" w:hAnsi="Times New Roman" w:cs="Times New Roman"/>
                <w:sz w:val="24"/>
                <w:szCs w:val="24"/>
              </w:rPr>
              <w:t>Т</w:t>
            </w:r>
            <w:r w:rsidR="00A97925" w:rsidRPr="0089225F">
              <w:rPr>
                <w:rFonts w:ascii="Times New Roman" w:hAnsi="Times New Roman" w:cs="Times New Roman"/>
                <w:sz w:val="24"/>
                <w:szCs w:val="24"/>
              </w:rPr>
              <w:t>ехнологии</w:t>
            </w:r>
          </w:p>
        </w:tc>
      </w:tr>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hAnsi="Times New Roman" w:cs="Times New Roman"/>
                <w:sz w:val="24"/>
                <w:szCs w:val="24"/>
              </w:rPr>
            </w:pPr>
            <w:r w:rsidRPr="0089225F">
              <w:rPr>
                <w:rFonts w:ascii="Times New Roman" w:hAnsi="Times New Roman" w:cs="Times New Roman"/>
                <w:sz w:val="24"/>
                <w:szCs w:val="24"/>
              </w:rPr>
              <w:t>Социально-коммуникативное развитие</w:t>
            </w:r>
          </w:p>
        </w:tc>
        <w:tc>
          <w:tcPr>
            <w:tcW w:w="2694"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hAnsi="Times New Roman" w:cs="Times New Roman"/>
                <w:sz w:val="24"/>
                <w:szCs w:val="24"/>
              </w:rPr>
              <w:t>Н</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Н</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Авдеева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О</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Л</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Князева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Р</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Б</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 xml:space="preserve">Стеркина </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Безопасность</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Учебно</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методическое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пособие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для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детей</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старшего</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дошкольного</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возраста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Санкт</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Петербург</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ДЕТСТВО</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ПРЕС</w:t>
            </w:r>
            <w:r w:rsidR="001E4877">
              <w:rPr>
                <w:rFonts w:ascii="Times New Roman" w:eastAsia="Times New Roman" w:hAnsi="Times New Roman" w:cs="Times New Roman"/>
                <w:sz w:val="24"/>
                <w:szCs w:val="24"/>
              </w:rPr>
              <w:t>С</w:t>
            </w:r>
          </w:p>
          <w:p w:rsidR="00A97925" w:rsidRPr="0089225F" w:rsidRDefault="00A97925" w:rsidP="00B86488">
            <w:pPr>
              <w:snapToGrid w:val="0"/>
              <w:rPr>
                <w:rFonts w:ascii="Times New Roman" w:hAnsi="Times New Roman" w:cs="Times New Roman"/>
                <w:sz w:val="24"/>
                <w:szCs w:val="24"/>
              </w:rPr>
            </w:pP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082A48" w:rsidRDefault="00082A48" w:rsidP="0089225F">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-Л.М. Шипицына, О.В. </w:t>
            </w:r>
            <w:r w:rsidR="00A97925" w:rsidRPr="0089225F">
              <w:rPr>
                <w:rFonts w:ascii="Times New Roman" w:eastAsia="Times New Roman" w:hAnsi="Times New Roman" w:cs="Times New Roman"/>
                <w:sz w:val="24"/>
                <w:szCs w:val="24"/>
              </w:rPr>
              <w:t>Защиринская, А.П. Воронова, Т.А. Нилова</w:t>
            </w:r>
            <w:r>
              <w:rPr>
                <w:rFonts w:ascii="Times New Roman" w:eastAsia="Times New Roman" w:hAnsi="Times New Roman" w:cs="Times New Roman"/>
                <w:sz w:val="24"/>
                <w:szCs w:val="24"/>
              </w:rPr>
              <w:t xml:space="preserve"> «Азбука общения». Развитие лич</w:t>
            </w:r>
            <w:r w:rsidR="00A97925" w:rsidRPr="0089225F">
              <w:rPr>
                <w:rFonts w:ascii="Times New Roman" w:eastAsia="Times New Roman" w:hAnsi="Times New Roman" w:cs="Times New Roman"/>
                <w:sz w:val="24"/>
                <w:szCs w:val="24"/>
              </w:rPr>
              <w:t>ности ребенка со взрослыми и сверстниками (для детей от 3 до 6 лет).</w:t>
            </w:r>
            <w:r>
              <w:rPr>
                <w:rFonts w:ascii="Times New Roman" w:eastAsia="Times New Roman" w:hAnsi="Times New Roman" w:cs="Times New Roman"/>
                <w:sz w:val="24"/>
                <w:szCs w:val="24"/>
              </w:rPr>
              <w:t xml:space="preserve"> </w:t>
            </w:r>
            <w:r w:rsidR="00F96AD5">
              <w:rPr>
                <w:rFonts w:ascii="Times New Roman" w:eastAsia="Times New Roman" w:hAnsi="Times New Roman" w:cs="Times New Roman"/>
                <w:sz w:val="24"/>
                <w:szCs w:val="24"/>
              </w:rPr>
              <w:t>Санкт-Петербург. Детство - Пресс</w:t>
            </w:r>
            <w:r w:rsidR="00A97925" w:rsidRPr="0089225F">
              <w:rPr>
                <w:rFonts w:ascii="Times New Roman" w:eastAsia="Times New Roman" w:hAnsi="Times New Roman" w:cs="Times New Roman"/>
                <w:sz w:val="24"/>
                <w:szCs w:val="24"/>
              </w:rPr>
              <w:t>.</w:t>
            </w:r>
          </w:p>
          <w:p w:rsidR="00A97925" w:rsidRPr="0089225F" w:rsidRDefault="00082A48"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 </w:t>
            </w:r>
            <w:r w:rsidR="00A97925" w:rsidRPr="0089225F">
              <w:rPr>
                <w:rFonts w:ascii="Times New Roman" w:eastAsia="Times New Roman" w:hAnsi="Times New Roman" w:cs="Times New Roman"/>
                <w:sz w:val="24"/>
                <w:szCs w:val="24"/>
              </w:rPr>
              <w:t>-Комплексные занятия с детьми среднего и старшего дошкольного возраста по разделу «Социальный мир» (Программа «Детство».Волгоград. Учитель,</w:t>
            </w:r>
            <w:r>
              <w:rPr>
                <w:rFonts w:ascii="Times New Roman" w:eastAsia="Times New Roman" w:hAnsi="Times New Roman" w:cs="Times New Roman"/>
                <w:sz w:val="24"/>
                <w:szCs w:val="24"/>
              </w:rPr>
              <w:t>)</w:t>
            </w:r>
          </w:p>
          <w:p w:rsidR="00A97925" w:rsidRPr="0089225F" w:rsidRDefault="000476FC" w:rsidP="0089225F">
            <w:pPr>
              <w:snapToGrid w:val="0"/>
              <w:rPr>
                <w:rFonts w:ascii="Times New Roman" w:hAnsi="Times New Roman" w:cs="Times New Roman"/>
                <w:sz w:val="24"/>
                <w:szCs w:val="24"/>
              </w:rPr>
            </w:pPr>
            <w:r>
              <w:rPr>
                <w:rFonts w:ascii="Times New Roman" w:hAnsi="Times New Roman" w:cs="Times New Roman"/>
                <w:sz w:val="24"/>
                <w:szCs w:val="24"/>
              </w:rPr>
              <w:t>-</w:t>
            </w:r>
            <w:r w:rsidR="00B86488">
              <w:rPr>
                <w:rFonts w:ascii="Times New Roman" w:hAnsi="Times New Roman" w:cs="Times New Roman"/>
                <w:sz w:val="24"/>
                <w:szCs w:val="24"/>
              </w:rPr>
              <w:t>С. Голицина И.М. Шумова «Воспитание основ здорового образа жизни у малышей» (младший дошкольный возраст). Изд. Скрипторий</w:t>
            </w:r>
          </w:p>
        </w:tc>
      </w:tr>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hAnsi="Times New Roman" w:cs="Times New Roman"/>
                <w:sz w:val="24"/>
                <w:szCs w:val="24"/>
              </w:rPr>
            </w:pPr>
            <w:r w:rsidRPr="0089225F">
              <w:rPr>
                <w:rFonts w:ascii="Times New Roman" w:hAnsi="Times New Roman" w:cs="Times New Roman"/>
                <w:sz w:val="24"/>
                <w:szCs w:val="24"/>
              </w:rPr>
              <w:t>Познавательное развитие</w:t>
            </w:r>
          </w:p>
        </w:tc>
        <w:tc>
          <w:tcPr>
            <w:tcW w:w="2694" w:type="dxa"/>
            <w:tcBorders>
              <w:top w:val="single" w:sz="4" w:space="0" w:color="000000"/>
              <w:left w:val="single" w:sz="4" w:space="0" w:color="000000"/>
              <w:bottom w:val="single" w:sz="4" w:space="0" w:color="000000"/>
            </w:tcBorders>
            <w:shd w:val="clear" w:color="auto" w:fill="auto"/>
          </w:tcPr>
          <w:p w:rsidR="00A97925" w:rsidRPr="0089225F" w:rsidRDefault="00A97925" w:rsidP="001E4877">
            <w:pPr>
              <w:snapToGrid w:val="0"/>
              <w:spacing w:after="0"/>
              <w:rPr>
                <w:rFonts w:ascii="Times New Roman" w:hAnsi="Times New Roman" w:cs="Times New Roman"/>
                <w:sz w:val="24"/>
                <w:szCs w:val="24"/>
              </w:rPr>
            </w:pPr>
            <w:r w:rsidRPr="0089225F">
              <w:rPr>
                <w:rFonts w:ascii="Times New Roman" w:hAnsi="Times New Roman" w:cs="Times New Roman"/>
                <w:sz w:val="24"/>
                <w:szCs w:val="24"/>
              </w:rPr>
              <w:t>-О.А. Кондратьева, Т.А. Шиленок.</w:t>
            </w:r>
          </w:p>
          <w:p w:rsidR="00A97925" w:rsidRPr="0089225F" w:rsidRDefault="00A97925" w:rsidP="001E4877">
            <w:pPr>
              <w:snapToGrid w:val="0"/>
              <w:spacing w:after="0"/>
              <w:rPr>
                <w:rFonts w:ascii="Times New Roman" w:hAnsi="Times New Roman" w:cs="Times New Roman"/>
                <w:sz w:val="24"/>
                <w:szCs w:val="24"/>
              </w:rPr>
            </w:pPr>
            <w:r w:rsidRPr="0089225F">
              <w:rPr>
                <w:rFonts w:ascii="Times New Roman" w:hAnsi="Times New Roman" w:cs="Times New Roman"/>
                <w:sz w:val="24"/>
                <w:szCs w:val="24"/>
              </w:rPr>
              <w:t>Программа экологического образования детей дошкольного возраста «Мы». Санкт -Петербург.</w:t>
            </w:r>
          </w:p>
          <w:p w:rsidR="00A97925" w:rsidRPr="0089225F" w:rsidRDefault="001E4877" w:rsidP="001E4877">
            <w:pPr>
              <w:snapToGrid w:val="0"/>
              <w:spacing w:after="0"/>
              <w:rPr>
                <w:rFonts w:ascii="Times New Roman" w:hAnsi="Times New Roman" w:cs="Times New Roman"/>
                <w:sz w:val="24"/>
                <w:szCs w:val="24"/>
              </w:rPr>
            </w:pPr>
            <w:r>
              <w:rPr>
                <w:rFonts w:ascii="Times New Roman" w:hAnsi="Times New Roman" w:cs="Times New Roman"/>
                <w:sz w:val="24"/>
                <w:szCs w:val="24"/>
              </w:rPr>
              <w:t>ДЕТСТВО — ПРЕСС»</w:t>
            </w:r>
            <w:r w:rsidR="00082A48" w:rsidRPr="0089225F">
              <w:rPr>
                <w:rFonts w:ascii="Times New Roman" w:hAnsi="Times New Roman" w:cs="Times New Roman"/>
                <w:sz w:val="24"/>
                <w:szCs w:val="24"/>
              </w:rPr>
              <w:t xml:space="preserve"> </w:t>
            </w:r>
          </w:p>
          <w:p w:rsidR="00A97925" w:rsidRPr="0089225F" w:rsidRDefault="00A97925" w:rsidP="001E4877">
            <w:pPr>
              <w:snapToGrid w:val="0"/>
              <w:spacing w:after="0"/>
              <w:rPr>
                <w:rFonts w:ascii="Times New Roman" w:hAnsi="Times New Roman" w:cs="Times New Roman"/>
                <w:sz w:val="24"/>
                <w:szCs w:val="24"/>
              </w:rPr>
            </w:pPr>
          </w:p>
          <w:p w:rsidR="00A97925" w:rsidRPr="0089225F" w:rsidRDefault="00A97925" w:rsidP="001E4877">
            <w:pPr>
              <w:snapToGrid w:val="0"/>
              <w:rPr>
                <w:rFonts w:ascii="Times New Roman" w:hAnsi="Times New Roman" w:cs="Times New Roman"/>
                <w:sz w:val="24"/>
                <w:szCs w:val="24"/>
              </w:rPr>
            </w:pPr>
            <w:r w:rsidRPr="0089225F">
              <w:rPr>
                <w:rFonts w:ascii="Times New Roman" w:hAnsi="Times New Roman" w:cs="Times New Roman"/>
                <w:sz w:val="24"/>
                <w:szCs w:val="24"/>
              </w:rPr>
              <w:t xml:space="preserve">Р.Х. Гасанова «Земля  отцов». Программа -  руководство.Уфа. БИРО. </w:t>
            </w: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-О.А.Воронкевич «Добро пожаловать в экологию». Санкт-Петербург. «ДЕТСТВО-ПРЕСС».</w:t>
            </w:r>
          </w:p>
          <w:p w:rsidR="00F96AD5" w:rsidRDefault="00A97925" w:rsidP="00F96AD5">
            <w:pPr>
              <w:snapToGrid w:val="0"/>
              <w:spacing w:after="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-Л.А.Венгер, Л.Н. Павлова «Знакомим малыша с окружающим миром» .</w:t>
            </w:r>
          </w:p>
          <w:p w:rsidR="00A97925" w:rsidRDefault="00A97925" w:rsidP="00F96AD5">
            <w:pPr>
              <w:snapToGrid w:val="0"/>
              <w:spacing w:after="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М. Просвещение»</w:t>
            </w:r>
          </w:p>
          <w:p w:rsidR="00F96AD5" w:rsidRPr="0089225F" w:rsidRDefault="00F96AD5" w:rsidP="00F96AD5">
            <w:pPr>
              <w:snapToGrid w:val="0"/>
              <w:spacing w:after="0"/>
              <w:rPr>
                <w:rFonts w:ascii="Times New Roman" w:eastAsia="Times New Roman" w:hAnsi="Times New Roman" w:cs="Times New Roman"/>
                <w:sz w:val="24"/>
                <w:szCs w:val="24"/>
              </w:rPr>
            </w:pPr>
          </w:p>
          <w:p w:rsidR="00A97925" w:rsidRPr="0089225F" w:rsidRDefault="00A97925" w:rsidP="00F96AD5">
            <w:pPr>
              <w:snapToGrid w:val="0"/>
              <w:spacing w:after="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-З.А. Михайлова «Игровые задачи для дошкол</w:t>
            </w:r>
            <w:r w:rsidR="00F96AD5">
              <w:rPr>
                <w:rFonts w:ascii="Times New Roman" w:eastAsia="Times New Roman" w:hAnsi="Times New Roman" w:cs="Times New Roman"/>
                <w:sz w:val="24"/>
                <w:szCs w:val="24"/>
              </w:rPr>
              <w:t>ьников» Санкт-Петербург «Детство -Пресс</w:t>
            </w:r>
            <w:r w:rsidRPr="0089225F">
              <w:rPr>
                <w:rFonts w:ascii="Times New Roman" w:eastAsia="Times New Roman" w:hAnsi="Times New Roman" w:cs="Times New Roman"/>
                <w:sz w:val="24"/>
                <w:szCs w:val="24"/>
              </w:rPr>
              <w:t>».</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-Е.В. Колесникова « Математика для дошкольников 3-4 лет, 4-5лет, 5-6лет, 6-7 лет»(сценарии учебно-игровых занятий по развитию математических представлений). </w:t>
            </w:r>
            <w:r w:rsidRPr="0089225F">
              <w:rPr>
                <w:rFonts w:ascii="Times New Roman" w:eastAsia="Times New Roman" w:hAnsi="Times New Roman" w:cs="Times New Roman"/>
                <w:sz w:val="24"/>
                <w:szCs w:val="24"/>
              </w:rPr>
              <w:lastRenderedPageBreak/>
              <w:t>Москва.</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 В.Г. Гоголева «Логическая азбука для детей 4-6 лет». Санкт-Петербург. </w:t>
            </w:r>
            <w:r w:rsidR="00F96AD5">
              <w:rPr>
                <w:rFonts w:ascii="Times New Roman" w:eastAsia="Times New Roman" w:hAnsi="Times New Roman" w:cs="Times New Roman"/>
                <w:sz w:val="24"/>
                <w:szCs w:val="24"/>
              </w:rPr>
              <w:t>«Детство -Пресс</w:t>
            </w:r>
            <w:r w:rsidR="00F96AD5" w:rsidRPr="0089225F">
              <w:rPr>
                <w:rFonts w:ascii="Times New Roman" w:eastAsia="Times New Roman" w:hAnsi="Times New Roman" w:cs="Times New Roman"/>
                <w:sz w:val="24"/>
                <w:szCs w:val="24"/>
              </w:rPr>
              <w:t>».</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Р.С. Буре «Дошкол</w:t>
            </w:r>
            <w:r w:rsidR="00082A48">
              <w:rPr>
                <w:rFonts w:ascii="Times New Roman" w:eastAsia="Times New Roman" w:hAnsi="Times New Roman" w:cs="Times New Roman"/>
                <w:sz w:val="24"/>
                <w:szCs w:val="24"/>
              </w:rPr>
              <w:t>ьник и труд». Санкт-Петербург.</w:t>
            </w:r>
            <w:r w:rsidRPr="0089225F">
              <w:rPr>
                <w:rFonts w:ascii="Times New Roman" w:eastAsia="Times New Roman" w:hAnsi="Times New Roman" w:cs="Times New Roman"/>
                <w:sz w:val="24"/>
                <w:szCs w:val="24"/>
              </w:rPr>
              <w:t xml:space="preserve"> </w:t>
            </w:r>
            <w:r w:rsidR="00F96AD5">
              <w:rPr>
                <w:rFonts w:ascii="Times New Roman" w:eastAsia="Times New Roman" w:hAnsi="Times New Roman" w:cs="Times New Roman"/>
                <w:sz w:val="24"/>
                <w:szCs w:val="24"/>
              </w:rPr>
              <w:t>«Детство -Пресс</w:t>
            </w:r>
            <w:r w:rsidR="00F96AD5" w:rsidRPr="0089225F">
              <w:rPr>
                <w:rFonts w:ascii="Times New Roman" w:eastAsia="Times New Roman" w:hAnsi="Times New Roman" w:cs="Times New Roman"/>
                <w:sz w:val="24"/>
                <w:szCs w:val="24"/>
              </w:rPr>
              <w:t>».</w:t>
            </w:r>
          </w:p>
          <w:p w:rsidR="00D104A8"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Т.В. Иванова «Трудовое обучение» (младшая,средняя, подготовитеьная группы старшая).Волгоград. ИТД </w:t>
            </w:r>
            <w:r w:rsidR="00D104A8">
              <w:rPr>
                <w:rFonts w:ascii="Times New Roman" w:eastAsia="Times New Roman" w:hAnsi="Times New Roman" w:cs="Times New Roman"/>
                <w:sz w:val="24"/>
                <w:szCs w:val="24"/>
              </w:rPr>
              <w:t>« Корфей»</w:t>
            </w:r>
          </w:p>
          <w:p w:rsidR="00D104A8" w:rsidRPr="00542517" w:rsidRDefault="00D104A8" w:rsidP="00D104A8">
            <w:pPr>
              <w:spacing w:after="0" w:line="240" w:lineRule="auto"/>
              <w:rPr>
                <w:rFonts w:ascii="Times New Roman" w:hAnsi="Times New Roman" w:cs="Times New Roman"/>
                <w:sz w:val="24"/>
                <w:szCs w:val="24"/>
              </w:rPr>
            </w:pPr>
            <w:r>
              <w:rPr>
                <w:rFonts w:ascii="Times New Roman" w:hAnsi="Times New Roman" w:cs="Times New Roman"/>
                <w:sz w:val="28"/>
                <w:szCs w:val="28"/>
              </w:rPr>
              <w:t>-</w:t>
            </w:r>
            <w:r w:rsidRPr="00542517">
              <w:rPr>
                <w:rFonts w:ascii="Times New Roman" w:hAnsi="Times New Roman" w:cs="Times New Roman"/>
                <w:sz w:val="24"/>
                <w:szCs w:val="24"/>
              </w:rPr>
              <w:t xml:space="preserve">Хомякова Е.Е. </w:t>
            </w:r>
          </w:p>
          <w:p w:rsidR="00D104A8" w:rsidRPr="00542517" w:rsidRDefault="00D104A8" w:rsidP="00D104A8">
            <w:pPr>
              <w:spacing w:after="0" w:line="240" w:lineRule="auto"/>
              <w:rPr>
                <w:rFonts w:ascii="Times New Roman" w:hAnsi="Times New Roman" w:cs="Times New Roman"/>
                <w:sz w:val="24"/>
                <w:szCs w:val="24"/>
              </w:rPr>
            </w:pPr>
            <w:r w:rsidRPr="00542517">
              <w:rPr>
                <w:rFonts w:ascii="Times New Roman" w:hAnsi="Times New Roman" w:cs="Times New Roman"/>
                <w:sz w:val="24"/>
                <w:szCs w:val="24"/>
              </w:rPr>
              <w:t>Комплексные развивающие занятия с детьми раннего возраста</w:t>
            </w:r>
          </w:p>
          <w:p w:rsidR="00D104A8" w:rsidRDefault="00542517" w:rsidP="00D104A8">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D104A8" w:rsidRPr="00542517">
              <w:rPr>
                <w:rFonts w:ascii="Times New Roman" w:hAnsi="Times New Roman" w:cs="Times New Roman"/>
                <w:sz w:val="24"/>
                <w:szCs w:val="24"/>
              </w:rPr>
              <w:t>руппах</w:t>
            </w:r>
            <w:r>
              <w:rPr>
                <w:rFonts w:ascii="Times New Roman" w:hAnsi="Times New Roman" w:cs="Times New Roman"/>
                <w:sz w:val="24"/>
                <w:szCs w:val="24"/>
              </w:rPr>
              <w:t xml:space="preserve"> . </w:t>
            </w:r>
            <w:r w:rsidR="00D104A8" w:rsidRPr="00542517">
              <w:rPr>
                <w:rFonts w:ascii="Times New Roman" w:hAnsi="Times New Roman" w:cs="Times New Roman"/>
                <w:sz w:val="24"/>
                <w:szCs w:val="24"/>
              </w:rPr>
              <w:t>Издательство: Детство-Пресс</w:t>
            </w:r>
          </w:p>
          <w:p w:rsidR="00542517" w:rsidRPr="00542517" w:rsidRDefault="00542517" w:rsidP="00D104A8">
            <w:pPr>
              <w:spacing w:after="0" w:line="240" w:lineRule="auto"/>
              <w:rPr>
                <w:rFonts w:ascii="Times New Roman" w:hAnsi="Times New Roman" w:cs="Times New Roman"/>
                <w:sz w:val="24"/>
                <w:szCs w:val="24"/>
              </w:rPr>
            </w:pPr>
          </w:p>
          <w:p w:rsidR="00D104A8" w:rsidRPr="00542517" w:rsidRDefault="00D104A8" w:rsidP="00D104A8">
            <w:pPr>
              <w:spacing w:after="0"/>
              <w:rPr>
                <w:rFonts w:ascii="Times New Roman" w:hAnsi="Times New Roman" w:cs="Times New Roman"/>
                <w:sz w:val="24"/>
                <w:szCs w:val="24"/>
              </w:rPr>
            </w:pPr>
            <w:r w:rsidRPr="00542517">
              <w:rPr>
                <w:rFonts w:ascii="Times New Roman" w:eastAsia="Times New Roman" w:hAnsi="Times New Roman" w:cs="Times New Roman"/>
                <w:sz w:val="24"/>
                <w:szCs w:val="24"/>
              </w:rPr>
              <w:t>-</w:t>
            </w:r>
            <w:r w:rsidRPr="00542517">
              <w:rPr>
                <w:rFonts w:ascii="Times New Roman" w:hAnsi="Times New Roman" w:cs="Times New Roman"/>
                <w:sz w:val="24"/>
                <w:szCs w:val="24"/>
              </w:rPr>
              <w:t xml:space="preserve">Нищева Н.В. </w:t>
            </w:r>
          </w:p>
          <w:p w:rsidR="00D104A8" w:rsidRPr="00542517" w:rsidRDefault="00D104A8" w:rsidP="00D104A8">
            <w:pPr>
              <w:spacing w:after="0"/>
              <w:rPr>
                <w:rFonts w:ascii="Times New Roman" w:hAnsi="Times New Roman" w:cs="Times New Roman"/>
                <w:sz w:val="24"/>
                <w:szCs w:val="24"/>
              </w:rPr>
            </w:pPr>
            <w:r w:rsidRPr="00542517">
              <w:rPr>
                <w:rFonts w:ascii="Times New Roman" w:hAnsi="Times New Roman" w:cs="Times New Roman"/>
                <w:sz w:val="24"/>
                <w:szCs w:val="24"/>
              </w:rPr>
              <w:t>Конспекты занятий по формированию у дошкольников естественно-научных представлений в разных возрастных группах Издательство: Детство-Пресс</w:t>
            </w:r>
          </w:p>
          <w:p w:rsidR="00542517" w:rsidRPr="0089225F" w:rsidRDefault="00542517" w:rsidP="00D104A8">
            <w:pPr>
              <w:spacing w:after="0"/>
              <w:rPr>
                <w:rFonts w:ascii="Times New Roman" w:eastAsia="Times New Roman" w:hAnsi="Times New Roman" w:cs="Times New Roman"/>
                <w:sz w:val="24"/>
                <w:szCs w:val="24"/>
              </w:rPr>
            </w:pPr>
          </w:p>
        </w:tc>
      </w:tr>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hAnsi="Times New Roman" w:cs="Times New Roman"/>
                <w:sz w:val="24"/>
                <w:szCs w:val="24"/>
              </w:rPr>
            </w:pPr>
            <w:r w:rsidRPr="0089225F">
              <w:rPr>
                <w:rFonts w:ascii="Times New Roman" w:hAnsi="Times New Roman" w:cs="Times New Roman"/>
                <w:sz w:val="24"/>
                <w:szCs w:val="24"/>
              </w:rPr>
              <w:lastRenderedPageBreak/>
              <w:t>Речевое развитие</w:t>
            </w:r>
          </w:p>
        </w:tc>
        <w:tc>
          <w:tcPr>
            <w:tcW w:w="2694" w:type="dxa"/>
            <w:tcBorders>
              <w:top w:val="single" w:sz="4" w:space="0" w:color="000000"/>
              <w:left w:val="single" w:sz="4" w:space="0" w:color="000000"/>
              <w:bottom w:val="single" w:sz="4" w:space="0" w:color="000000"/>
            </w:tcBorders>
            <w:shd w:val="clear" w:color="auto" w:fill="auto"/>
          </w:tcPr>
          <w:p w:rsidR="00A97925" w:rsidRPr="0089225F" w:rsidRDefault="00A97925" w:rsidP="00082A48">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 О.С. Ушакова . Программа  развития  речи детей  дошкольного возраста  в детском саду..- М. :ТЦ. Сфера.</w:t>
            </w: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О.С. Ушакова .Е.М. Стру</w:t>
            </w:r>
            <w:r w:rsidR="00082A48">
              <w:rPr>
                <w:rFonts w:ascii="Times New Roman" w:eastAsia="Times New Roman" w:hAnsi="Times New Roman" w:cs="Times New Roman"/>
                <w:sz w:val="24"/>
                <w:szCs w:val="24"/>
              </w:rPr>
              <w:t>н</w:t>
            </w:r>
            <w:r w:rsidRPr="0089225F">
              <w:rPr>
                <w:rFonts w:ascii="Times New Roman" w:eastAsia="Times New Roman" w:hAnsi="Times New Roman" w:cs="Times New Roman"/>
                <w:sz w:val="24"/>
                <w:szCs w:val="24"/>
              </w:rPr>
              <w:t>ина «Занятия , игры и упражнения по развитию речи для детей 4-5 лет. Москва 2006 г.</w:t>
            </w:r>
          </w:p>
          <w:p w:rsidR="00A97925"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О.С. Ушакова . Е.М. Стру</w:t>
            </w:r>
            <w:r w:rsidR="00082A48">
              <w:rPr>
                <w:rFonts w:ascii="Times New Roman" w:eastAsia="Times New Roman" w:hAnsi="Times New Roman" w:cs="Times New Roman"/>
                <w:sz w:val="24"/>
                <w:szCs w:val="24"/>
              </w:rPr>
              <w:t>н</w:t>
            </w:r>
            <w:r w:rsidRPr="0089225F">
              <w:rPr>
                <w:rFonts w:ascii="Times New Roman" w:eastAsia="Times New Roman" w:hAnsi="Times New Roman" w:cs="Times New Roman"/>
                <w:sz w:val="24"/>
                <w:szCs w:val="24"/>
              </w:rPr>
              <w:t>ина «Конспекты   занятий  по развитию речи.  Игры и упражнения для детей 3-4,  4-5,5-6, 6-7 лет.  Москва 2008 г</w:t>
            </w:r>
          </w:p>
          <w:p w:rsidR="005E7C4C" w:rsidRPr="0089225F" w:rsidRDefault="005E7C4C" w:rsidP="0089225F">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-Л.С. Журова « Обучение дошкольников грамоте</w:t>
            </w:r>
            <w:r w:rsidR="000476FC">
              <w:rPr>
                <w:rFonts w:ascii="Times New Roman" w:eastAsia="Times New Roman" w:hAnsi="Times New Roman" w:cs="Times New Roman"/>
                <w:sz w:val="24"/>
                <w:szCs w:val="24"/>
              </w:rPr>
              <w:t>»</w:t>
            </w:r>
          </w:p>
          <w:p w:rsidR="00542517" w:rsidRPr="00542517" w:rsidRDefault="00542517" w:rsidP="0054251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42517">
              <w:rPr>
                <w:rFonts w:ascii="Times New Roman" w:hAnsi="Times New Roman" w:cs="Times New Roman"/>
                <w:sz w:val="24"/>
                <w:szCs w:val="24"/>
              </w:rPr>
              <w:t>Гурович Л.М.</w:t>
            </w:r>
            <w:r>
              <w:rPr>
                <w:rFonts w:ascii="Times New Roman" w:hAnsi="Times New Roman" w:cs="Times New Roman"/>
                <w:sz w:val="24"/>
                <w:szCs w:val="24"/>
              </w:rPr>
              <w:t xml:space="preserve"> «</w:t>
            </w:r>
            <w:r w:rsidRPr="00542517">
              <w:rPr>
                <w:rFonts w:ascii="Times New Roman" w:hAnsi="Times New Roman" w:cs="Times New Roman"/>
                <w:sz w:val="24"/>
                <w:szCs w:val="24"/>
              </w:rPr>
              <w:t xml:space="preserve"> Ребенок и книга</w:t>
            </w:r>
            <w:r>
              <w:rPr>
                <w:rFonts w:ascii="Times New Roman" w:hAnsi="Times New Roman" w:cs="Times New Roman"/>
                <w:sz w:val="24"/>
                <w:szCs w:val="24"/>
              </w:rPr>
              <w:t>»</w:t>
            </w:r>
          </w:p>
          <w:p w:rsidR="00542517" w:rsidRPr="00542517" w:rsidRDefault="00542517" w:rsidP="00542517">
            <w:pPr>
              <w:spacing w:after="0" w:line="240" w:lineRule="auto"/>
              <w:rPr>
                <w:rFonts w:ascii="Times New Roman" w:hAnsi="Times New Roman" w:cs="Times New Roman"/>
                <w:sz w:val="24"/>
                <w:szCs w:val="24"/>
              </w:rPr>
            </w:pPr>
            <w:r w:rsidRPr="00542517">
              <w:rPr>
                <w:rFonts w:ascii="Times New Roman" w:hAnsi="Times New Roman" w:cs="Times New Roman"/>
                <w:sz w:val="24"/>
                <w:szCs w:val="24"/>
              </w:rPr>
              <w:t>Издательство: Детство-Пресс</w:t>
            </w:r>
          </w:p>
          <w:p w:rsidR="00A97925" w:rsidRPr="0089225F" w:rsidRDefault="00A97925" w:rsidP="00542517">
            <w:pPr>
              <w:spacing w:after="0" w:line="240" w:lineRule="auto"/>
              <w:rPr>
                <w:rFonts w:ascii="Times New Roman" w:hAnsi="Times New Roman" w:cs="Times New Roman"/>
                <w:sz w:val="24"/>
                <w:szCs w:val="24"/>
              </w:rPr>
            </w:pPr>
          </w:p>
        </w:tc>
      </w:tr>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hAnsi="Times New Roman" w:cs="Times New Roman"/>
                <w:sz w:val="24"/>
                <w:szCs w:val="24"/>
              </w:rPr>
            </w:pPr>
            <w:r w:rsidRPr="0089225F">
              <w:rPr>
                <w:rFonts w:ascii="Times New Roman" w:hAnsi="Times New Roman" w:cs="Times New Roman"/>
                <w:sz w:val="24"/>
                <w:szCs w:val="24"/>
              </w:rPr>
              <w:t>Художественно-эстетическое развитие</w:t>
            </w:r>
          </w:p>
        </w:tc>
        <w:tc>
          <w:tcPr>
            <w:tcW w:w="2694" w:type="dxa"/>
            <w:tcBorders>
              <w:top w:val="single" w:sz="4" w:space="0" w:color="000000"/>
              <w:left w:val="single" w:sz="4" w:space="0" w:color="000000"/>
              <w:bottom w:val="single" w:sz="4" w:space="0" w:color="000000"/>
            </w:tcBorders>
            <w:shd w:val="clear" w:color="auto" w:fill="auto"/>
          </w:tcPr>
          <w:p w:rsidR="00BA5ADA" w:rsidRPr="00B81EC7" w:rsidRDefault="00BA5ADA" w:rsidP="001C6530">
            <w:pPr>
              <w:spacing w:after="0" w:line="322" w:lineRule="atLeast"/>
              <w:rPr>
                <w:rFonts w:ascii="Times New Roman" w:eastAsia="Times New Roman" w:hAnsi="Times New Roman" w:cs="Times New Roman"/>
                <w:sz w:val="24"/>
                <w:szCs w:val="24"/>
              </w:rPr>
            </w:pPr>
            <w:r w:rsidRPr="001C6530">
              <w:rPr>
                <w:rFonts w:ascii="Times New Roman" w:eastAsia="Times New Roman" w:hAnsi="Times New Roman" w:cs="Times New Roman"/>
                <w:b/>
                <w:color w:val="232D2F"/>
                <w:sz w:val="28"/>
                <w:szCs w:val="28"/>
              </w:rPr>
              <w:t>-</w:t>
            </w:r>
            <w:r w:rsidRPr="001C6530">
              <w:rPr>
                <w:rFonts w:ascii="Times New Roman" w:eastAsia="Times New Roman" w:hAnsi="Times New Roman" w:cs="Times New Roman"/>
                <w:color w:val="232D2F"/>
                <w:sz w:val="24"/>
                <w:szCs w:val="24"/>
              </w:rPr>
              <w:t xml:space="preserve"> </w:t>
            </w:r>
            <w:r w:rsidRPr="001C6530">
              <w:rPr>
                <w:rFonts w:ascii="Times New Roman" w:eastAsia="Times New Roman" w:hAnsi="Times New Roman" w:cs="Times New Roman"/>
                <w:sz w:val="24"/>
                <w:szCs w:val="24"/>
              </w:rPr>
              <w:t>И.А. Лыкова П</w:t>
            </w:r>
            <w:r w:rsidRPr="00B81EC7">
              <w:rPr>
                <w:rFonts w:ascii="Times New Roman" w:eastAsia="Times New Roman" w:hAnsi="Times New Roman" w:cs="Times New Roman"/>
                <w:sz w:val="24"/>
                <w:szCs w:val="24"/>
              </w:rPr>
              <w:t xml:space="preserve">рограмма художественного воспитания, обучения и развития детей 2-7 лет «Цветные ладошки» </w:t>
            </w:r>
            <w:r w:rsidRPr="00BA5ADA">
              <w:rPr>
                <w:rFonts w:ascii="Times New Roman" w:eastAsia="Times New Roman" w:hAnsi="Times New Roman" w:cs="Times New Roman"/>
                <w:color w:val="0B0E0F"/>
                <w:sz w:val="19"/>
                <w:szCs w:val="19"/>
              </w:rPr>
              <w:t>М.: «КАРАПУЗ-ДИДАКТИКА»,</w:t>
            </w:r>
          </w:p>
          <w:p w:rsidR="00A97925" w:rsidRPr="001C6530" w:rsidRDefault="00A97925" w:rsidP="001C6530">
            <w:pPr>
              <w:snapToGrid w:val="0"/>
              <w:spacing w:after="0"/>
              <w:rPr>
                <w:rFonts w:ascii="Times New Roman" w:hAnsi="Times New Roman" w:cs="Times New Roman"/>
                <w:sz w:val="24"/>
                <w:szCs w:val="24"/>
              </w:rPr>
            </w:pPr>
          </w:p>
          <w:p w:rsidR="00542517" w:rsidRPr="0089225F" w:rsidRDefault="00542517" w:rsidP="001C6530">
            <w:pPr>
              <w:snapToGrid w:val="0"/>
              <w:spacing w:after="0"/>
              <w:rPr>
                <w:rFonts w:ascii="Times New Roman" w:hAnsi="Times New Roman" w:cs="Times New Roman"/>
                <w:sz w:val="24"/>
                <w:szCs w:val="24"/>
              </w:rPr>
            </w:pP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F96AD5" w:rsidRPr="0089225F" w:rsidRDefault="00F96AD5" w:rsidP="00F96AD5">
            <w:pPr>
              <w:snapToGrid w:val="0"/>
              <w:rPr>
                <w:rFonts w:ascii="Times New Roman" w:eastAsia="Times New Roman" w:hAnsi="Times New Roman" w:cs="Times New Roman"/>
                <w:sz w:val="24"/>
                <w:szCs w:val="24"/>
              </w:rPr>
            </w:pPr>
            <w:r>
              <w:rPr>
                <w:rFonts w:ascii="Times New Roman" w:hAnsi="Times New Roman" w:cs="Times New Roman"/>
                <w:sz w:val="24"/>
                <w:szCs w:val="24"/>
              </w:rPr>
              <w:t xml:space="preserve">-М.Б. Зацепина Программа музыкального воспитания в детском саду  </w:t>
            </w:r>
            <w:r w:rsidRPr="0089225F">
              <w:rPr>
                <w:rFonts w:ascii="Times New Roman" w:eastAsia="Times New Roman" w:hAnsi="Times New Roman" w:cs="Times New Roman"/>
                <w:sz w:val="24"/>
                <w:szCs w:val="24"/>
              </w:rPr>
              <w:t>Санкт-Петербург.</w:t>
            </w:r>
            <w:r>
              <w:rPr>
                <w:rFonts w:ascii="Times New Roman" w:eastAsia="Times New Roman" w:hAnsi="Times New Roman" w:cs="Times New Roman"/>
                <w:sz w:val="24"/>
                <w:szCs w:val="24"/>
              </w:rPr>
              <w:t>Детство-Пресс</w:t>
            </w:r>
          </w:p>
          <w:p w:rsidR="00BA5ADA" w:rsidRDefault="00F96AD5" w:rsidP="001C6530">
            <w:pPr>
              <w:spacing w:before="68" w:after="68"/>
              <w:ind w:firstLine="38"/>
              <w:rPr>
                <w:rFonts w:ascii="Times New Roman" w:eastAsia="Times New Roman" w:hAnsi="Times New Roman" w:cs="Times New Roman"/>
                <w:color w:val="0B0E0F"/>
                <w:sz w:val="24"/>
                <w:szCs w:val="24"/>
              </w:rPr>
            </w:pPr>
            <w:r>
              <w:rPr>
                <w:rFonts w:ascii="Times New Roman" w:eastAsia="Times New Roman" w:hAnsi="Times New Roman" w:cs="Times New Roman"/>
                <w:color w:val="0B0E0F"/>
                <w:sz w:val="24"/>
                <w:szCs w:val="24"/>
              </w:rPr>
              <w:t>-</w:t>
            </w:r>
            <w:r w:rsidR="00BA5ADA" w:rsidRPr="00BA5ADA">
              <w:rPr>
                <w:rFonts w:ascii="Times New Roman" w:eastAsia="Times New Roman" w:hAnsi="Times New Roman" w:cs="Times New Roman"/>
                <w:color w:val="0B0E0F"/>
                <w:sz w:val="24"/>
                <w:szCs w:val="24"/>
              </w:rPr>
              <w:t>Лыкова И.А. Изобразительная деятельность: планирование, конспекты занятий, методические рекомендации. Младшая группа. - М.: Капуз-Дидактика,.</w:t>
            </w:r>
          </w:p>
          <w:p w:rsidR="001C6530" w:rsidRPr="00BA5ADA" w:rsidRDefault="001C6530" w:rsidP="001C6530">
            <w:pPr>
              <w:spacing w:before="68" w:after="68" w:line="285" w:lineRule="atLeast"/>
              <w:ind w:firstLine="38"/>
              <w:rPr>
                <w:rFonts w:ascii="Times New Roman" w:eastAsia="Times New Roman" w:hAnsi="Times New Roman" w:cs="Times New Roman"/>
                <w:color w:val="0B0E0F"/>
                <w:sz w:val="24"/>
                <w:szCs w:val="24"/>
              </w:rPr>
            </w:pPr>
          </w:p>
          <w:p w:rsidR="00BA5ADA" w:rsidRPr="001C6530" w:rsidRDefault="001C6530" w:rsidP="001C6530">
            <w:pPr>
              <w:spacing w:before="68" w:after="68" w:line="285" w:lineRule="atLeast"/>
              <w:ind w:left="38"/>
              <w:rPr>
                <w:rFonts w:ascii="Times New Roman" w:eastAsia="Times New Roman" w:hAnsi="Times New Roman" w:cs="Times New Roman"/>
                <w:color w:val="0B0E0F"/>
                <w:sz w:val="24"/>
                <w:szCs w:val="24"/>
              </w:rPr>
            </w:pPr>
            <w:r>
              <w:rPr>
                <w:rFonts w:ascii="Georgia" w:eastAsia="Times New Roman" w:hAnsi="Georgia" w:cs="Times New Roman"/>
                <w:color w:val="0B0E0F"/>
                <w:sz w:val="24"/>
                <w:szCs w:val="24"/>
              </w:rPr>
              <w:t>-</w:t>
            </w:r>
            <w:r w:rsidR="00BA5ADA" w:rsidRPr="00BA5ADA">
              <w:rPr>
                <w:rFonts w:ascii="Times New Roman" w:eastAsia="Times New Roman" w:hAnsi="Times New Roman" w:cs="Times New Roman"/>
                <w:color w:val="0B0E0F"/>
                <w:sz w:val="24"/>
                <w:szCs w:val="24"/>
              </w:rPr>
              <w:t xml:space="preserve">Лыкова И.А. Изобразительная </w:t>
            </w:r>
            <w:r w:rsidR="00BA5ADA" w:rsidRPr="00BA5ADA">
              <w:rPr>
                <w:rFonts w:ascii="Times New Roman" w:eastAsia="Times New Roman" w:hAnsi="Times New Roman" w:cs="Times New Roman"/>
                <w:color w:val="0B0E0F"/>
                <w:sz w:val="24"/>
                <w:szCs w:val="24"/>
              </w:rPr>
              <w:lastRenderedPageBreak/>
              <w:t xml:space="preserve">деятельность: планирование, конспекты занятий, методические рекомендации. Средняя группа. - М.: Капуз-Дидактика, </w:t>
            </w:r>
          </w:p>
          <w:p w:rsidR="001C6530" w:rsidRPr="00BA5ADA" w:rsidRDefault="001C6530" w:rsidP="001C6530">
            <w:pPr>
              <w:spacing w:before="68" w:after="68" w:line="285" w:lineRule="atLeast"/>
              <w:ind w:left="38"/>
              <w:rPr>
                <w:rFonts w:ascii="Georgia" w:eastAsia="Times New Roman" w:hAnsi="Georgia" w:cs="Times New Roman"/>
                <w:color w:val="0B0E0F"/>
                <w:sz w:val="24"/>
                <w:szCs w:val="24"/>
              </w:rPr>
            </w:pPr>
          </w:p>
          <w:p w:rsidR="00BA5ADA" w:rsidRPr="00BA5ADA" w:rsidRDefault="001C6530" w:rsidP="001C6530">
            <w:pPr>
              <w:spacing w:before="68" w:after="68" w:line="285" w:lineRule="atLeast"/>
              <w:ind w:firstLine="38"/>
              <w:rPr>
                <w:rFonts w:ascii="Times New Roman" w:eastAsia="Times New Roman" w:hAnsi="Times New Roman" w:cs="Times New Roman"/>
                <w:color w:val="0B0E0F"/>
                <w:sz w:val="24"/>
                <w:szCs w:val="24"/>
              </w:rPr>
            </w:pPr>
            <w:r>
              <w:rPr>
                <w:rFonts w:ascii="Georgia" w:eastAsia="Times New Roman" w:hAnsi="Georgia" w:cs="Times New Roman"/>
                <w:color w:val="0B0E0F"/>
                <w:sz w:val="24"/>
                <w:szCs w:val="24"/>
              </w:rPr>
              <w:t>-</w:t>
            </w:r>
            <w:r w:rsidR="00BA5ADA" w:rsidRPr="00BA5ADA">
              <w:rPr>
                <w:rFonts w:ascii="Times New Roman" w:eastAsia="Times New Roman" w:hAnsi="Times New Roman" w:cs="Times New Roman"/>
                <w:color w:val="0B0E0F"/>
                <w:sz w:val="24"/>
                <w:szCs w:val="24"/>
              </w:rPr>
              <w:t>Лыкова И.А. Изобразительная деятельность: планирование, конспекты занятий, методические рекомендации. Старшая  группа. - М.: Капуз-Дидактика, 2006 г.</w:t>
            </w:r>
          </w:p>
          <w:p w:rsidR="00BA5ADA" w:rsidRDefault="00BA5ADA" w:rsidP="001C6530">
            <w:pPr>
              <w:spacing w:before="68" w:after="68" w:line="285" w:lineRule="atLeast"/>
              <w:ind w:firstLine="38"/>
              <w:rPr>
                <w:rFonts w:ascii="Times New Roman" w:eastAsia="Times New Roman" w:hAnsi="Times New Roman" w:cs="Times New Roman"/>
                <w:color w:val="0B0E0F"/>
                <w:sz w:val="24"/>
                <w:szCs w:val="24"/>
              </w:rPr>
            </w:pPr>
            <w:r>
              <w:rPr>
                <w:rFonts w:ascii="Georgia" w:eastAsia="Times New Roman" w:hAnsi="Georgia" w:cs="Times New Roman"/>
                <w:color w:val="0B0E0F"/>
                <w:sz w:val="24"/>
                <w:szCs w:val="24"/>
              </w:rPr>
              <w:t>-</w:t>
            </w:r>
            <w:r w:rsidRPr="00BA5ADA">
              <w:rPr>
                <w:rFonts w:ascii="Times New Roman" w:eastAsia="Times New Roman" w:hAnsi="Times New Roman" w:cs="Times New Roman"/>
                <w:color w:val="0B0E0F"/>
                <w:sz w:val="24"/>
                <w:szCs w:val="24"/>
              </w:rPr>
              <w:t xml:space="preserve">Лыкова И.А. Изобразительная деятельность: планирование, конспекты занятий, методические рекомендации. Подготовительная  группа. - М.: Капуз-Дидактика, </w:t>
            </w:r>
          </w:p>
          <w:p w:rsidR="001C6530" w:rsidRPr="00BA5ADA" w:rsidRDefault="001C6530" w:rsidP="001C6530">
            <w:pPr>
              <w:spacing w:before="68" w:after="68" w:line="285" w:lineRule="atLeast"/>
              <w:ind w:firstLine="38"/>
              <w:rPr>
                <w:rFonts w:ascii="Times New Roman" w:eastAsia="Times New Roman" w:hAnsi="Times New Roman" w:cs="Times New Roman"/>
                <w:color w:val="0B0E0F"/>
                <w:sz w:val="24"/>
                <w:szCs w:val="24"/>
              </w:rPr>
            </w:pPr>
          </w:p>
          <w:p w:rsidR="00BA5ADA" w:rsidRDefault="001C6530" w:rsidP="001C6530">
            <w:pPr>
              <w:spacing w:before="68" w:after="68" w:line="285" w:lineRule="atLeast"/>
              <w:ind w:firstLine="38"/>
              <w:rPr>
                <w:rFonts w:ascii="Georgia" w:eastAsia="Times New Roman" w:hAnsi="Georgia" w:cs="Times New Roman"/>
                <w:color w:val="0B0E0F"/>
                <w:sz w:val="24"/>
                <w:szCs w:val="24"/>
              </w:rPr>
            </w:pPr>
            <w:r>
              <w:rPr>
                <w:rFonts w:ascii="Georgia" w:eastAsia="Times New Roman" w:hAnsi="Georgia" w:cs="Times New Roman"/>
                <w:color w:val="0B0E0F"/>
                <w:sz w:val="24"/>
                <w:szCs w:val="24"/>
              </w:rPr>
              <w:t>-</w:t>
            </w:r>
            <w:r w:rsidR="00BA5ADA" w:rsidRPr="00BA5ADA">
              <w:rPr>
                <w:rFonts w:ascii="Times New Roman" w:eastAsia="Times New Roman" w:hAnsi="Times New Roman" w:cs="Times New Roman"/>
                <w:color w:val="0B0E0F"/>
                <w:sz w:val="24"/>
                <w:szCs w:val="24"/>
              </w:rPr>
              <w:t>Лыкова И.А. Художественный труд в детском саду. Экопластика: аранжировки и скульптуры из природного материала. - М.: Издательский дом «КАРАПУЗ</w:t>
            </w:r>
            <w:r w:rsidR="00BA5ADA" w:rsidRPr="00BA5ADA">
              <w:rPr>
                <w:rFonts w:ascii="Georgia" w:eastAsia="Times New Roman" w:hAnsi="Georgia" w:cs="Times New Roman"/>
                <w:color w:val="0B0E0F"/>
                <w:sz w:val="24"/>
                <w:szCs w:val="24"/>
              </w:rPr>
              <w:t>г.</w:t>
            </w:r>
          </w:p>
          <w:p w:rsidR="00BA5ADA" w:rsidRPr="0089225F" w:rsidRDefault="00BA5ADA" w:rsidP="00BA5ADA">
            <w:pPr>
              <w:snapToGrid w:val="0"/>
              <w:spacing w:after="0" w:line="240" w:lineRule="auto"/>
              <w:rPr>
                <w:rFonts w:ascii="Times New Roman" w:eastAsia="Times New Roman" w:hAnsi="Times New Roman" w:cs="Times New Roman"/>
                <w:sz w:val="24"/>
                <w:szCs w:val="24"/>
              </w:rPr>
            </w:pP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НА. Курочкина «Знакомство с натюрмортом». Санкт-Петербург.</w:t>
            </w:r>
            <w:r w:rsidR="00542517">
              <w:rPr>
                <w:rFonts w:ascii="Times New Roman" w:eastAsia="Times New Roman" w:hAnsi="Times New Roman" w:cs="Times New Roman"/>
                <w:sz w:val="24"/>
                <w:szCs w:val="24"/>
              </w:rPr>
              <w:t>Детство-Пресс</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М.Ветлугина «Музыка в детском</w:t>
            </w:r>
            <w:r w:rsidR="00BA5ADA">
              <w:rPr>
                <w:rFonts w:ascii="Times New Roman" w:eastAsia="Times New Roman" w:hAnsi="Times New Roman" w:cs="Times New Roman"/>
                <w:sz w:val="24"/>
                <w:szCs w:val="24"/>
              </w:rPr>
              <w:t xml:space="preserve"> саду» Москва </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М. Ветлугина «Му</w:t>
            </w:r>
            <w:r w:rsidR="00BA5ADA">
              <w:rPr>
                <w:rFonts w:ascii="Times New Roman" w:eastAsia="Times New Roman" w:hAnsi="Times New Roman" w:cs="Times New Roman"/>
                <w:sz w:val="24"/>
                <w:szCs w:val="24"/>
              </w:rPr>
              <w:t>зыкальный букварь». Москва.</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Ф.Н. Мухаметдянова «Музыка в детском саду». Уфа. «Китап».1995г</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З. Роот «Танцы с нотами для детского сада». Москва . «Айрис-пресс».2007г</w:t>
            </w:r>
          </w:p>
        </w:tc>
      </w:tr>
      <w:tr w:rsidR="00A97925" w:rsidRPr="0089225F" w:rsidTr="001D7C28">
        <w:tc>
          <w:tcPr>
            <w:tcW w:w="2830" w:type="dxa"/>
            <w:tcBorders>
              <w:top w:val="single" w:sz="4" w:space="0" w:color="000000"/>
              <w:left w:val="single" w:sz="4" w:space="0" w:color="000000"/>
              <w:bottom w:val="single" w:sz="4" w:space="0" w:color="000000"/>
            </w:tcBorders>
            <w:shd w:val="clear" w:color="auto" w:fill="auto"/>
          </w:tcPr>
          <w:p w:rsidR="00A97925" w:rsidRPr="0089225F" w:rsidRDefault="00A97925" w:rsidP="0089225F">
            <w:pPr>
              <w:snapToGrid w:val="0"/>
              <w:rPr>
                <w:rFonts w:ascii="Times New Roman" w:hAnsi="Times New Roman" w:cs="Times New Roman"/>
                <w:sz w:val="24"/>
                <w:szCs w:val="24"/>
              </w:rPr>
            </w:pPr>
            <w:r w:rsidRPr="0089225F">
              <w:rPr>
                <w:rFonts w:ascii="Times New Roman" w:hAnsi="Times New Roman" w:cs="Times New Roman"/>
                <w:sz w:val="24"/>
                <w:szCs w:val="24"/>
              </w:rPr>
              <w:lastRenderedPageBreak/>
              <w:t>Физическое развитие</w:t>
            </w:r>
          </w:p>
        </w:tc>
        <w:tc>
          <w:tcPr>
            <w:tcW w:w="2694" w:type="dxa"/>
            <w:tcBorders>
              <w:top w:val="single" w:sz="4" w:space="0" w:color="000000"/>
              <w:left w:val="single" w:sz="4" w:space="0" w:color="000000"/>
              <w:bottom w:val="single" w:sz="4" w:space="0" w:color="000000"/>
            </w:tcBorders>
            <w:shd w:val="clear" w:color="auto" w:fill="auto"/>
          </w:tcPr>
          <w:p w:rsidR="00A97925" w:rsidRPr="0089225F" w:rsidRDefault="00F96AD5" w:rsidP="00F96AD5">
            <w:pPr>
              <w:snapToGrid w:val="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97925" w:rsidRPr="0089225F">
              <w:rPr>
                <w:rFonts w:ascii="Times New Roman" w:eastAsia="Times New Roman" w:hAnsi="Times New Roman" w:cs="Times New Roman"/>
                <w:sz w:val="24"/>
                <w:szCs w:val="24"/>
              </w:rPr>
              <w:t xml:space="preserve"> </w:t>
            </w:r>
          </w:p>
        </w:tc>
        <w:tc>
          <w:tcPr>
            <w:tcW w:w="4651" w:type="dxa"/>
            <w:tcBorders>
              <w:top w:val="single" w:sz="4" w:space="0" w:color="000000"/>
              <w:left w:val="single" w:sz="4" w:space="0" w:color="000000"/>
              <w:bottom w:val="single" w:sz="4" w:space="0" w:color="000000"/>
              <w:right w:val="single" w:sz="4" w:space="0" w:color="000000"/>
            </w:tcBorders>
            <w:shd w:val="clear" w:color="auto" w:fill="auto"/>
          </w:tcPr>
          <w:p w:rsidR="00F96AD5" w:rsidRPr="0089225F" w:rsidRDefault="00F96AD5" w:rsidP="00F96AD5">
            <w:pPr>
              <w:snapToGrid w:val="0"/>
              <w:rPr>
                <w:rFonts w:ascii="Times New Roman" w:eastAsia="Times New Roman" w:hAnsi="Times New Roman" w:cs="Times New Roman"/>
                <w:sz w:val="24"/>
                <w:szCs w:val="24"/>
              </w:rPr>
            </w:pPr>
            <w:r w:rsidRPr="0089225F">
              <w:rPr>
                <w:rFonts w:ascii="Times New Roman" w:hAnsi="Times New Roman" w:cs="Times New Roman"/>
                <w:sz w:val="24"/>
                <w:szCs w:val="24"/>
              </w:rPr>
              <w:t>Л</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Апеева</w:t>
            </w:r>
            <w:r w:rsidRPr="0089225F">
              <w:rPr>
                <w:rFonts w:ascii="Times New Roman" w:eastAsia="Times New Roman" w:hAnsi="Times New Roman" w:cs="Times New Roman"/>
                <w:sz w:val="24"/>
                <w:szCs w:val="24"/>
              </w:rPr>
              <w:t>. «</w:t>
            </w:r>
            <w:r w:rsidRPr="0089225F">
              <w:rPr>
                <w:rFonts w:ascii="Times New Roman" w:hAnsi="Times New Roman" w:cs="Times New Roman"/>
                <w:sz w:val="24"/>
                <w:szCs w:val="24"/>
              </w:rPr>
              <w:t>Программа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руководство</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Надежда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по</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физическому</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воспитанию</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детей</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Уфа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ИРО</w:t>
            </w:r>
            <w:r>
              <w:rPr>
                <w:rFonts w:ascii="Times New Roman" w:eastAsia="Times New Roman" w:hAnsi="Times New Roman" w:cs="Times New Roman"/>
                <w:sz w:val="24"/>
                <w:szCs w:val="24"/>
              </w:rPr>
              <w:t xml:space="preserve"> РБ</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-Л.</w:t>
            </w:r>
            <w:r w:rsidRPr="0089225F">
              <w:rPr>
                <w:rFonts w:ascii="Times New Roman" w:hAnsi="Times New Roman" w:cs="Times New Roman"/>
                <w:sz w:val="24"/>
                <w:szCs w:val="24"/>
              </w:rPr>
              <w:t>И</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Пензулаева</w:t>
            </w:r>
            <w:r w:rsidRPr="0089225F">
              <w:rPr>
                <w:rFonts w:ascii="Times New Roman" w:eastAsia="Times New Roman" w:hAnsi="Times New Roman" w:cs="Times New Roman"/>
                <w:sz w:val="24"/>
                <w:szCs w:val="24"/>
              </w:rPr>
              <w:t xml:space="preserve"> « </w:t>
            </w:r>
            <w:r w:rsidRPr="0089225F">
              <w:rPr>
                <w:rFonts w:ascii="Times New Roman" w:hAnsi="Times New Roman" w:cs="Times New Roman"/>
                <w:sz w:val="24"/>
                <w:szCs w:val="24"/>
              </w:rPr>
              <w:t>Подвижные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игры</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игровые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упражнения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для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детей</w:t>
            </w:r>
            <w:r w:rsidRPr="0089225F">
              <w:rPr>
                <w:rFonts w:ascii="Times New Roman" w:eastAsia="Times New Roman" w:hAnsi="Times New Roman" w:cs="Times New Roman"/>
                <w:sz w:val="24"/>
                <w:szCs w:val="24"/>
              </w:rPr>
              <w:t xml:space="preserve"> 3-5 </w:t>
            </w:r>
            <w:r w:rsidRPr="0089225F">
              <w:rPr>
                <w:rFonts w:ascii="Times New Roman" w:hAnsi="Times New Roman" w:cs="Times New Roman"/>
                <w:sz w:val="24"/>
                <w:szCs w:val="24"/>
              </w:rPr>
              <w:t>лет</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Москва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Просвещение</w:t>
            </w:r>
            <w:r w:rsidRPr="0089225F">
              <w:rPr>
                <w:rFonts w:ascii="Times New Roman" w:eastAsia="Times New Roman" w:hAnsi="Times New Roman" w:cs="Times New Roman"/>
                <w:sz w:val="24"/>
                <w:szCs w:val="24"/>
              </w:rPr>
              <w:t xml:space="preserve">. </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-Л.</w:t>
            </w:r>
            <w:r w:rsidRPr="0089225F">
              <w:rPr>
                <w:rFonts w:ascii="Times New Roman" w:hAnsi="Times New Roman" w:cs="Times New Roman"/>
                <w:sz w:val="24"/>
                <w:szCs w:val="24"/>
              </w:rPr>
              <w:t>И</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Пензулаева</w:t>
            </w:r>
            <w:r w:rsidRPr="0089225F">
              <w:rPr>
                <w:rFonts w:ascii="Times New Roman" w:eastAsia="Times New Roman" w:hAnsi="Times New Roman" w:cs="Times New Roman"/>
                <w:sz w:val="24"/>
                <w:szCs w:val="24"/>
              </w:rPr>
              <w:t xml:space="preserve"> « П</w:t>
            </w:r>
            <w:r w:rsidRPr="0089225F">
              <w:rPr>
                <w:rFonts w:ascii="Times New Roman" w:hAnsi="Times New Roman" w:cs="Times New Roman"/>
                <w:sz w:val="24"/>
                <w:szCs w:val="24"/>
              </w:rPr>
              <w:t>одвижные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игры</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и</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 xml:space="preserve">игровые </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упражнения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для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детей</w:t>
            </w:r>
            <w:r w:rsidRPr="0089225F">
              <w:rPr>
                <w:rFonts w:ascii="Times New Roman" w:eastAsia="Times New Roman" w:hAnsi="Times New Roman" w:cs="Times New Roman"/>
                <w:sz w:val="24"/>
                <w:szCs w:val="24"/>
              </w:rPr>
              <w:t xml:space="preserve"> 5-7 </w:t>
            </w:r>
            <w:r w:rsidRPr="0089225F">
              <w:rPr>
                <w:rFonts w:ascii="Times New Roman" w:hAnsi="Times New Roman" w:cs="Times New Roman"/>
                <w:sz w:val="24"/>
                <w:szCs w:val="24"/>
              </w:rPr>
              <w:t>лет</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Москва</w:t>
            </w:r>
            <w:r w:rsidRPr="0089225F">
              <w:rPr>
                <w:rFonts w:ascii="Times New Roman" w:eastAsia="Times New Roman" w:hAnsi="Times New Roman" w:cs="Times New Roman"/>
                <w:sz w:val="24"/>
                <w:szCs w:val="24"/>
              </w:rPr>
              <w:t>. П</w:t>
            </w:r>
            <w:r w:rsidRPr="0089225F">
              <w:rPr>
                <w:rFonts w:ascii="Times New Roman" w:hAnsi="Times New Roman" w:cs="Times New Roman"/>
                <w:sz w:val="24"/>
                <w:szCs w:val="24"/>
              </w:rPr>
              <w:t>росвещение</w:t>
            </w:r>
            <w:r w:rsidRPr="0089225F">
              <w:rPr>
                <w:rFonts w:ascii="Times New Roman" w:eastAsia="Times New Roman" w:hAnsi="Times New Roman" w:cs="Times New Roman"/>
                <w:sz w:val="24"/>
                <w:szCs w:val="24"/>
              </w:rPr>
              <w:t xml:space="preserve">.  </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-Яфаева </w:t>
            </w:r>
            <w:r w:rsidRPr="0089225F">
              <w:rPr>
                <w:rFonts w:ascii="Times New Roman" w:hAnsi="Times New Roman" w:cs="Times New Roman"/>
                <w:sz w:val="24"/>
                <w:szCs w:val="24"/>
              </w:rPr>
              <w:t>В</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Г</w:t>
            </w:r>
            <w:r w:rsidRPr="0089225F">
              <w:rPr>
                <w:rFonts w:ascii="Times New Roman" w:eastAsia="Times New Roman" w:hAnsi="Times New Roman" w:cs="Times New Roman"/>
                <w:sz w:val="24"/>
                <w:szCs w:val="24"/>
              </w:rPr>
              <w:t>. «</w:t>
            </w:r>
            <w:r w:rsidRPr="0089225F">
              <w:rPr>
                <w:rFonts w:ascii="Times New Roman" w:hAnsi="Times New Roman" w:cs="Times New Roman"/>
                <w:sz w:val="24"/>
                <w:szCs w:val="24"/>
              </w:rPr>
              <w:t>Панирование</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физкультурных</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занятий</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в</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современном</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lastRenderedPageBreak/>
              <w:t>ДОУ</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Уфа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БИРО</w:t>
            </w:r>
            <w:r w:rsidRPr="0089225F">
              <w:rPr>
                <w:rFonts w:ascii="Times New Roman" w:eastAsia="Times New Roman" w:hAnsi="Times New Roman" w:cs="Times New Roman"/>
                <w:sz w:val="24"/>
                <w:szCs w:val="24"/>
              </w:rPr>
              <w:t>.</w:t>
            </w:r>
          </w:p>
          <w:p w:rsidR="00A97925" w:rsidRPr="0089225F" w:rsidRDefault="00A97925" w:rsidP="0089225F">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 А. </w:t>
            </w:r>
            <w:r w:rsidRPr="0089225F">
              <w:rPr>
                <w:rFonts w:ascii="Times New Roman" w:hAnsi="Times New Roman" w:cs="Times New Roman"/>
                <w:sz w:val="24"/>
                <w:szCs w:val="24"/>
              </w:rPr>
              <w:t>Синкевич</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Т</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В</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Большева</w:t>
            </w:r>
            <w:r w:rsidRPr="0089225F">
              <w:rPr>
                <w:rFonts w:ascii="Times New Roman" w:eastAsia="Times New Roman" w:hAnsi="Times New Roman" w:cs="Times New Roman"/>
                <w:sz w:val="24"/>
                <w:szCs w:val="24"/>
              </w:rPr>
              <w:t>. «</w:t>
            </w:r>
            <w:r w:rsidRPr="0089225F">
              <w:rPr>
                <w:rFonts w:ascii="Times New Roman" w:hAnsi="Times New Roman" w:cs="Times New Roman"/>
                <w:sz w:val="24"/>
                <w:szCs w:val="24"/>
              </w:rPr>
              <w:t>Физкультура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для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малышей</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Петербург</w:t>
            </w:r>
            <w:r w:rsidRPr="0089225F">
              <w:rPr>
                <w:rFonts w:ascii="Times New Roman" w:eastAsia="Times New Roman" w:hAnsi="Times New Roman" w:cs="Times New Roman"/>
                <w:sz w:val="24"/>
                <w:szCs w:val="24"/>
              </w:rPr>
              <w:t>. «</w:t>
            </w:r>
            <w:r w:rsidRPr="0089225F">
              <w:rPr>
                <w:rFonts w:ascii="Times New Roman" w:hAnsi="Times New Roman" w:cs="Times New Roman"/>
                <w:sz w:val="24"/>
                <w:szCs w:val="24"/>
              </w:rPr>
              <w:t>ДЕТСТВО</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ПРЕСС</w:t>
            </w:r>
            <w:r w:rsidRPr="0089225F">
              <w:rPr>
                <w:rFonts w:ascii="Times New Roman" w:eastAsia="Times New Roman" w:hAnsi="Times New Roman" w:cs="Times New Roman"/>
                <w:sz w:val="24"/>
                <w:szCs w:val="24"/>
              </w:rPr>
              <w:t>.</w:t>
            </w:r>
          </w:p>
          <w:p w:rsidR="00A97925" w:rsidRDefault="00A97925" w:rsidP="00082A48">
            <w:pPr>
              <w:snapToGrid w:val="0"/>
              <w:rPr>
                <w:rFonts w:ascii="Times New Roman" w:eastAsia="Times New Roman" w:hAnsi="Times New Roman" w:cs="Times New Roman"/>
                <w:sz w:val="24"/>
                <w:szCs w:val="24"/>
              </w:rPr>
            </w:pP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Пензулаева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Л</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И</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Оздоровительная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гимнастика</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для</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детей</w:t>
            </w:r>
            <w:r w:rsidRPr="0089225F">
              <w:rPr>
                <w:rFonts w:ascii="Times New Roman" w:eastAsia="Times New Roman" w:hAnsi="Times New Roman" w:cs="Times New Roman"/>
                <w:sz w:val="24"/>
                <w:szCs w:val="24"/>
              </w:rPr>
              <w:t xml:space="preserve"> 3-7 </w:t>
            </w:r>
            <w:r w:rsidRPr="0089225F">
              <w:rPr>
                <w:rFonts w:ascii="Times New Roman" w:hAnsi="Times New Roman" w:cs="Times New Roman"/>
                <w:sz w:val="24"/>
                <w:szCs w:val="24"/>
              </w:rPr>
              <w:t>лет</w:t>
            </w:r>
            <w:r w:rsidRPr="0089225F">
              <w:rPr>
                <w:rFonts w:ascii="Times New Roman" w:eastAsia="Times New Roman" w:hAnsi="Times New Roman" w:cs="Times New Roman"/>
                <w:sz w:val="24"/>
                <w:szCs w:val="24"/>
              </w:rPr>
              <w:t xml:space="preserve"> – </w:t>
            </w:r>
            <w:r w:rsidRPr="0089225F">
              <w:rPr>
                <w:rFonts w:ascii="Times New Roman" w:hAnsi="Times New Roman" w:cs="Times New Roman"/>
                <w:sz w:val="24"/>
                <w:szCs w:val="24"/>
              </w:rPr>
              <w:t>М</w:t>
            </w:r>
            <w:r w:rsidRPr="0089225F">
              <w:rPr>
                <w:rFonts w:ascii="Times New Roman" w:eastAsia="Times New Roman" w:hAnsi="Times New Roman" w:cs="Times New Roman"/>
                <w:sz w:val="24"/>
                <w:szCs w:val="24"/>
              </w:rPr>
              <w:t xml:space="preserve">.: </w:t>
            </w:r>
            <w:r w:rsidRPr="0089225F">
              <w:rPr>
                <w:rFonts w:ascii="Times New Roman" w:hAnsi="Times New Roman" w:cs="Times New Roman"/>
                <w:sz w:val="24"/>
                <w:szCs w:val="24"/>
              </w:rPr>
              <w:t>Мозаика</w:t>
            </w:r>
            <w:r w:rsidRPr="0089225F">
              <w:rPr>
                <w:rFonts w:ascii="Times New Roman" w:eastAsia="Times New Roman" w:hAnsi="Times New Roman" w:cs="Times New Roman"/>
                <w:sz w:val="24"/>
                <w:szCs w:val="24"/>
              </w:rPr>
              <w:t>-</w:t>
            </w:r>
            <w:r w:rsidRPr="0089225F">
              <w:rPr>
                <w:rFonts w:ascii="Times New Roman" w:hAnsi="Times New Roman" w:cs="Times New Roman"/>
                <w:sz w:val="24"/>
                <w:szCs w:val="24"/>
              </w:rPr>
              <w:t>Синтез</w:t>
            </w:r>
            <w:r w:rsidRPr="0089225F">
              <w:rPr>
                <w:rFonts w:ascii="Times New Roman" w:eastAsia="Times New Roman" w:hAnsi="Times New Roman" w:cs="Times New Roman"/>
                <w:sz w:val="24"/>
                <w:szCs w:val="24"/>
              </w:rPr>
              <w:t>,.</w:t>
            </w:r>
          </w:p>
          <w:p w:rsidR="00542517" w:rsidRPr="00542517" w:rsidRDefault="00542517" w:rsidP="005425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w:t>
            </w:r>
            <w:r w:rsidRPr="00542517">
              <w:rPr>
                <w:rFonts w:ascii="Times New Roman" w:hAnsi="Times New Roman" w:cs="Times New Roman"/>
                <w:sz w:val="24"/>
                <w:szCs w:val="24"/>
              </w:rPr>
              <w:t xml:space="preserve">Сайкина Е.Г., Фирилева Ж.Е. </w:t>
            </w:r>
          </w:p>
          <w:p w:rsidR="00542517" w:rsidRPr="00542517" w:rsidRDefault="00542517" w:rsidP="00542517">
            <w:pPr>
              <w:spacing w:after="0" w:line="240" w:lineRule="auto"/>
              <w:rPr>
                <w:rFonts w:ascii="Times New Roman" w:hAnsi="Times New Roman" w:cs="Times New Roman"/>
                <w:sz w:val="24"/>
                <w:szCs w:val="24"/>
              </w:rPr>
            </w:pPr>
            <w:r w:rsidRPr="00542517">
              <w:rPr>
                <w:rFonts w:ascii="Times New Roman" w:hAnsi="Times New Roman" w:cs="Times New Roman"/>
                <w:sz w:val="24"/>
                <w:szCs w:val="24"/>
              </w:rPr>
              <w:t>Са-Фи-Дансе: Танцевально-игровая гимнастика в детском саду</w:t>
            </w:r>
          </w:p>
          <w:p w:rsidR="00542517" w:rsidRDefault="00542517" w:rsidP="00542517">
            <w:pPr>
              <w:spacing w:after="0" w:line="240" w:lineRule="auto"/>
              <w:rPr>
                <w:rFonts w:ascii="Times New Roman" w:hAnsi="Times New Roman" w:cs="Times New Roman"/>
                <w:sz w:val="24"/>
                <w:szCs w:val="24"/>
              </w:rPr>
            </w:pPr>
            <w:r w:rsidRPr="00542517">
              <w:rPr>
                <w:rFonts w:ascii="Times New Roman" w:hAnsi="Times New Roman" w:cs="Times New Roman"/>
                <w:sz w:val="24"/>
                <w:szCs w:val="24"/>
              </w:rPr>
              <w:t>Издательство: Детство-Пресс</w:t>
            </w:r>
          </w:p>
          <w:p w:rsidR="00542517" w:rsidRPr="00542517" w:rsidRDefault="00542517" w:rsidP="00542517">
            <w:pPr>
              <w:spacing w:after="0" w:line="240" w:lineRule="auto"/>
              <w:rPr>
                <w:rFonts w:ascii="Times New Roman" w:hAnsi="Times New Roman" w:cs="Times New Roman"/>
                <w:sz w:val="24"/>
                <w:szCs w:val="24"/>
              </w:rPr>
            </w:pPr>
          </w:p>
          <w:p w:rsidR="00542517" w:rsidRPr="0089225F" w:rsidRDefault="00542517" w:rsidP="00542517">
            <w:pPr>
              <w:snapToGrid w:val="0"/>
              <w:spacing w:after="0"/>
              <w:rPr>
                <w:rFonts w:ascii="Times New Roman" w:eastAsia="Times New Roman" w:hAnsi="Times New Roman" w:cs="Times New Roman"/>
                <w:sz w:val="24"/>
                <w:szCs w:val="24"/>
              </w:rPr>
            </w:pPr>
          </w:p>
        </w:tc>
      </w:tr>
    </w:tbl>
    <w:p w:rsidR="00F96AD5" w:rsidRDefault="00F96AD5" w:rsidP="009E20EF">
      <w:pPr>
        <w:keepNext/>
        <w:widowControl w:val="0"/>
        <w:suppressAutoHyphens/>
        <w:spacing w:after="0"/>
        <w:jc w:val="center"/>
        <w:outlineLvl w:val="1"/>
        <w:rPr>
          <w:rFonts w:ascii="Times New Roman" w:eastAsia="SimSun" w:hAnsi="Times New Roman"/>
          <w:b/>
          <w:iCs/>
          <w:kern w:val="28"/>
          <w:sz w:val="28"/>
          <w:szCs w:val="28"/>
          <w:lang w:eastAsia="hi-IN" w:bidi="hi-IN"/>
        </w:rPr>
      </w:pPr>
    </w:p>
    <w:p w:rsidR="009E20EF" w:rsidRDefault="009E20EF" w:rsidP="009E20EF">
      <w:pPr>
        <w:keepNext/>
        <w:widowControl w:val="0"/>
        <w:suppressAutoHyphens/>
        <w:spacing w:after="0"/>
        <w:jc w:val="center"/>
        <w:outlineLvl w:val="1"/>
        <w:rPr>
          <w:rFonts w:ascii="Times New Roman" w:eastAsia="SimSun" w:hAnsi="Times New Roman"/>
          <w:b/>
          <w:iCs/>
          <w:kern w:val="28"/>
          <w:sz w:val="28"/>
          <w:szCs w:val="28"/>
          <w:lang w:eastAsia="hi-IN" w:bidi="hi-IN"/>
        </w:rPr>
      </w:pPr>
      <w:r w:rsidRPr="00D42CB3">
        <w:rPr>
          <w:rFonts w:ascii="Times New Roman" w:eastAsia="SimSun" w:hAnsi="Times New Roman"/>
          <w:b/>
          <w:iCs/>
          <w:kern w:val="28"/>
          <w:sz w:val="28"/>
          <w:szCs w:val="28"/>
          <w:lang w:eastAsia="hi-IN" w:bidi="hi-IN"/>
        </w:rPr>
        <w:t>3.10.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9E20EF" w:rsidRPr="00D42CB3" w:rsidRDefault="009E20EF" w:rsidP="009E20EF">
      <w:pPr>
        <w:keepNext/>
        <w:widowControl w:val="0"/>
        <w:suppressAutoHyphens/>
        <w:spacing w:after="0"/>
        <w:jc w:val="center"/>
        <w:outlineLvl w:val="1"/>
        <w:rPr>
          <w:rFonts w:ascii="Times New Roman" w:eastAsia="SimSun" w:hAnsi="Times New Roman"/>
          <w:b/>
          <w:iCs/>
          <w:kern w:val="28"/>
          <w:sz w:val="28"/>
          <w:szCs w:val="28"/>
          <w:lang w:eastAsia="hi-IN" w:bidi="hi-IN"/>
        </w:rPr>
      </w:pPr>
    </w:p>
    <w:p w:rsidR="009E20EF"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hAnsi="Times New Roman"/>
          <w:bCs/>
          <w:color w:val="000000"/>
          <w:sz w:val="28"/>
          <w:szCs w:val="24"/>
          <w:lang w:eastAsia="en-US"/>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w:t>
      </w:r>
      <w:r>
        <w:rPr>
          <w:rFonts w:ascii="Times New Roman" w:hAnsi="Times New Roman"/>
          <w:bCs/>
          <w:color w:val="000000"/>
          <w:sz w:val="28"/>
          <w:szCs w:val="24"/>
          <w:lang w:eastAsia="en-US"/>
        </w:rPr>
        <w:t xml:space="preserve">ществлять с участием научного </w:t>
      </w:r>
      <w:r w:rsidRPr="00D42CB3">
        <w:rPr>
          <w:rFonts w:ascii="Times New Roman" w:hAnsi="Times New Roman"/>
          <w:bCs/>
          <w:color w:val="000000"/>
          <w:sz w:val="28"/>
          <w:szCs w:val="24"/>
          <w:lang w:eastAsia="en-US"/>
        </w:rPr>
        <w:t>и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w:t>
      </w:r>
      <w:r>
        <w:rPr>
          <w:rFonts w:ascii="Times New Roman" w:hAnsi="Times New Roman"/>
          <w:bCs/>
          <w:color w:val="000000"/>
          <w:sz w:val="28"/>
          <w:szCs w:val="24"/>
          <w:lang w:eastAsia="en-US"/>
        </w:rPr>
        <w:t>изации образовательных программ.</w:t>
      </w:r>
    </w:p>
    <w:p w:rsidR="009E20EF" w:rsidRPr="00D42CB3"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hAnsi="Times New Roman"/>
          <w:bCs/>
          <w:color w:val="000000"/>
          <w:sz w:val="28"/>
          <w:szCs w:val="24"/>
          <w:lang w:eastAsia="en-US"/>
        </w:rPr>
        <w:t xml:space="preserve">Организационные условия для участия вышеуказанной общественности в совершенствовании и развитии Программы будут включать: </w:t>
      </w:r>
    </w:p>
    <w:p w:rsidR="009E20EF" w:rsidRPr="00D42CB3"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eastAsia="Calibri" w:hAnsi="Times New Roman"/>
          <w:sz w:val="28"/>
          <w:szCs w:val="24"/>
          <w:shd w:val="clear" w:color="auto" w:fill="FFFFFF"/>
          <w:lang w:eastAsia="en-US"/>
        </w:rPr>
        <w:t>─</w:t>
      </w:r>
      <w:r w:rsidRPr="00D42CB3">
        <w:rPr>
          <w:rFonts w:ascii="Times New Roman" w:hAnsi="Times New Roman"/>
          <w:bCs/>
          <w:color w:val="000000"/>
          <w:sz w:val="28"/>
          <w:szCs w:val="24"/>
          <w:lang w:eastAsia="en-US"/>
        </w:rPr>
        <w:t xml:space="preserve"> предоставление доступа к открытому тексту Программы в электронном и бумажном виде; </w:t>
      </w:r>
    </w:p>
    <w:p w:rsidR="00F96AD5"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eastAsia="Calibri" w:hAnsi="Times New Roman"/>
          <w:sz w:val="28"/>
          <w:szCs w:val="24"/>
          <w:shd w:val="clear" w:color="auto" w:fill="FFFFFF"/>
          <w:lang w:eastAsia="en-US"/>
        </w:rPr>
        <w:t>─</w:t>
      </w:r>
      <w:r>
        <w:rPr>
          <w:rFonts w:ascii="Times New Roman" w:eastAsia="Calibri" w:hAnsi="Times New Roman"/>
          <w:sz w:val="28"/>
          <w:szCs w:val="24"/>
          <w:shd w:val="clear" w:color="auto" w:fill="FFFFFF"/>
          <w:lang w:eastAsia="en-US"/>
        </w:rPr>
        <w:t xml:space="preserve"> </w:t>
      </w:r>
      <w:r w:rsidRPr="00D42CB3">
        <w:rPr>
          <w:rFonts w:ascii="Times New Roman" w:hAnsi="Times New Roman"/>
          <w:bCs/>
          <w:color w:val="000000"/>
          <w:sz w:val="28"/>
          <w:szCs w:val="24"/>
          <w:lang w:eastAsia="en-US"/>
        </w:rPr>
        <w:t xml:space="preserve">предоставление возможности давать экспертную оценку, рецензировать и комментировать ее положения на педагогических </w:t>
      </w:r>
      <w:r>
        <w:rPr>
          <w:rFonts w:ascii="Times New Roman" w:hAnsi="Times New Roman"/>
          <w:bCs/>
          <w:color w:val="000000"/>
          <w:sz w:val="28"/>
          <w:szCs w:val="24"/>
          <w:lang w:eastAsia="en-US"/>
        </w:rPr>
        <w:t xml:space="preserve">советах и </w:t>
      </w:r>
      <w:r w:rsidRPr="00D42CB3">
        <w:rPr>
          <w:rFonts w:ascii="Times New Roman" w:hAnsi="Times New Roman"/>
          <w:bCs/>
          <w:color w:val="000000"/>
          <w:sz w:val="28"/>
          <w:szCs w:val="24"/>
          <w:lang w:eastAsia="en-US"/>
        </w:rPr>
        <w:t>семинарах</w:t>
      </w:r>
      <w:r>
        <w:rPr>
          <w:rFonts w:ascii="Times New Roman" w:hAnsi="Times New Roman"/>
          <w:bCs/>
          <w:color w:val="000000"/>
          <w:sz w:val="28"/>
          <w:szCs w:val="24"/>
          <w:lang w:eastAsia="en-US"/>
        </w:rPr>
        <w:t>;</w:t>
      </w:r>
    </w:p>
    <w:p w:rsidR="009E20EF"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eastAsia="Calibri" w:hAnsi="Times New Roman"/>
          <w:sz w:val="28"/>
          <w:szCs w:val="24"/>
          <w:shd w:val="clear" w:color="auto" w:fill="FFFFFF"/>
          <w:lang w:eastAsia="en-US"/>
        </w:rPr>
        <w:lastRenderedPageBreak/>
        <w:t>─</w:t>
      </w:r>
      <w:r>
        <w:rPr>
          <w:rFonts w:ascii="Times New Roman" w:eastAsia="Calibri" w:hAnsi="Times New Roman"/>
          <w:sz w:val="28"/>
          <w:szCs w:val="24"/>
          <w:shd w:val="clear" w:color="auto" w:fill="FFFFFF"/>
          <w:lang w:eastAsia="en-US"/>
        </w:rPr>
        <w:t xml:space="preserve"> </w:t>
      </w:r>
      <w:r w:rsidRPr="00D42CB3">
        <w:rPr>
          <w:rFonts w:ascii="Times New Roman" w:hAnsi="Times New Roman"/>
          <w:bCs/>
          <w:color w:val="000000"/>
          <w:sz w:val="28"/>
          <w:szCs w:val="24"/>
          <w:lang w:eastAsia="en-US"/>
        </w:rPr>
        <w:t xml:space="preserve">предоставление возможности апробирования Программы, в т. ч. </w:t>
      </w:r>
      <w:r>
        <w:rPr>
          <w:rFonts w:ascii="Times New Roman" w:hAnsi="Times New Roman"/>
          <w:bCs/>
          <w:color w:val="000000"/>
          <w:sz w:val="28"/>
          <w:szCs w:val="24"/>
          <w:lang w:eastAsia="en-US"/>
        </w:rPr>
        <w:t xml:space="preserve"> ее отдельных положений в МАДОУ Детский сад №301 </w:t>
      </w:r>
      <w:r w:rsidRPr="00D42CB3">
        <w:rPr>
          <w:rFonts w:ascii="Times New Roman" w:hAnsi="Times New Roman"/>
          <w:bCs/>
          <w:color w:val="000000"/>
          <w:sz w:val="28"/>
          <w:szCs w:val="24"/>
          <w:lang w:eastAsia="en-US"/>
        </w:rPr>
        <w:t xml:space="preserve">и  обсуждения результатов апробирования с Участниками совершенствования Программы. </w:t>
      </w:r>
    </w:p>
    <w:p w:rsidR="009E20EF" w:rsidRPr="00D42CB3" w:rsidRDefault="009E20EF" w:rsidP="009E20EF">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hAnsi="Times New Roman"/>
          <w:bCs/>
          <w:color w:val="000000"/>
          <w:sz w:val="28"/>
          <w:szCs w:val="24"/>
          <w:lang w:eastAsia="en-US"/>
        </w:rPr>
        <w:t>В целях совершенствования нормативных и научно-методических ресурсов Программы запланирована следующая работа.</w:t>
      </w:r>
    </w:p>
    <w:p w:rsidR="009E20EF" w:rsidRPr="00D42CB3" w:rsidRDefault="009E20EF"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hAnsi="Times New Roman"/>
          <w:bCs/>
          <w:color w:val="000000"/>
          <w:sz w:val="28"/>
          <w:szCs w:val="24"/>
          <w:lang w:eastAsia="en-US"/>
        </w:rPr>
        <w:t xml:space="preserve">1. Разработка </w:t>
      </w:r>
      <w:r>
        <w:rPr>
          <w:rFonts w:ascii="Times New Roman" w:hAnsi="Times New Roman"/>
          <w:bCs/>
          <w:color w:val="000000"/>
          <w:sz w:val="28"/>
          <w:szCs w:val="24"/>
          <w:lang w:eastAsia="en-US"/>
        </w:rPr>
        <w:t>п</w:t>
      </w:r>
      <w:r w:rsidRPr="00D42CB3">
        <w:rPr>
          <w:rFonts w:ascii="Times New Roman" w:hAnsi="Times New Roman"/>
          <w:bCs/>
          <w:color w:val="000000"/>
          <w:sz w:val="28"/>
          <w:szCs w:val="24"/>
          <w:lang w:eastAsia="en-US"/>
        </w:rPr>
        <w:t xml:space="preserve">рактических материалов и рекомендаций по реализации Программы. </w:t>
      </w:r>
    </w:p>
    <w:p w:rsidR="009E20EF" w:rsidRDefault="009E20EF"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sidRPr="00D42CB3">
        <w:rPr>
          <w:rFonts w:ascii="Times New Roman" w:hAnsi="Times New Roman"/>
          <w:bCs/>
          <w:color w:val="000000"/>
          <w:sz w:val="28"/>
          <w:szCs w:val="24"/>
          <w:lang w:eastAsia="en-US"/>
        </w:rPr>
        <w:t xml:space="preserve">2. Апробирование разработанных </w:t>
      </w:r>
      <w:r>
        <w:rPr>
          <w:rFonts w:ascii="Times New Roman" w:hAnsi="Times New Roman"/>
          <w:bCs/>
          <w:color w:val="000000"/>
          <w:sz w:val="28"/>
          <w:szCs w:val="24"/>
          <w:lang w:eastAsia="en-US"/>
        </w:rPr>
        <w:t>материалов в организации.</w:t>
      </w:r>
    </w:p>
    <w:p w:rsidR="009E20EF" w:rsidRDefault="009E20EF"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r>
        <w:rPr>
          <w:rFonts w:ascii="Times New Roman" w:hAnsi="Times New Roman"/>
          <w:bCs/>
          <w:color w:val="000000"/>
          <w:sz w:val="28"/>
          <w:szCs w:val="24"/>
          <w:lang w:eastAsia="en-US"/>
        </w:rPr>
        <w:t xml:space="preserve">3. </w:t>
      </w:r>
      <w:r w:rsidRPr="00D42CB3">
        <w:rPr>
          <w:rFonts w:ascii="Times New Roman" w:hAnsi="Times New Roman"/>
          <w:bCs/>
          <w:color w:val="000000"/>
          <w:sz w:val="28"/>
          <w:szCs w:val="24"/>
          <w:lang w:eastAsia="en-US"/>
        </w:rPr>
        <w:t>Внесение корректив в Программу, разработка рекомендаций по особенностям ее реализации и т. д.</w:t>
      </w: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F96AD5" w:rsidRPr="00D42CB3" w:rsidRDefault="00F96AD5" w:rsidP="009E20EF">
      <w:pPr>
        <w:tabs>
          <w:tab w:val="left" w:pos="0"/>
          <w:tab w:val="left" w:pos="567"/>
          <w:tab w:val="left" w:pos="709"/>
        </w:tabs>
        <w:autoSpaceDE w:val="0"/>
        <w:autoSpaceDN w:val="0"/>
        <w:adjustRightInd w:val="0"/>
        <w:spacing w:after="0" w:line="360" w:lineRule="auto"/>
        <w:ind w:firstLine="567"/>
        <w:jc w:val="both"/>
        <w:rPr>
          <w:rFonts w:ascii="Times New Roman" w:hAnsi="Times New Roman"/>
          <w:bCs/>
          <w:color w:val="000000"/>
          <w:sz w:val="28"/>
          <w:szCs w:val="24"/>
          <w:lang w:eastAsia="en-US"/>
        </w:rPr>
      </w:pPr>
    </w:p>
    <w:p w:rsidR="000A200A" w:rsidRPr="000A200A" w:rsidRDefault="0089225F" w:rsidP="000A200A">
      <w:pPr>
        <w:keepNext/>
        <w:widowControl w:val="0"/>
        <w:tabs>
          <w:tab w:val="left" w:pos="567"/>
        </w:tabs>
        <w:suppressAutoHyphens/>
        <w:spacing w:after="0" w:line="360" w:lineRule="auto"/>
        <w:ind w:firstLine="567"/>
        <w:outlineLvl w:val="1"/>
        <w:rPr>
          <w:rFonts w:ascii="Times New Roman" w:eastAsia="SimSun" w:hAnsi="Times New Roman"/>
          <w:b/>
          <w:iCs/>
          <w:kern w:val="28"/>
          <w:sz w:val="28"/>
          <w:szCs w:val="28"/>
          <w:lang w:eastAsia="hi-IN" w:bidi="hi-IN"/>
        </w:rPr>
      </w:pPr>
      <w:r w:rsidRPr="000A200A">
        <w:rPr>
          <w:rFonts w:ascii="Times New Roman" w:eastAsia="SimSun" w:hAnsi="Times New Roman"/>
          <w:b/>
          <w:iCs/>
          <w:kern w:val="28"/>
          <w:sz w:val="28"/>
          <w:szCs w:val="28"/>
          <w:lang w:eastAsia="hi-IN" w:bidi="hi-IN"/>
        </w:rPr>
        <w:lastRenderedPageBreak/>
        <w:t>3.11</w:t>
      </w:r>
      <w:bookmarkStart w:id="11" w:name="_Toc422496202"/>
      <w:bookmarkStart w:id="12" w:name="_Toc420597648"/>
      <w:bookmarkStart w:id="13" w:name="_Toc420598562"/>
      <w:r w:rsidR="000A200A" w:rsidRPr="000A200A">
        <w:rPr>
          <w:rFonts w:ascii="Times New Roman" w:eastAsia="SimSun" w:hAnsi="Times New Roman"/>
          <w:b/>
          <w:iCs/>
          <w:kern w:val="28"/>
          <w:sz w:val="28"/>
          <w:szCs w:val="28"/>
          <w:lang w:eastAsia="hi-IN" w:bidi="hi-IN"/>
        </w:rPr>
        <w:t>. Перечень литературных источников</w:t>
      </w:r>
      <w:bookmarkEnd w:id="11"/>
      <w:bookmarkEnd w:id="12"/>
      <w:bookmarkEnd w:id="13"/>
    </w:p>
    <w:p w:rsidR="000A200A" w:rsidRPr="000A200A" w:rsidRDefault="000A200A" w:rsidP="000A200A">
      <w:pPr>
        <w:tabs>
          <w:tab w:val="left" w:pos="567"/>
          <w:tab w:val="left" w:pos="709"/>
        </w:tabs>
        <w:autoSpaceDE w:val="0"/>
        <w:autoSpaceDN w:val="0"/>
        <w:adjustRightInd w:val="0"/>
        <w:spacing w:after="0" w:line="240" w:lineRule="auto"/>
        <w:ind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Асмолов А.Г. Оптика просвещения: социокультурные перспективы. – М.: Просвещение, 2015.</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Асмолов А.Г. Психология личности. Культурно-историческое понимание развития человека. – М., Академия, 2011.</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Бостельман А., Финк М. Применение портфолио в дошкольных организациях: 3–6 лет. – М.: Издательство «Национальное образование», 2015.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Венгер Л.А. Восприятие и обучение. – М., 1969.</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Выготский Л.С.  Мышление и речь // Собр. соч.: В 6 т. – Т. 2. – М.: Педагогика, 1982.</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Запорожец А.В. Избранные психологические труды: в 2 т. – М.:  Педагогика, 1986.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Короткова Н.А., Нежнов П.Г. Наблюдение за развитием детей в дошкольных группах / Изд. 3-е, дораб. – М.: Линка-Пресс, 2014.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Корчак Януш. Как любить ребенка / Януш Корчак; пер. с польск. К.Э. Сенкевич. – Москва: АСТ, 2014.  (Библиотека Ю. Гиппенрейтер).</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Корчак Януш. Уважение к ребенку. –СПб.: Питер, 2015.</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Кравцов Г.Г., Кравцова Е.Е. Психология и педагогика обучения дошкольников: учеб. пособие. – М: Мозаика-Синтез, 2013.</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Кривцова С.В. Патяева Е.Ю.Семья. Искуство общения с ребенком / под ред. А.Г. Асмолова. – М.: Учебная книга БИС, 2008.</w:t>
      </w:r>
    </w:p>
    <w:p w:rsid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Кудрявцев В.Воображение, творчество и личностный рост ребёнка / Владимир Товиевич Кудрявцев.– М. : Чистые пруды, 2010.(</w:t>
      </w:r>
      <w:r>
        <w:rPr>
          <w:rFonts w:ascii="Times New Roman" w:hAnsi="Times New Roman"/>
          <w:bCs/>
          <w:noProof/>
          <w:color w:val="000000"/>
          <w:sz w:val="24"/>
          <w:szCs w:val="24"/>
          <w:lang w:eastAsia="en-US"/>
        </w:rPr>
        <w:t xml:space="preserve">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Леонтьев А.Н. Психологические основы развития ребенка и обучения. – М.: Смысл, 2012.</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Михайленко Н.Я., Короткова Н.А. Организация сюжетной игры в детском саду. – М., 2009.</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Михайленко Н.Я., Короткова Н.А. Ориентиры и требования к обновлению содержания дошкольного образования: метод. рекомендации. – М., 1993.</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Навигатор образовательных программ дошкольного образования [Электронный ресурс].</w:t>
      </w:r>
      <w:r w:rsidRPr="000A200A">
        <w:rPr>
          <w:rFonts w:ascii="Times New Roman" w:eastAsia="Calibri" w:hAnsi="Times New Roman"/>
          <w:sz w:val="24"/>
          <w:szCs w:val="24"/>
          <w:shd w:val="clear" w:color="auto" w:fill="FFFFFF"/>
          <w:lang w:eastAsia="en-US"/>
        </w:rPr>
        <w:t>─ Режим доступа:</w:t>
      </w:r>
      <w:r w:rsidRPr="000A200A">
        <w:rPr>
          <w:rFonts w:ascii="Times New Roman" w:hAnsi="Times New Roman"/>
          <w:bCs/>
          <w:noProof/>
          <w:color w:val="000000"/>
          <w:sz w:val="24"/>
          <w:szCs w:val="24"/>
          <w:lang w:eastAsia="en-US"/>
        </w:rPr>
        <w:t>http://Navigator.firo.ru.</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Уденховен Н. ван, Вазир Р. Новое детство. Как изменились условия и  потребности  жизни детей. – М.: Университетская книга, 2010.</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Обухова Л.Ф. Возрастная психология: учеб. для в</w:t>
      </w:r>
      <w:r w:rsidR="00981E02">
        <w:rPr>
          <w:rFonts w:ascii="Times New Roman" w:hAnsi="Times New Roman"/>
          <w:bCs/>
          <w:noProof/>
          <w:color w:val="000000"/>
          <w:sz w:val="24"/>
          <w:szCs w:val="24"/>
          <w:lang w:eastAsia="en-US"/>
        </w:rPr>
        <w:t xml:space="preserve">узов: гриф МО, М.: Юрайт, </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Патяева Е.Ю. От рождения до школы. Первая книга думающего родителя. –М.: Смысл, 2014.</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Педагогика достоинства: идеология дошкольного и дополнительного образования. – М.: Федеральный институт развития образования, 2014.</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Поддьяков А.Н. Исследовательское поведение. 2-е изд. испр. и доп. – М.: Издательство «Национальное образование», 2015.</w:t>
      </w:r>
    </w:p>
    <w:p w:rsidR="000A200A" w:rsidRPr="000A200A" w:rsidRDefault="000A200A" w:rsidP="000A200A">
      <w:pPr>
        <w:numPr>
          <w:ilvl w:val="0"/>
          <w:numId w:val="30"/>
        </w:numPr>
        <w:tabs>
          <w:tab w:val="left" w:pos="567"/>
          <w:tab w:val="left" w:pos="709"/>
        </w:tabs>
        <w:autoSpaceDE w:val="0"/>
        <w:autoSpaceDN w:val="0"/>
        <w:adjustRightInd w:val="0"/>
        <w:spacing w:after="0" w:line="240" w:lineRule="auto"/>
        <w:ind w:left="0" w:firstLine="567"/>
        <w:rPr>
          <w:rFonts w:ascii="Times New Roman" w:hAnsi="Times New Roman"/>
          <w:bCs/>
          <w:noProof/>
          <w:color w:val="000000"/>
          <w:sz w:val="24"/>
          <w:szCs w:val="24"/>
          <w:lang w:eastAsia="en-US"/>
        </w:rPr>
      </w:pPr>
      <w:r w:rsidRPr="000A200A">
        <w:rPr>
          <w:rFonts w:ascii="Times New Roman" w:hAnsi="Times New Roman"/>
          <w:bCs/>
          <w:noProof/>
          <w:color w:val="000000"/>
          <w:sz w:val="24"/>
          <w:szCs w:val="24"/>
          <w:lang w:eastAsia="en-US"/>
        </w:rPr>
        <w:t xml:space="preserve"> Поддьяков Н.Н. Психическое развитие и саморазвитие ребенка-дошкольника. Ближние и дальние горизонты. – М., 2013. </w:t>
      </w:r>
    </w:p>
    <w:p w:rsidR="000A200A" w:rsidRDefault="000A200A" w:rsidP="00F96AD5">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32"/>
          <w:szCs w:val="28"/>
          <w:lang w:eastAsia="hi-IN" w:bidi="hi-IN"/>
        </w:rPr>
      </w:pPr>
    </w:p>
    <w:p w:rsidR="0089225F" w:rsidRPr="000A200A" w:rsidRDefault="000A200A" w:rsidP="00F96AD5">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r>
        <w:rPr>
          <w:rFonts w:ascii="Times New Roman" w:eastAsia="SimSun" w:hAnsi="Times New Roman"/>
          <w:b/>
          <w:iCs/>
          <w:kern w:val="28"/>
          <w:sz w:val="28"/>
          <w:szCs w:val="28"/>
          <w:lang w:eastAsia="hi-IN" w:bidi="hi-IN"/>
        </w:rPr>
        <w:t xml:space="preserve"> 3.11.</w:t>
      </w:r>
      <w:r w:rsidRPr="000A200A">
        <w:rPr>
          <w:rFonts w:ascii="Times New Roman" w:eastAsia="SimSun" w:hAnsi="Times New Roman"/>
          <w:b/>
          <w:iCs/>
          <w:kern w:val="28"/>
          <w:sz w:val="28"/>
          <w:szCs w:val="28"/>
          <w:lang w:eastAsia="hi-IN" w:bidi="hi-IN"/>
        </w:rPr>
        <w:t>Пе</w:t>
      </w:r>
      <w:r w:rsidR="0089225F" w:rsidRPr="000A200A">
        <w:rPr>
          <w:rFonts w:ascii="Times New Roman" w:eastAsia="SimSun" w:hAnsi="Times New Roman"/>
          <w:b/>
          <w:iCs/>
          <w:kern w:val="28"/>
          <w:sz w:val="28"/>
          <w:szCs w:val="28"/>
          <w:lang w:eastAsia="hi-IN" w:bidi="hi-IN"/>
        </w:rPr>
        <w:t>речень нормативных и нормативно-методических документов</w:t>
      </w:r>
    </w:p>
    <w:p w:rsidR="0043030C" w:rsidRPr="00981E02" w:rsidRDefault="0043030C" w:rsidP="006C7126">
      <w:pPr>
        <w:tabs>
          <w:tab w:val="left" w:pos="1134"/>
        </w:tabs>
        <w:ind w:firstLine="567"/>
        <w:jc w:val="both"/>
        <w:rPr>
          <w:rFonts w:ascii="Times New Roman" w:hAnsi="Times New Roman"/>
          <w:b/>
          <w:i/>
          <w:sz w:val="24"/>
          <w:szCs w:val="24"/>
        </w:rPr>
      </w:pPr>
      <w:r w:rsidRPr="00981E02">
        <w:rPr>
          <w:rFonts w:ascii="Times New Roman" w:hAnsi="Times New Roman"/>
          <w:b/>
          <w:i/>
          <w:sz w:val="24"/>
          <w:szCs w:val="24"/>
        </w:rPr>
        <w:t>Федеральные законы</w:t>
      </w:r>
    </w:p>
    <w:p w:rsidR="00EC6100" w:rsidRPr="00981E02" w:rsidRDefault="0043030C" w:rsidP="006C7126">
      <w:pPr>
        <w:pStyle w:val="a6"/>
        <w:numPr>
          <w:ilvl w:val="0"/>
          <w:numId w:val="7"/>
        </w:numPr>
        <w:tabs>
          <w:tab w:val="left" w:pos="0"/>
        </w:tabs>
        <w:spacing w:after="0" w:line="240" w:lineRule="auto"/>
        <w:jc w:val="both"/>
        <w:rPr>
          <w:rFonts w:ascii="Times New Roman" w:hAnsi="Times New Roman"/>
          <w:sz w:val="24"/>
          <w:szCs w:val="24"/>
        </w:rPr>
      </w:pPr>
      <w:r w:rsidRPr="00981E02">
        <w:rPr>
          <w:rFonts w:ascii="Times New Roman" w:hAnsi="Times New Roman"/>
          <w:sz w:val="24"/>
          <w:szCs w:val="24"/>
        </w:rPr>
        <w:t xml:space="preserve">Федеральный закон </w:t>
      </w:r>
      <w:r w:rsidRPr="00981E02">
        <w:rPr>
          <w:rFonts w:ascii="Times New Roman" w:hAnsi="Times New Roman"/>
          <w:bCs/>
          <w:sz w:val="24"/>
          <w:szCs w:val="24"/>
        </w:rPr>
        <w:t>Российской Федерации</w:t>
      </w:r>
      <w:r w:rsidRPr="00981E02">
        <w:rPr>
          <w:rFonts w:ascii="Times New Roman" w:hAnsi="Times New Roman"/>
          <w:sz w:val="24"/>
          <w:szCs w:val="24"/>
        </w:rPr>
        <w:t xml:space="preserve"> от 29.12.2012 г</w:t>
      </w:r>
    </w:p>
    <w:p w:rsidR="00EC6100" w:rsidRPr="00981E02" w:rsidRDefault="00EC6100" w:rsidP="006C7126">
      <w:pPr>
        <w:tabs>
          <w:tab w:val="left" w:pos="0"/>
        </w:tabs>
        <w:spacing w:after="0" w:line="240" w:lineRule="auto"/>
        <w:jc w:val="both"/>
        <w:rPr>
          <w:rFonts w:ascii="Times New Roman" w:hAnsi="Times New Roman"/>
          <w:sz w:val="24"/>
          <w:szCs w:val="24"/>
        </w:rPr>
      </w:pPr>
      <w:r w:rsidRPr="00981E02">
        <w:rPr>
          <w:rFonts w:ascii="Times New Roman" w:hAnsi="Times New Roman"/>
          <w:sz w:val="24"/>
          <w:szCs w:val="24"/>
        </w:rPr>
        <w:t xml:space="preserve">.      </w:t>
      </w:r>
      <w:r w:rsidR="0043030C" w:rsidRPr="00981E02">
        <w:rPr>
          <w:rFonts w:ascii="Times New Roman" w:hAnsi="Times New Roman"/>
          <w:sz w:val="24"/>
          <w:szCs w:val="24"/>
        </w:rPr>
        <w:t xml:space="preserve">№ 273-ФЗ </w:t>
      </w:r>
      <w:r w:rsidRPr="00981E02">
        <w:rPr>
          <w:rFonts w:ascii="Times New Roman" w:hAnsi="Times New Roman"/>
          <w:sz w:val="24"/>
          <w:szCs w:val="24"/>
        </w:rPr>
        <w:t xml:space="preserve">    </w:t>
      </w:r>
      <w:r w:rsidR="0043030C" w:rsidRPr="00981E02">
        <w:rPr>
          <w:rFonts w:ascii="Times New Roman" w:hAnsi="Times New Roman"/>
          <w:sz w:val="24"/>
          <w:szCs w:val="24"/>
        </w:rPr>
        <w:t>«Об образовании в Российской Федерации».</w:t>
      </w:r>
    </w:p>
    <w:p w:rsidR="00EC6100" w:rsidRPr="00981E02" w:rsidRDefault="00EC6100" w:rsidP="006C7126">
      <w:pPr>
        <w:pStyle w:val="a6"/>
        <w:numPr>
          <w:ilvl w:val="0"/>
          <w:numId w:val="7"/>
        </w:numPr>
        <w:tabs>
          <w:tab w:val="left" w:pos="0"/>
        </w:tabs>
        <w:spacing w:after="0" w:line="240" w:lineRule="auto"/>
        <w:jc w:val="both"/>
        <w:rPr>
          <w:rFonts w:ascii="Times New Roman" w:hAnsi="Times New Roman"/>
          <w:bCs/>
          <w:sz w:val="24"/>
          <w:szCs w:val="24"/>
        </w:rPr>
      </w:pPr>
      <w:r w:rsidRPr="00981E02">
        <w:rPr>
          <w:rFonts w:ascii="Times New Roman" w:hAnsi="Times New Roman"/>
          <w:bCs/>
          <w:sz w:val="24"/>
          <w:szCs w:val="24"/>
        </w:rPr>
        <w:t xml:space="preserve">Федеральный закон Российской Федерации от 3.04. </w:t>
      </w:r>
      <w:smartTag w:uri="urn:schemas-microsoft-com:office:smarttags" w:element="metricconverter">
        <w:smartTagPr>
          <w:attr w:name="ProductID" w:val="2012 г"/>
        </w:smartTagPr>
        <w:r w:rsidRPr="00981E02">
          <w:rPr>
            <w:rFonts w:ascii="Times New Roman" w:hAnsi="Times New Roman"/>
            <w:bCs/>
            <w:sz w:val="24"/>
            <w:szCs w:val="24"/>
          </w:rPr>
          <w:t>2012 г</w:t>
        </w:r>
      </w:smartTag>
      <w:r w:rsidRPr="00981E02">
        <w:rPr>
          <w:rFonts w:ascii="Times New Roman" w:hAnsi="Times New Roman"/>
          <w:bCs/>
          <w:sz w:val="24"/>
          <w:szCs w:val="24"/>
        </w:rPr>
        <w:t>. № 46-ФЗ                       «О ратификации Конвенции о правах инвалидов».</w:t>
      </w:r>
    </w:p>
    <w:p w:rsidR="0043030C" w:rsidRPr="00981E02" w:rsidRDefault="0043030C" w:rsidP="006C7126">
      <w:pPr>
        <w:pStyle w:val="a6"/>
        <w:tabs>
          <w:tab w:val="left" w:pos="0"/>
        </w:tabs>
        <w:spacing w:after="0" w:line="240" w:lineRule="auto"/>
        <w:ind w:left="567"/>
        <w:jc w:val="both"/>
        <w:outlineLvl w:val="0"/>
        <w:rPr>
          <w:rFonts w:ascii="Times New Roman" w:hAnsi="Times New Roman"/>
          <w:b/>
          <w:i/>
          <w:sz w:val="24"/>
          <w:szCs w:val="24"/>
        </w:rPr>
      </w:pPr>
    </w:p>
    <w:p w:rsidR="0043030C" w:rsidRPr="00981E02" w:rsidRDefault="0043030C" w:rsidP="006C7126">
      <w:pPr>
        <w:pStyle w:val="a6"/>
        <w:tabs>
          <w:tab w:val="left" w:pos="0"/>
        </w:tabs>
        <w:spacing w:after="0" w:line="240" w:lineRule="auto"/>
        <w:ind w:left="567"/>
        <w:jc w:val="both"/>
        <w:outlineLvl w:val="0"/>
        <w:rPr>
          <w:rFonts w:ascii="Times New Roman" w:hAnsi="Times New Roman"/>
          <w:b/>
          <w:i/>
          <w:sz w:val="24"/>
          <w:szCs w:val="24"/>
        </w:rPr>
      </w:pPr>
      <w:r w:rsidRPr="00981E02">
        <w:rPr>
          <w:rFonts w:ascii="Times New Roman" w:hAnsi="Times New Roman"/>
          <w:b/>
          <w:i/>
          <w:sz w:val="24"/>
          <w:szCs w:val="24"/>
        </w:rPr>
        <w:t>Постановления и распоряжения Правительства РФ</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 xml:space="preserve">Постановление Правительства РФ от 30.03.2013 г. № </w:t>
      </w:r>
      <w:smartTag w:uri="urn:schemas-microsoft-com:office:smarttags" w:element="metricconverter">
        <w:smartTagPr>
          <w:attr w:name="ProductID" w:val="286 г"/>
        </w:smartTagPr>
        <w:r w:rsidRPr="00981E02">
          <w:rPr>
            <w:rFonts w:ascii="Times New Roman" w:hAnsi="Times New Roman"/>
            <w:bCs/>
            <w:sz w:val="24"/>
            <w:szCs w:val="24"/>
          </w:rPr>
          <w:t>286 г</w:t>
        </w:r>
      </w:smartTag>
      <w:r w:rsidRPr="00981E02">
        <w:rPr>
          <w:rFonts w:ascii="Times New Roman" w:hAnsi="Times New Roman"/>
          <w:bCs/>
          <w:sz w:val="24"/>
          <w:szCs w:val="24"/>
        </w:rPr>
        <w:t>. «О формировании независимой системы оценки качества работы организаций, оказывающих социальные услуги».</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Постановление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Постановление Правительства РФ от 28.10.2013 № 966 «О лицензировании образовательной деятельности» (вместе с «Положением о лицензировании образовательной деятельности»).</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Распоряжение Правительства России от 24.12.2013 г. № 2506-р «О Концепции развития математического образования в Российской Федерации».</w:t>
      </w:r>
    </w:p>
    <w:p w:rsidR="000A200A" w:rsidRPr="00981E02" w:rsidRDefault="000A200A" w:rsidP="00981E02">
      <w:pPr>
        <w:pStyle w:val="a6"/>
        <w:tabs>
          <w:tab w:val="left" w:pos="0"/>
        </w:tabs>
        <w:spacing w:after="0" w:line="240" w:lineRule="auto"/>
        <w:ind w:left="567"/>
        <w:jc w:val="both"/>
        <w:rPr>
          <w:rFonts w:ascii="Times New Roman" w:hAnsi="Times New Roman"/>
          <w:bCs/>
          <w:sz w:val="24"/>
          <w:szCs w:val="24"/>
        </w:rPr>
      </w:pPr>
    </w:p>
    <w:p w:rsidR="0043030C" w:rsidRPr="00981E02" w:rsidRDefault="0043030C" w:rsidP="006C7126">
      <w:pPr>
        <w:tabs>
          <w:tab w:val="left" w:pos="1134"/>
        </w:tabs>
        <w:ind w:firstLine="567"/>
        <w:jc w:val="both"/>
        <w:outlineLvl w:val="0"/>
        <w:rPr>
          <w:rFonts w:ascii="Times New Roman" w:hAnsi="Times New Roman"/>
          <w:b/>
          <w:i/>
          <w:sz w:val="24"/>
          <w:szCs w:val="24"/>
        </w:rPr>
      </w:pPr>
      <w:r w:rsidRPr="00981E02">
        <w:rPr>
          <w:rFonts w:ascii="Times New Roman" w:hAnsi="Times New Roman"/>
          <w:b/>
          <w:i/>
          <w:sz w:val="24"/>
          <w:szCs w:val="24"/>
        </w:rPr>
        <w:t>Приказы</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 xml:space="preserve">Приказ Минобрнауки России от 14.06.2013 г. № </w:t>
      </w:r>
      <w:smartTag w:uri="urn:schemas-microsoft-com:office:smarttags" w:element="metricconverter">
        <w:smartTagPr>
          <w:attr w:name="ProductID" w:val="462 г"/>
        </w:smartTagPr>
        <w:r w:rsidRPr="00981E02">
          <w:rPr>
            <w:rFonts w:ascii="Times New Roman" w:hAnsi="Times New Roman"/>
            <w:bCs/>
            <w:sz w:val="24"/>
            <w:szCs w:val="24"/>
          </w:rPr>
          <w:t>462 г</w:t>
        </w:r>
      </w:smartTag>
      <w:r w:rsidRPr="00981E02">
        <w:rPr>
          <w:rFonts w:ascii="Times New Roman" w:hAnsi="Times New Roman"/>
          <w:bCs/>
          <w:sz w:val="24"/>
          <w:szCs w:val="24"/>
        </w:rPr>
        <w:t>. «Об утверждении Порядка проведения самообследования образовательной организацией».</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Приказ Минобрнауки России от 30.08.2013 г. №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Приказ Минобрнауки России от 30.08.2013 г. № 1015 «Об утверждении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Приказ Минобрнауки России от 20.09.2013 г. № 1082 «Об утверждении Положения о психолого-медико-педагогической комиссии».</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Приказ Минобрнауки России от 17.10.2013 г. № 1155 «Об утверждении федерального государственного образовательного стандарта дошкольного образования».</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Приказ Минобрнауки России от 10.12.2013 г. № 1324 «Об утверждении показателей деятельности образовательной организации, подлежащей самообследованию».</w:t>
      </w:r>
    </w:p>
    <w:p w:rsidR="0043030C" w:rsidRPr="00981E02" w:rsidRDefault="0043030C" w:rsidP="006C7126">
      <w:pPr>
        <w:pStyle w:val="a6"/>
        <w:tabs>
          <w:tab w:val="left" w:pos="0"/>
        </w:tabs>
        <w:spacing w:after="0" w:line="240" w:lineRule="auto"/>
        <w:jc w:val="both"/>
        <w:rPr>
          <w:rFonts w:ascii="Times New Roman" w:hAnsi="Times New Roman"/>
          <w:bCs/>
          <w:sz w:val="24"/>
          <w:szCs w:val="24"/>
        </w:rPr>
      </w:pPr>
    </w:p>
    <w:p w:rsidR="0043030C" w:rsidRPr="00981E02" w:rsidRDefault="0043030C" w:rsidP="006C7126">
      <w:pPr>
        <w:tabs>
          <w:tab w:val="left" w:pos="0"/>
        </w:tabs>
        <w:jc w:val="both"/>
        <w:outlineLvl w:val="0"/>
        <w:rPr>
          <w:rFonts w:ascii="Times New Roman" w:hAnsi="Times New Roman"/>
          <w:b/>
          <w:bCs/>
          <w:i/>
          <w:sz w:val="24"/>
          <w:szCs w:val="24"/>
        </w:rPr>
      </w:pPr>
      <w:r w:rsidRPr="00981E02">
        <w:rPr>
          <w:rFonts w:ascii="Times New Roman" w:hAnsi="Times New Roman"/>
          <w:b/>
          <w:bCs/>
          <w:i/>
          <w:sz w:val="24"/>
          <w:szCs w:val="24"/>
        </w:rPr>
        <w:t>Концепции, постановления</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 xml:space="preserve">Концепция общенациональной системы выявления и развития молодых талантов (утв. Президентом РФ 03.04.2012 г.). </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kern w:val="1"/>
          <w:sz w:val="24"/>
          <w:szCs w:val="24"/>
        </w:rPr>
      </w:pPr>
      <w:r w:rsidRPr="00981E02">
        <w:rPr>
          <w:rFonts w:ascii="Times New Roman" w:hAnsi="Times New Roman"/>
          <w:kern w:val="1"/>
          <w:sz w:val="24"/>
          <w:szCs w:val="24"/>
        </w:rPr>
        <w:t xml:space="preserve">Постановление Главного государственного санитарного врача РФ от 15.05. </w:t>
      </w:r>
      <w:smartTag w:uri="urn:schemas-microsoft-com:office:smarttags" w:element="metricconverter">
        <w:smartTagPr>
          <w:attr w:name="ProductID" w:val="2013 г"/>
        </w:smartTagPr>
        <w:r w:rsidRPr="00981E02">
          <w:rPr>
            <w:rFonts w:ascii="Times New Roman" w:hAnsi="Times New Roman"/>
            <w:kern w:val="1"/>
            <w:sz w:val="24"/>
            <w:szCs w:val="24"/>
          </w:rPr>
          <w:t>2013 г</w:t>
        </w:r>
      </w:smartTag>
      <w:r w:rsidRPr="00981E02">
        <w:rPr>
          <w:rFonts w:ascii="Times New Roman" w:hAnsi="Times New Roman"/>
          <w:kern w:val="1"/>
          <w:sz w:val="24"/>
          <w:szCs w:val="24"/>
        </w:rPr>
        <w:t xml:space="preserve">. № 26 «Об утверждении СанПиН 2.4.1.3049-13 «Санитарно-эпидемиологические </w:t>
      </w:r>
      <w:r w:rsidRPr="00981E02">
        <w:rPr>
          <w:rFonts w:ascii="Times New Roman" w:hAnsi="Times New Roman"/>
          <w:kern w:val="1"/>
          <w:sz w:val="24"/>
          <w:szCs w:val="24"/>
        </w:rPr>
        <w:lastRenderedPageBreak/>
        <w:t>требования к устройству, содержанию и организации режима работы дошколь</w:t>
      </w:r>
      <w:r w:rsidR="00EC6100" w:rsidRPr="00981E02">
        <w:rPr>
          <w:rFonts w:ascii="Times New Roman" w:hAnsi="Times New Roman"/>
          <w:kern w:val="1"/>
          <w:sz w:val="24"/>
          <w:szCs w:val="24"/>
        </w:rPr>
        <w:t>ных образовательных организаций</w:t>
      </w:r>
      <w:r w:rsidRPr="00981E02">
        <w:rPr>
          <w:rFonts w:ascii="Times New Roman" w:hAnsi="Times New Roman"/>
          <w:kern w:val="1"/>
          <w:sz w:val="24"/>
          <w:szCs w:val="24"/>
        </w:rPr>
        <w:t xml:space="preserve">».  </w:t>
      </w:r>
    </w:p>
    <w:p w:rsidR="0043030C" w:rsidRPr="00981E02" w:rsidRDefault="0043030C" w:rsidP="006C7126">
      <w:pPr>
        <w:pStyle w:val="a6"/>
        <w:jc w:val="both"/>
        <w:outlineLvl w:val="0"/>
        <w:rPr>
          <w:rFonts w:ascii="Times New Roman" w:hAnsi="Times New Roman"/>
          <w:b/>
          <w:i/>
          <w:sz w:val="24"/>
          <w:szCs w:val="24"/>
        </w:rPr>
      </w:pPr>
    </w:p>
    <w:p w:rsidR="0043030C" w:rsidRPr="00981E02" w:rsidRDefault="0043030C" w:rsidP="006C7126">
      <w:pPr>
        <w:pStyle w:val="a6"/>
        <w:jc w:val="both"/>
        <w:outlineLvl w:val="0"/>
        <w:rPr>
          <w:rFonts w:ascii="Times New Roman" w:hAnsi="Times New Roman"/>
          <w:b/>
          <w:i/>
          <w:sz w:val="24"/>
          <w:szCs w:val="24"/>
        </w:rPr>
      </w:pPr>
      <w:r w:rsidRPr="00981E02">
        <w:rPr>
          <w:rFonts w:ascii="Times New Roman" w:hAnsi="Times New Roman"/>
          <w:b/>
          <w:i/>
          <w:sz w:val="24"/>
          <w:szCs w:val="24"/>
        </w:rPr>
        <w:t>Письма, планы мероприятий</w:t>
      </w:r>
    </w:p>
    <w:p w:rsidR="0043030C" w:rsidRPr="00981E02" w:rsidRDefault="0043030C" w:rsidP="006C7126">
      <w:pPr>
        <w:pStyle w:val="a6"/>
        <w:numPr>
          <w:ilvl w:val="0"/>
          <w:numId w:val="7"/>
        </w:numPr>
        <w:tabs>
          <w:tab w:val="left" w:pos="567"/>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Мисьмо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43030C" w:rsidRPr="00981E02" w:rsidRDefault="0043030C" w:rsidP="006C7126">
      <w:pPr>
        <w:pStyle w:val="a6"/>
        <w:numPr>
          <w:ilvl w:val="0"/>
          <w:numId w:val="7"/>
        </w:numPr>
        <w:tabs>
          <w:tab w:val="left" w:pos="567"/>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 xml:space="preserve">Письмо Минобрнауки России от 17.11. </w:t>
      </w:r>
      <w:smartTag w:uri="urn:schemas-microsoft-com:office:smarttags" w:element="metricconverter">
        <w:smartTagPr>
          <w:attr w:name="ProductID" w:val="2011 г"/>
        </w:smartTagPr>
        <w:r w:rsidRPr="00981E02">
          <w:rPr>
            <w:rFonts w:ascii="Times New Roman" w:hAnsi="Times New Roman"/>
            <w:bCs/>
            <w:sz w:val="24"/>
            <w:szCs w:val="24"/>
          </w:rPr>
          <w:t>2011 г</w:t>
        </w:r>
      </w:smartTag>
      <w:r w:rsidRPr="00981E02">
        <w:rPr>
          <w:rFonts w:ascii="Times New Roman" w:hAnsi="Times New Roman"/>
          <w:bCs/>
          <w:sz w:val="24"/>
          <w:szCs w:val="24"/>
        </w:rPr>
        <w:t>. № 03-877 «О реализации приказа Минобрнауки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г. № 487-р).</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Письмо Минобрнауки России от 07.06.2013 г. № ИР-535/07 «О коррекционном и инклюзивном образовании детей».</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Письмо Департамента государственной политики в сфере общего образования Минобрнауки России от 08.08.2013 г. № 08-1063 «О рекомендациях по порядку комплектования дошкольных образовательных учреждений».</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Письмо Минобрнауки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sz w:val="24"/>
          <w:szCs w:val="24"/>
        </w:rPr>
      </w:pPr>
      <w:r w:rsidRPr="00981E02">
        <w:rPr>
          <w:rFonts w:ascii="Times New Roman" w:hAnsi="Times New Roman"/>
          <w:sz w:val="24"/>
          <w:szCs w:val="24"/>
        </w:rPr>
        <w:t>Письмо Минобрнауки России от 14.10.2013 г. «</w:t>
      </w:r>
      <w:r w:rsidRPr="00981E02">
        <w:rPr>
          <w:rFonts w:ascii="Times New Roman" w:hAnsi="Times New Roman"/>
          <w:bCs/>
          <w:sz w:val="24"/>
          <w:szCs w:val="24"/>
        </w:rPr>
        <w:t>Методические рекомендации по проведению независимой системы оценки качества работы образовательных организаций».</w:t>
      </w:r>
    </w:p>
    <w:p w:rsidR="0043030C" w:rsidRPr="00981E02" w:rsidRDefault="0043030C" w:rsidP="006C7126">
      <w:pPr>
        <w:pStyle w:val="a6"/>
        <w:numPr>
          <w:ilvl w:val="0"/>
          <w:numId w:val="7"/>
        </w:numPr>
        <w:tabs>
          <w:tab w:val="left" w:pos="0"/>
        </w:tabs>
        <w:spacing w:after="0" w:line="240" w:lineRule="auto"/>
        <w:ind w:left="567" w:hanging="567"/>
        <w:jc w:val="both"/>
        <w:rPr>
          <w:rFonts w:ascii="Times New Roman" w:hAnsi="Times New Roman"/>
          <w:bCs/>
          <w:sz w:val="24"/>
          <w:szCs w:val="24"/>
        </w:rPr>
      </w:pPr>
      <w:r w:rsidRPr="00981E02">
        <w:rPr>
          <w:rFonts w:ascii="Times New Roman" w:hAnsi="Times New Roman"/>
          <w:bCs/>
          <w:sz w:val="24"/>
          <w:szCs w:val="24"/>
        </w:rPr>
        <w:t>План действий по обеспечению введения ФГОС дошкольного образования (утвержден 31.12.2013 г. первым зам. Министра образования и науки РФ).</w:t>
      </w:r>
    </w:p>
    <w:p w:rsidR="0043030C" w:rsidRPr="00981E02" w:rsidRDefault="0043030C" w:rsidP="006C7126">
      <w:pPr>
        <w:numPr>
          <w:ilvl w:val="0"/>
          <w:numId w:val="7"/>
        </w:numPr>
        <w:shd w:val="clear" w:color="auto" w:fill="FFFFFF"/>
        <w:spacing w:before="100" w:beforeAutospacing="1" w:after="100" w:afterAutospacing="1" w:line="293" w:lineRule="atLeast"/>
        <w:ind w:left="578" w:hanging="578"/>
        <w:jc w:val="both"/>
        <w:rPr>
          <w:rFonts w:ascii="Times New Roman" w:eastAsia="Times New Roman" w:hAnsi="Times New Roman"/>
          <w:sz w:val="24"/>
          <w:szCs w:val="24"/>
        </w:rPr>
      </w:pPr>
      <w:r w:rsidRPr="00981E02">
        <w:rPr>
          <w:rFonts w:ascii="Times New Roman" w:hAnsi="Times New Roman"/>
          <w:sz w:val="24"/>
          <w:szCs w:val="24"/>
        </w:rPr>
        <w:t>Письмо Рособрнадзора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w:t>
      </w:r>
    </w:p>
    <w:p w:rsidR="0043030C" w:rsidRPr="00981E02" w:rsidRDefault="0043030C" w:rsidP="006C7126">
      <w:pPr>
        <w:pStyle w:val="21"/>
        <w:ind w:firstLine="0"/>
        <w:rPr>
          <w:rFonts w:ascii="Times New Roman" w:hAnsi="Times New Roman" w:cs="Times New Roman"/>
          <w:color w:val="000000"/>
          <w:sz w:val="24"/>
          <w:u w:val="single"/>
        </w:rPr>
      </w:pPr>
    </w:p>
    <w:p w:rsidR="0043030C" w:rsidRPr="00981E02" w:rsidRDefault="0043030C" w:rsidP="006C7126">
      <w:pPr>
        <w:pStyle w:val="21"/>
        <w:ind w:firstLine="0"/>
        <w:rPr>
          <w:rFonts w:ascii="Times New Roman" w:hAnsi="Times New Roman" w:cs="Times New Roman"/>
          <w:color w:val="000000"/>
          <w:sz w:val="24"/>
          <w:u w:val="single"/>
        </w:rPr>
      </w:pPr>
    </w:p>
    <w:p w:rsidR="0043030C" w:rsidRPr="00981E02" w:rsidRDefault="0043030C" w:rsidP="006C7126">
      <w:pPr>
        <w:pStyle w:val="21"/>
        <w:ind w:firstLine="0"/>
        <w:rPr>
          <w:rFonts w:ascii="Times New Roman" w:hAnsi="Times New Roman" w:cs="Times New Roman"/>
          <w:color w:val="000000"/>
          <w:sz w:val="24"/>
          <w:u w:val="single"/>
        </w:rPr>
      </w:pPr>
    </w:p>
    <w:p w:rsidR="00755A63" w:rsidRPr="00981E02" w:rsidRDefault="00755A63"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981E02" w:rsidRDefault="00F64838" w:rsidP="006C7126">
      <w:pPr>
        <w:pStyle w:val="21"/>
        <w:ind w:firstLine="0"/>
        <w:rPr>
          <w:rFonts w:ascii="Times New Roman" w:hAnsi="Times New Roman" w:cs="Times New Roman"/>
          <w:color w:val="000000"/>
          <w:sz w:val="24"/>
          <w:u w:val="single"/>
        </w:rPr>
      </w:pPr>
    </w:p>
    <w:p w:rsidR="00F64838" w:rsidRPr="00092D79" w:rsidRDefault="00F64838" w:rsidP="00F64838">
      <w:pPr>
        <w:pStyle w:val="21"/>
        <w:ind w:firstLine="0"/>
        <w:jc w:val="center"/>
        <w:rPr>
          <w:rFonts w:ascii="Times New Roman" w:hAnsi="Times New Roman" w:cs="Times New Roman"/>
          <w:b/>
          <w:color w:val="000000"/>
          <w:sz w:val="24"/>
          <w:u w:val="single"/>
        </w:rPr>
      </w:pPr>
      <w:r w:rsidRPr="00092D79">
        <w:rPr>
          <w:rFonts w:ascii="Times New Roman" w:hAnsi="Times New Roman" w:cs="Times New Roman"/>
          <w:b/>
          <w:color w:val="000000"/>
          <w:sz w:val="24"/>
          <w:u w:val="single"/>
        </w:rPr>
        <w:lastRenderedPageBreak/>
        <w:t>4. КРАТКАЯ ПРЕЗЕНТАЦИЯ ПРОГРАММЫ</w:t>
      </w:r>
    </w:p>
    <w:p w:rsidR="00F64838" w:rsidRPr="00092D79" w:rsidRDefault="00F64838" w:rsidP="00F64838">
      <w:pPr>
        <w:pStyle w:val="21"/>
        <w:ind w:firstLine="0"/>
        <w:jc w:val="center"/>
        <w:rPr>
          <w:rFonts w:ascii="Times New Roman" w:hAnsi="Times New Roman" w:cs="Times New Roman"/>
          <w:b/>
          <w:color w:val="000000"/>
          <w:sz w:val="24"/>
          <w:u w:val="single"/>
        </w:rPr>
      </w:pPr>
    </w:p>
    <w:p w:rsidR="00F64838" w:rsidRDefault="00F64838" w:rsidP="00F64838">
      <w:pPr>
        <w:pStyle w:val="Textbody"/>
        <w:spacing w:after="0"/>
        <w:ind w:firstLine="567"/>
        <w:jc w:val="both"/>
        <w:rPr>
          <w:sz w:val="28"/>
          <w:lang w:val="ru-RU"/>
        </w:rPr>
      </w:pPr>
      <w:r>
        <w:rPr>
          <w:sz w:val="28"/>
          <w:lang w:val="ru-RU"/>
        </w:rPr>
        <w:t xml:space="preserve">Муниципальное автономное дошкольное образовательное учреждение Детский сад № 301 функционирует с </w:t>
      </w:r>
      <w:r>
        <w:rPr>
          <w:rFonts w:eastAsia="Times New Roman"/>
          <w:sz w:val="28"/>
          <w:szCs w:val="28"/>
          <w:lang w:val="ru-RU" w:eastAsia="ar-SA" w:bidi="ar-SA"/>
        </w:rPr>
        <w:t xml:space="preserve">1986 года, (Приказ от 10 января 1986 года №9 </w:t>
      </w:r>
      <w:r>
        <w:rPr>
          <w:sz w:val="28"/>
          <w:lang w:val="ru-RU"/>
        </w:rPr>
        <w:t>года)  на основании Устава, утвержденного Постановлением главы Администрации ГО город Уфа РБ от 27.12.2011г. за № 7524,  лицензии на осуществление образовательной  деятельности, выданной  Управлением по контролю и надзору в сфере образования РБ 04.16.2016, № 3691 деятельность от  06.11.2012г. №1560.</w:t>
      </w:r>
    </w:p>
    <w:p w:rsidR="00F64838" w:rsidRPr="002906E5" w:rsidRDefault="00F64838" w:rsidP="00F64838">
      <w:pPr>
        <w:pStyle w:val="Default"/>
        <w:jc w:val="both"/>
        <w:rPr>
          <w:sz w:val="28"/>
          <w:szCs w:val="28"/>
        </w:rPr>
      </w:pPr>
      <w:r>
        <w:rPr>
          <w:sz w:val="28"/>
          <w:szCs w:val="28"/>
          <w:u w:val="single"/>
        </w:rPr>
        <w:t>Т</w:t>
      </w:r>
      <w:r w:rsidRPr="004F46F0">
        <w:rPr>
          <w:sz w:val="28"/>
          <w:szCs w:val="28"/>
          <w:u w:val="single"/>
        </w:rPr>
        <w:t>ип:</w:t>
      </w:r>
      <w:r w:rsidRPr="002906E5">
        <w:rPr>
          <w:sz w:val="28"/>
          <w:szCs w:val="28"/>
        </w:rPr>
        <w:t xml:space="preserve"> дошкольное образовательное учреждение </w:t>
      </w:r>
    </w:p>
    <w:p w:rsidR="00F64838" w:rsidRDefault="00F64838" w:rsidP="00F64838">
      <w:pPr>
        <w:pStyle w:val="Textbody"/>
        <w:spacing w:after="0"/>
        <w:jc w:val="both"/>
        <w:rPr>
          <w:sz w:val="28"/>
          <w:lang w:val="ru-RU"/>
        </w:rPr>
      </w:pPr>
      <w:r>
        <w:rPr>
          <w:sz w:val="28"/>
          <w:szCs w:val="28"/>
          <w:u w:val="single"/>
          <w:lang w:val="ru-RU"/>
        </w:rPr>
        <w:t>О</w:t>
      </w:r>
      <w:r w:rsidRPr="004F46F0">
        <w:rPr>
          <w:sz w:val="28"/>
          <w:szCs w:val="28"/>
          <w:u w:val="single"/>
        </w:rPr>
        <w:t>рганизационно-правовая форма</w:t>
      </w:r>
      <w:r w:rsidRPr="002906E5">
        <w:rPr>
          <w:sz w:val="28"/>
          <w:szCs w:val="28"/>
        </w:rPr>
        <w:t xml:space="preserve">: </w:t>
      </w:r>
      <w:r>
        <w:rPr>
          <w:sz w:val="28"/>
          <w:szCs w:val="28"/>
          <w:lang w:val="ru-RU"/>
        </w:rPr>
        <w:t xml:space="preserve"> муниципальное </w:t>
      </w:r>
      <w:r w:rsidRPr="002906E5">
        <w:rPr>
          <w:sz w:val="28"/>
          <w:szCs w:val="28"/>
        </w:rPr>
        <w:t>автономное</w:t>
      </w:r>
    </w:p>
    <w:p w:rsidR="00F64838" w:rsidRPr="00214AF3" w:rsidRDefault="00F64838" w:rsidP="00F64838">
      <w:pPr>
        <w:pStyle w:val="Textbody"/>
        <w:autoSpaceDE w:val="0"/>
        <w:jc w:val="both"/>
        <w:rPr>
          <w:sz w:val="28"/>
          <w:lang w:val="ru-RU"/>
        </w:rPr>
      </w:pPr>
      <w:r>
        <w:rPr>
          <w:sz w:val="28"/>
          <w:u w:val="single"/>
          <w:lang w:val="ru-RU"/>
        </w:rPr>
        <w:t>У</w:t>
      </w:r>
      <w:r w:rsidRPr="00214AF3">
        <w:rPr>
          <w:sz w:val="28"/>
          <w:u w:val="single"/>
          <w:lang w:val="ru-RU"/>
        </w:rPr>
        <w:t>чредитель</w:t>
      </w:r>
      <w:r>
        <w:rPr>
          <w:sz w:val="28"/>
          <w:u w:val="single"/>
          <w:lang w:val="ru-RU"/>
        </w:rPr>
        <w:t xml:space="preserve">: </w:t>
      </w:r>
      <w:r>
        <w:rPr>
          <w:sz w:val="28"/>
          <w:lang w:val="ru-RU"/>
        </w:rPr>
        <w:t>Администрация</w:t>
      </w:r>
      <w:r w:rsidRPr="00214AF3">
        <w:rPr>
          <w:sz w:val="28"/>
          <w:lang w:val="ru-RU"/>
        </w:rPr>
        <w:t xml:space="preserve"> городского округа город Уфа Республики Башкортостан</w:t>
      </w:r>
    </w:p>
    <w:p w:rsidR="00F64838" w:rsidRPr="00214AF3" w:rsidRDefault="00F64838" w:rsidP="00F64838">
      <w:pPr>
        <w:pStyle w:val="Textbody"/>
        <w:autoSpaceDE w:val="0"/>
        <w:spacing w:after="0"/>
        <w:jc w:val="both"/>
        <w:rPr>
          <w:sz w:val="28"/>
          <w:u w:val="single"/>
          <w:lang w:val="ru-RU"/>
        </w:rPr>
      </w:pPr>
      <w:r w:rsidRPr="00214AF3">
        <w:rPr>
          <w:sz w:val="28"/>
          <w:u w:val="single"/>
          <w:lang w:val="ru-RU"/>
        </w:rPr>
        <w:t>Юридический и фактический адрес:</w:t>
      </w:r>
      <w:r w:rsidRPr="00214AF3">
        <w:rPr>
          <w:color w:val="000000"/>
          <w:sz w:val="28"/>
          <w:szCs w:val="28"/>
          <w:lang w:val="ru-RU"/>
        </w:rPr>
        <w:t xml:space="preserve"> 450099, Республика Башкортостан,    г.Уфа,  Октябрьский район, ул. Баязита Бикбая, 18/1. </w:t>
      </w:r>
      <w:r w:rsidRPr="00214AF3">
        <w:rPr>
          <w:sz w:val="28"/>
          <w:u w:val="single"/>
          <w:lang w:val="ru-RU"/>
        </w:rPr>
        <w:t xml:space="preserve">  </w:t>
      </w:r>
    </w:p>
    <w:p w:rsidR="00F64838" w:rsidRPr="00214AF3" w:rsidRDefault="00F64838" w:rsidP="00F64838">
      <w:pPr>
        <w:pStyle w:val="Textbody"/>
        <w:spacing w:after="0"/>
        <w:jc w:val="both"/>
        <w:rPr>
          <w:sz w:val="28"/>
          <w:lang w:val="ru-RU"/>
        </w:rPr>
      </w:pPr>
      <w:r w:rsidRPr="00214AF3">
        <w:rPr>
          <w:sz w:val="28"/>
          <w:u w:val="single"/>
          <w:lang w:val="ru-RU"/>
        </w:rPr>
        <w:t xml:space="preserve">Тел./факс: </w:t>
      </w:r>
      <w:r w:rsidRPr="00214AF3">
        <w:rPr>
          <w:sz w:val="28"/>
          <w:lang w:val="ru-RU"/>
        </w:rPr>
        <w:t>8 (347) 234-34-24</w:t>
      </w:r>
    </w:p>
    <w:p w:rsidR="00F64838" w:rsidRPr="00F64838" w:rsidRDefault="00F64838" w:rsidP="00F64838">
      <w:pPr>
        <w:pStyle w:val="Textbody"/>
        <w:tabs>
          <w:tab w:val="left" w:pos="0"/>
        </w:tabs>
        <w:spacing w:after="0"/>
        <w:jc w:val="both"/>
        <w:rPr>
          <w:sz w:val="28"/>
          <w:lang w:val="ru-RU"/>
        </w:rPr>
      </w:pPr>
      <w:r w:rsidRPr="00214AF3">
        <w:rPr>
          <w:sz w:val="28"/>
          <w:u w:val="single"/>
          <w:lang w:val="ru-RU"/>
        </w:rPr>
        <w:t>Е</w:t>
      </w:r>
      <w:r w:rsidRPr="00F64838">
        <w:rPr>
          <w:sz w:val="28"/>
          <w:u w:val="single"/>
          <w:lang w:val="ru-RU"/>
        </w:rPr>
        <w:t>-</w:t>
      </w:r>
      <w:r w:rsidRPr="00214AF3">
        <w:rPr>
          <w:sz w:val="28"/>
          <w:u w:val="single"/>
          <w:lang w:val="en-US"/>
        </w:rPr>
        <w:t>mail</w:t>
      </w:r>
      <w:r w:rsidRPr="00F64838">
        <w:rPr>
          <w:sz w:val="28"/>
          <w:u w:val="single"/>
          <w:lang w:val="ru-RU"/>
        </w:rPr>
        <w:t xml:space="preserve">: </w:t>
      </w:r>
      <w:r w:rsidRPr="00214AF3">
        <w:rPr>
          <w:sz w:val="28"/>
          <w:lang w:val="en-US"/>
        </w:rPr>
        <w:t>Luchik</w:t>
      </w:r>
      <w:r w:rsidRPr="00F64838">
        <w:rPr>
          <w:sz w:val="28"/>
          <w:lang w:val="ru-RU"/>
        </w:rPr>
        <w:t>2-301@</w:t>
      </w:r>
      <w:r w:rsidRPr="00214AF3">
        <w:rPr>
          <w:sz w:val="28"/>
          <w:lang w:val="en-US"/>
        </w:rPr>
        <w:t>mail</w:t>
      </w:r>
      <w:r w:rsidRPr="00F64838">
        <w:rPr>
          <w:sz w:val="28"/>
          <w:lang w:val="ru-RU"/>
        </w:rPr>
        <w:t>.</w:t>
      </w:r>
      <w:r w:rsidRPr="00214AF3">
        <w:rPr>
          <w:sz w:val="28"/>
          <w:lang w:val="en-US"/>
        </w:rPr>
        <w:t>ru</w:t>
      </w:r>
    </w:p>
    <w:p w:rsidR="00F64838" w:rsidRPr="0089225F" w:rsidRDefault="00F64838" w:rsidP="00F64838">
      <w:pPr>
        <w:pStyle w:val="Textbody"/>
        <w:spacing w:after="0"/>
        <w:jc w:val="both"/>
        <w:rPr>
          <w:sz w:val="28"/>
          <w:szCs w:val="28"/>
        </w:rPr>
      </w:pPr>
      <w:r w:rsidRPr="00214AF3">
        <w:rPr>
          <w:sz w:val="28"/>
          <w:u w:val="single"/>
          <w:lang w:val="en-US"/>
        </w:rPr>
        <w:t>http</w:t>
      </w:r>
      <w:r w:rsidRPr="00F64838">
        <w:rPr>
          <w:sz w:val="28"/>
          <w:u w:val="single"/>
          <w:lang w:val="ru-RU"/>
        </w:rPr>
        <w:t xml:space="preserve">: </w:t>
      </w:r>
      <w:r w:rsidRPr="00C76AC5">
        <w:t>301.</w:t>
      </w:r>
      <w:r w:rsidRPr="0089225F">
        <w:rPr>
          <w:sz w:val="28"/>
          <w:szCs w:val="28"/>
          <w:lang w:val="en-US"/>
        </w:rPr>
        <w:t>obr</w:t>
      </w:r>
      <w:r w:rsidRPr="0089225F">
        <w:rPr>
          <w:sz w:val="28"/>
          <w:szCs w:val="28"/>
        </w:rPr>
        <w:t>-</w:t>
      </w:r>
      <w:r w:rsidRPr="0089225F">
        <w:rPr>
          <w:sz w:val="28"/>
          <w:szCs w:val="28"/>
          <w:lang w:val="en-US"/>
        </w:rPr>
        <w:t>rf</w:t>
      </w:r>
      <w:r w:rsidRPr="0089225F">
        <w:rPr>
          <w:sz w:val="28"/>
          <w:szCs w:val="28"/>
        </w:rPr>
        <w:t>.</w:t>
      </w:r>
      <w:r w:rsidRPr="0089225F">
        <w:rPr>
          <w:sz w:val="28"/>
          <w:szCs w:val="28"/>
          <w:lang w:val="en-US"/>
        </w:rPr>
        <w:t>ru</w:t>
      </w:r>
      <w:r w:rsidRPr="0089225F">
        <w:rPr>
          <w:sz w:val="28"/>
          <w:szCs w:val="28"/>
        </w:rPr>
        <w:t xml:space="preserve"> .</w:t>
      </w:r>
    </w:p>
    <w:p w:rsidR="00F64838" w:rsidRPr="00214AF3" w:rsidRDefault="00F64838" w:rsidP="00F64838">
      <w:pPr>
        <w:pStyle w:val="Textbody"/>
        <w:spacing w:after="0"/>
        <w:jc w:val="both"/>
        <w:rPr>
          <w:sz w:val="28"/>
          <w:lang w:val="ru-RU"/>
        </w:rPr>
      </w:pPr>
      <w:r w:rsidRPr="00214AF3">
        <w:rPr>
          <w:sz w:val="28"/>
          <w:u w:val="single"/>
          <w:lang w:val="ru-RU"/>
        </w:rPr>
        <w:t>Руководитель</w:t>
      </w:r>
      <w:r w:rsidRPr="00214AF3">
        <w:rPr>
          <w:sz w:val="28"/>
          <w:lang w:val="ru-RU"/>
        </w:rPr>
        <w:t>: Чудова Алла Николаевна</w:t>
      </w:r>
    </w:p>
    <w:p w:rsidR="00F64838" w:rsidRDefault="00F64838" w:rsidP="00F64838">
      <w:pPr>
        <w:pStyle w:val="Textbody"/>
        <w:spacing w:after="0"/>
        <w:jc w:val="both"/>
        <w:rPr>
          <w:sz w:val="28"/>
          <w:lang w:val="ru-RU"/>
        </w:rPr>
      </w:pPr>
      <w:r w:rsidRPr="00214AF3">
        <w:rPr>
          <w:sz w:val="28"/>
          <w:u w:val="single"/>
          <w:lang w:val="ru-RU"/>
        </w:rPr>
        <w:t xml:space="preserve">Режим работы: </w:t>
      </w:r>
      <w:r w:rsidRPr="00214AF3">
        <w:rPr>
          <w:sz w:val="28"/>
          <w:lang w:val="ru-RU"/>
        </w:rPr>
        <w:t>12-часовой при пятидневной неделе, выходные дни суббота, воскресенье, праздничные дни.</w:t>
      </w:r>
    </w:p>
    <w:p w:rsidR="00F64838" w:rsidRPr="002906E5" w:rsidRDefault="00F64838" w:rsidP="00F64838">
      <w:pPr>
        <w:shd w:val="clear" w:color="auto" w:fill="FFFFFF"/>
        <w:spacing w:after="0" w:line="240" w:lineRule="auto"/>
        <w:rPr>
          <w:rFonts w:ascii="Times New Roman" w:hAnsi="Times New Roman"/>
          <w:b/>
          <w:sz w:val="28"/>
          <w:szCs w:val="28"/>
        </w:rPr>
      </w:pPr>
      <w:r>
        <w:rPr>
          <w:rFonts w:ascii="Times New Roman" w:hAnsi="Times New Roman"/>
          <w:b/>
          <w:sz w:val="28"/>
          <w:szCs w:val="28"/>
        </w:rPr>
        <w:t>4.</w:t>
      </w:r>
      <w:r w:rsidRPr="002906E5">
        <w:rPr>
          <w:rFonts w:ascii="Times New Roman" w:hAnsi="Times New Roman"/>
          <w:b/>
          <w:sz w:val="28"/>
          <w:szCs w:val="28"/>
        </w:rPr>
        <w:t xml:space="preserve"> 1. Возрастные и иные категории детей, на которых ориентирована Программа.</w:t>
      </w:r>
    </w:p>
    <w:p w:rsidR="00F64838" w:rsidRDefault="00F64838" w:rsidP="00F64838">
      <w:pPr>
        <w:spacing w:after="0" w:line="240" w:lineRule="auto"/>
        <w:jc w:val="both"/>
        <w:rPr>
          <w:rFonts w:ascii="Times New Roman" w:hAnsi="Times New Roman"/>
          <w:sz w:val="28"/>
          <w:szCs w:val="28"/>
        </w:rPr>
      </w:pPr>
      <w:r>
        <w:rPr>
          <w:rFonts w:ascii="Times New Roman" w:hAnsi="Times New Roman"/>
          <w:sz w:val="28"/>
          <w:szCs w:val="28"/>
        </w:rPr>
        <w:t xml:space="preserve">МАДОУ </w:t>
      </w:r>
      <w:r w:rsidRPr="009A65B2">
        <w:rPr>
          <w:rFonts w:ascii="Times New Roman" w:hAnsi="Times New Roman"/>
          <w:sz w:val="28"/>
          <w:szCs w:val="28"/>
        </w:rPr>
        <w:t xml:space="preserve">  </w:t>
      </w:r>
      <w:r>
        <w:rPr>
          <w:rFonts w:ascii="Times New Roman" w:hAnsi="Times New Roman"/>
          <w:sz w:val="28"/>
          <w:szCs w:val="28"/>
        </w:rPr>
        <w:t>Д</w:t>
      </w:r>
      <w:r w:rsidRPr="009A65B2">
        <w:rPr>
          <w:rFonts w:ascii="Times New Roman" w:hAnsi="Times New Roman"/>
          <w:sz w:val="28"/>
          <w:szCs w:val="28"/>
        </w:rPr>
        <w:t>етский сад № 301 осуществляет воспитание, обучение и развитие детей в возрасте с 2 лет до 8 лет. В учреждении функционирует</w:t>
      </w:r>
      <w:r>
        <w:rPr>
          <w:rFonts w:ascii="Times New Roman" w:hAnsi="Times New Roman"/>
          <w:sz w:val="28"/>
          <w:szCs w:val="28"/>
        </w:rPr>
        <w:t xml:space="preserve"> 13 </w:t>
      </w:r>
      <w:r w:rsidRPr="009A65B2">
        <w:rPr>
          <w:rFonts w:ascii="Times New Roman" w:hAnsi="Times New Roman"/>
          <w:sz w:val="28"/>
          <w:szCs w:val="28"/>
        </w:rPr>
        <w:t xml:space="preserve">групп, которые </w:t>
      </w:r>
      <w:r w:rsidR="000D1CDB">
        <w:rPr>
          <w:rFonts w:ascii="Times New Roman" w:hAnsi="Times New Roman"/>
          <w:sz w:val="28"/>
          <w:szCs w:val="28"/>
        </w:rPr>
        <w:t>посещают 468</w:t>
      </w:r>
      <w:r w:rsidRPr="000D1CDB">
        <w:rPr>
          <w:rFonts w:ascii="Times New Roman" w:hAnsi="Times New Roman"/>
          <w:sz w:val="28"/>
          <w:szCs w:val="28"/>
        </w:rPr>
        <w:t xml:space="preserve"> детей  в возрасте с 2-х до 8 лет.</w:t>
      </w:r>
      <w:r w:rsidRPr="009A65B2">
        <w:rPr>
          <w:rFonts w:ascii="Times New Roman" w:hAnsi="Times New Roman"/>
          <w:sz w:val="28"/>
          <w:szCs w:val="28"/>
        </w:rPr>
        <w:tab/>
      </w:r>
    </w:p>
    <w:p w:rsidR="00F64838" w:rsidRPr="009A65B2" w:rsidRDefault="00F64838" w:rsidP="00F64838">
      <w:pPr>
        <w:spacing w:after="0" w:line="240" w:lineRule="auto"/>
        <w:jc w:val="both"/>
        <w:rPr>
          <w:rFonts w:ascii="Times New Roman" w:hAnsi="Times New Roman"/>
          <w:sz w:val="28"/>
          <w:szCs w:val="28"/>
        </w:rPr>
      </w:pPr>
      <w:r w:rsidRPr="009A65B2">
        <w:rPr>
          <w:rFonts w:ascii="Times New Roman" w:hAnsi="Times New Roman"/>
          <w:sz w:val="28"/>
          <w:szCs w:val="28"/>
        </w:rPr>
        <w:t>Группы скомплектованы по одновозрастному принципу:</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1</w:t>
      </w:r>
      <w:r w:rsidRPr="009A65B2">
        <w:rPr>
          <w:rFonts w:ascii="Times New Roman" w:hAnsi="Times New Roman"/>
          <w:sz w:val="28"/>
          <w:szCs w:val="28"/>
        </w:rPr>
        <w:t xml:space="preserve"> группа детей раннего возраста (от 2-х до 3 лет);</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sidRPr="009A65B2">
        <w:rPr>
          <w:rFonts w:ascii="Times New Roman" w:hAnsi="Times New Roman"/>
          <w:sz w:val="28"/>
          <w:szCs w:val="28"/>
        </w:rPr>
        <w:t>9 групп детей дошкольного возраста от 3-х до 7 лет, из них:</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2</w:t>
      </w:r>
      <w:r w:rsidRPr="009A65B2">
        <w:rPr>
          <w:rFonts w:ascii="Times New Roman" w:hAnsi="Times New Roman"/>
          <w:sz w:val="28"/>
          <w:szCs w:val="28"/>
        </w:rPr>
        <w:t xml:space="preserve"> группы – дети 3-4 лет;</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3</w:t>
      </w:r>
      <w:r w:rsidRPr="009A65B2">
        <w:rPr>
          <w:rFonts w:ascii="Times New Roman" w:hAnsi="Times New Roman"/>
          <w:sz w:val="28"/>
          <w:szCs w:val="28"/>
        </w:rPr>
        <w:t xml:space="preserve"> группы – дети 4-5 лет;</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3</w:t>
      </w:r>
      <w:r w:rsidRPr="009A65B2">
        <w:rPr>
          <w:rFonts w:ascii="Times New Roman" w:hAnsi="Times New Roman"/>
          <w:sz w:val="28"/>
          <w:szCs w:val="28"/>
        </w:rPr>
        <w:t xml:space="preserve"> группы – дети 5-6 лет ;</w:t>
      </w:r>
    </w:p>
    <w:p w:rsidR="00F64838" w:rsidRPr="009A65B2"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2</w:t>
      </w:r>
      <w:r w:rsidRPr="009A65B2">
        <w:rPr>
          <w:rFonts w:ascii="Times New Roman" w:hAnsi="Times New Roman"/>
          <w:sz w:val="28"/>
          <w:szCs w:val="28"/>
        </w:rPr>
        <w:t xml:space="preserve"> группы – дети 6-8лет .</w:t>
      </w:r>
    </w:p>
    <w:p w:rsidR="00F64838" w:rsidRDefault="00F64838" w:rsidP="00F64838">
      <w:pPr>
        <w:widowControl w:val="0"/>
        <w:numPr>
          <w:ilvl w:val="1"/>
          <w:numId w:val="2"/>
        </w:numPr>
        <w:tabs>
          <w:tab w:val="left" w:pos="360"/>
        </w:tabs>
        <w:suppressAutoHyphens/>
        <w:spacing w:after="0" w:line="240" w:lineRule="auto"/>
        <w:ind w:hanging="1440"/>
        <w:jc w:val="both"/>
        <w:rPr>
          <w:rFonts w:ascii="Times New Roman" w:hAnsi="Times New Roman"/>
          <w:sz w:val="28"/>
          <w:szCs w:val="28"/>
        </w:rPr>
      </w:pPr>
      <w:r>
        <w:rPr>
          <w:rFonts w:ascii="Times New Roman" w:hAnsi="Times New Roman"/>
          <w:sz w:val="28"/>
          <w:szCs w:val="28"/>
        </w:rPr>
        <w:t>2 группы</w:t>
      </w:r>
      <w:r w:rsidRPr="009A65B2">
        <w:rPr>
          <w:rFonts w:ascii="Times New Roman" w:hAnsi="Times New Roman"/>
          <w:sz w:val="28"/>
          <w:szCs w:val="28"/>
        </w:rPr>
        <w:t xml:space="preserve"> кратк</w:t>
      </w:r>
      <w:r>
        <w:rPr>
          <w:rFonts w:ascii="Times New Roman" w:hAnsi="Times New Roman"/>
          <w:sz w:val="28"/>
          <w:szCs w:val="28"/>
        </w:rPr>
        <w:t xml:space="preserve">овременного  пребывания </w:t>
      </w:r>
    </w:p>
    <w:p w:rsidR="00F64838" w:rsidRPr="009A65B2" w:rsidRDefault="00F64838" w:rsidP="00F64838">
      <w:pPr>
        <w:widowControl w:val="0"/>
        <w:tabs>
          <w:tab w:val="left" w:pos="360"/>
        </w:tabs>
        <w:suppressAutoHyphens/>
        <w:spacing w:after="0" w:line="240" w:lineRule="auto"/>
        <w:ind w:left="284"/>
        <w:jc w:val="both"/>
        <w:rPr>
          <w:rFonts w:ascii="Times New Roman" w:hAnsi="Times New Roman"/>
          <w:sz w:val="28"/>
          <w:szCs w:val="28"/>
        </w:rPr>
      </w:pPr>
      <w:r>
        <w:rPr>
          <w:rFonts w:ascii="Times New Roman" w:hAnsi="Times New Roman"/>
          <w:sz w:val="28"/>
          <w:szCs w:val="28"/>
        </w:rPr>
        <w:t>Численность воспитанников в</w:t>
      </w:r>
      <w:r w:rsidR="000D1CDB">
        <w:rPr>
          <w:rFonts w:ascii="Times New Roman" w:hAnsi="Times New Roman"/>
          <w:sz w:val="28"/>
          <w:szCs w:val="28"/>
        </w:rPr>
        <w:t xml:space="preserve"> возрасте до 3 лет составляет 25 человек, от 3 до 8 лет-413</w:t>
      </w:r>
      <w:r>
        <w:rPr>
          <w:rFonts w:ascii="Times New Roman" w:hAnsi="Times New Roman"/>
          <w:sz w:val="28"/>
          <w:szCs w:val="28"/>
        </w:rPr>
        <w:t>.В режиме кратковременного пребывания-30 человек</w:t>
      </w:r>
    </w:p>
    <w:p w:rsidR="00F64838" w:rsidRDefault="00F64838" w:rsidP="00F64838">
      <w:pPr>
        <w:shd w:val="clear" w:color="auto" w:fill="FFFFFF"/>
        <w:spacing w:after="0" w:line="240" w:lineRule="auto"/>
        <w:ind w:firstLine="709"/>
        <w:jc w:val="both"/>
        <w:rPr>
          <w:rFonts w:ascii="Times New Roman" w:hAnsi="Times New Roman"/>
          <w:sz w:val="28"/>
          <w:szCs w:val="28"/>
        </w:rPr>
      </w:pPr>
    </w:p>
    <w:p w:rsidR="00F64838" w:rsidRPr="002906E5" w:rsidRDefault="00F64838" w:rsidP="00F64838">
      <w:pPr>
        <w:shd w:val="clear" w:color="auto" w:fill="FFFFFF"/>
        <w:spacing w:after="0" w:line="240" w:lineRule="auto"/>
        <w:ind w:firstLine="709"/>
        <w:jc w:val="both"/>
        <w:rPr>
          <w:rFonts w:ascii="Times New Roman" w:hAnsi="Times New Roman"/>
          <w:sz w:val="28"/>
          <w:szCs w:val="28"/>
        </w:rPr>
      </w:pPr>
      <w:r w:rsidRPr="002906E5">
        <w:rPr>
          <w:rFonts w:ascii="Times New Roman" w:hAnsi="Times New Roman"/>
          <w:sz w:val="28"/>
          <w:szCs w:val="28"/>
        </w:rPr>
        <w:t xml:space="preserve">Основная образовательная программа дошкольного образования (ООП ДО) ОБЕСПЕЧИВАЕТ   разностороннее развитие детей в возрасте от 2  до 7 лет (с 2 мес. до 8 лет при наличии условий) с учетом их возрастных и индивидуальных особенностей по основным направлениям развития и образования (образовательным областям): </w:t>
      </w:r>
    </w:p>
    <w:p w:rsidR="00F64838" w:rsidRPr="002906E5" w:rsidRDefault="00F64838" w:rsidP="00F64838">
      <w:pPr>
        <w:spacing w:after="0" w:line="240" w:lineRule="auto"/>
        <w:ind w:firstLine="709"/>
        <w:jc w:val="both"/>
        <w:rPr>
          <w:rFonts w:ascii="Times New Roman" w:hAnsi="Times New Roman"/>
          <w:color w:val="000000"/>
          <w:sz w:val="28"/>
          <w:szCs w:val="28"/>
        </w:rPr>
      </w:pPr>
      <w:r w:rsidRPr="002906E5">
        <w:rPr>
          <w:rFonts w:ascii="Times New Roman" w:hAnsi="Times New Roman"/>
          <w:b/>
          <w:sz w:val="28"/>
          <w:szCs w:val="28"/>
        </w:rPr>
        <w:t>Физическое развитие</w:t>
      </w:r>
      <w:r w:rsidRPr="002906E5">
        <w:rPr>
          <w:rFonts w:ascii="Times New Roman" w:hAnsi="Times New Roman"/>
          <w:sz w:val="28"/>
          <w:szCs w:val="28"/>
        </w:rPr>
        <w:t xml:space="preserve"> </w:t>
      </w:r>
      <w:r w:rsidRPr="002906E5">
        <w:rPr>
          <w:rFonts w:ascii="Times New Roman" w:hAnsi="Times New Roman"/>
          <w:color w:val="000000"/>
          <w:sz w:val="28"/>
          <w:szCs w:val="28"/>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w:t>
      </w:r>
      <w:r w:rsidRPr="002906E5">
        <w:rPr>
          <w:rFonts w:ascii="Times New Roman" w:hAnsi="Times New Roman"/>
          <w:color w:val="000000"/>
          <w:sz w:val="28"/>
          <w:szCs w:val="28"/>
        </w:rPr>
        <w:lastRenderedPageBreak/>
        <w:t>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64838" w:rsidRPr="002906E5" w:rsidRDefault="00F64838" w:rsidP="00F64838">
      <w:pPr>
        <w:spacing w:after="0" w:line="240" w:lineRule="auto"/>
        <w:ind w:firstLine="709"/>
        <w:jc w:val="both"/>
        <w:rPr>
          <w:rFonts w:ascii="Times New Roman" w:hAnsi="Times New Roman"/>
          <w:color w:val="000000"/>
          <w:sz w:val="28"/>
          <w:szCs w:val="28"/>
        </w:rPr>
      </w:pPr>
      <w:r w:rsidRPr="002906E5">
        <w:rPr>
          <w:rFonts w:ascii="Times New Roman" w:hAnsi="Times New Roman"/>
          <w:b/>
          <w:sz w:val="28"/>
          <w:szCs w:val="28"/>
        </w:rPr>
        <w:t>Социально-коммуникативное развитие</w:t>
      </w:r>
      <w:r w:rsidRPr="002906E5">
        <w:rPr>
          <w:rFonts w:ascii="Times New Roman" w:hAnsi="Times New Roman"/>
          <w:sz w:val="28"/>
          <w:szCs w:val="28"/>
        </w:rPr>
        <w:t xml:space="preserve"> </w:t>
      </w:r>
      <w:r w:rsidRPr="002906E5">
        <w:rPr>
          <w:rFonts w:ascii="Times New Roman" w:hAnsi="Times New Roman"/>
          <w:color w:val="000000"/>
          <w:sz w:val="28"/>
          <w:szCs w:val="28"/>
        </w:rP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64838" w:rsidRPr="002906E5" w:rsidRDefault="00F64838" w:rsidP="00F64838">
      <w:pPr>
        <w:spacing w:after="0" w:line="240" w:lineRule="auto"/>
        <w:ind w:firstLine="709"/>
        <w:jc w:val="both"/>
        <w:rPr>
          <w:rFonts w:ascii="Times New Roman" w:hAnsi="Times New Roman"/>
          <w:color w:val="000000"/>
          <w:sz w:val="28"/>
          <w:szCs w:val="28"/>
        </w:rPr>
      </w:pPr>
      <w:r w:rsidRPr="002906E5">
        <w:rPr>
          <w:rFonts w:ascii="Times New Roman" w:hAnsi="Times New Roman"/>
          <w:b/>
          <w:sz w:val="28"/>
          <w:szCs w:val="28"/>
        </w:rPr>
        <w:t>Познавательное развитие</w:t>
      </w:r>
      <w:r w:rsidRPr="002906E5">
        <w:rPr>
          <w:rFonts w:ascii="Times New Roman" w:hAnsi="Times New Roman"/>
          <w:sz w:val="28"/>
          <w:szCs w:val="28"/>
        </w:rPr>
        <w:t xml:space="preserve"> </w:t>
      </w:r>
      <w:r w:rsidRPr="002906E5">
        <w:rPr>
          <w:rFonts w:ascii="Times New Roman" w:hAnsi="Times New Roman"/>
          <w:color w:val="000000"/>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64838" w:rsidRPr="002906E5" w:rsidRDefault="00F64838" w:rsidP="00F64838">
      <w:pPr>
        <w:spacing w:after="0" w:line="240" w:lineRule="auto"/>
        <w:ind w:firstLine="709"/>
        <w:jc w:val="both"/>
        <w:rPr>
          <w:rFonts w:ascii="Times New Roman" w:hAnsi="Times New Roman"/>
          <w:color w:val="000000"/>
          <w:sz w:val="28"/>
          <w:szCs w:val="28"/>
        </w:rPr>
      </w:pPr>
      <w:r w:rsidRPr="002906E5">
        <w:rPr>
          <w:rFonts w:ascii="Times New Roman" w:hAnsi="Times New Roman"/>
          <w:b/>
          <w:sz w:val="28"/>
          <w:szCs w:val="28"/>
        </w:rPr>
        <w:t>Речевое развитие</w:t>
      </w:r>
      <w:r w:rsidRPr="002906E5">
        <w:rPr>
          <w:rFonts w:ascii="Times New Roman" w:hAnsi="Times New Roman"/>
          <w:sz w:val="28"/>
          <w:szCs w:val="28"/>
        </w:rPr>
        <w:t xml:space="preserve"> </w:t>
      </w:r>
      <w:r w:rsidRPr="002906E5">
        <w:rPr>
          <w:rFonts w:ascii="Times New Roman" w:hAnsi="Times New Roman"/>
          <w:color w:val="000000"/>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64838" w:rsidRPr="002906E5" w:rsidRDefault="00F64838" w:rsidP="00F64838">
      <w:pPr>
        <w:spacing w:after="0" w:line="240" w:lineRule="auto"/>
        <w:ind w:firstLine="709"/>
        <w:jc w:val="both"/>
        <w:rPr>
          <w:rFonts w:ascii="Times New Roman" w:hAnsi="Times New Roman"/>
          <w:color w:val="000000"/>
          <w:sz w:val="28"/>
          <w:szCs w:val="28"/>
        </w:rPr>
      </w:pPr>
      <w:r w:rsidRPr="002906E5">
        <w:rPr>
          <w:rFonts w:ascii="Times New Roman" w:hAnsi="Times New Roman"/>
          <w:b/>
          <w:sz w:val="28"/>
          <w:szCs w:val="28"/>
        </w:rPr>
        <w:t>Художественно-эстетическое развитие</w:t>
      </w:r>
      <w:r w:rsidRPr="002906E5">
        <w:rPr>
          <w:rFonts w:ascii="Times New Roman" w:hAnsi="Times New Roman"/>
          <w:sz w:val="28"/>
          <w:szCs w:val="28"/>
        </w:rPr>
        <w:t xml:space="preserve"> </w:t>
      </w:r>
      <w:r w:rsidRPr="002906E5">
        <w:rPr>
          <w:rFonts w:ascii="Times New Roman" w:hAnsi="Times New Roman"/>
          <w:color w:val="000000"/>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r w:rsidRPr="002906E5">
        <w:rPr>
          <w:rFonts w:ascii="Times New Roman" w:hAnsi="Times New Roman"/>
          <w:color w:val="000000"/>
          <w:sz w:val="28"/>
          <w:szCs w:val="28"/>
        </w:rPr>
        <w:lastRenderedPageBreak/>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64838" w:rsidRPr="002906E5" w:rsidRDefault="00F64838" w:rsidP="00F64838">
      <w:pPr>
        <w:pStyle w:val="a6"/>
        <w:shd w:val="clear" w:color="auto" w:fill="FFFFFF"/>
        <w:tabs>
          <w:tab w:val="left" w:pos="851"/>
        </w:tabs>
        <w:spacing w:after="0" w:line="240" w:lineRule="auto"/>
        <w:ind w:left="0" w:firstLine="709"/>
        <w:jc w:val="both"/>
        <w:rPr>
          <w:rFonts w:ascii="Times New Roman" w:hAnsi="Times New Roman"/>
          <w:sz w:val="28"/>
          <w:szCs w:val="28"/>
        </w:rPr>
      </w:pPr>
      <w:r w:rsidRPr="002906E5">
        <w:rPr>
          <w:rFonts w:ascii="Times New Roman" w:hAnsi="Times New Roman"/>
          <w:sz w:val="28"/>
          <w:szCs w:val="28"/>
        </w:rPr>
        <w:t xml:space="preserve">      Основная образовательная программа дошкольного образования ДОУ  УЧИТЫВАЕТ: </w:t>
      </w:r>
    </w:p>
    <w:p w:rsidR="00F64838" w:rsidRPr="002906E5" w:rsidRDefault="00F64838" w:rsidP="00F64838">
      <w:pPr>
        <w:pStyle w:val="a6"/>
        <w:shd w:val="clear" w:color="auto" w:fill="FFFFFF"/>
        <w:tabs>
          <w:tab w:val="left" w:pos="851"/>
        </w:tabs>
        <w:spacing w:after="0" w:line="240" w:lineRule="auto"/>
        <w:ind w:left="0" w:firstLine="709"/>
        <w:jc w:val="both"/>
        <w:rPr>
          <w:rFonts w:ascii="Times New Roman" w:hAnsi="Times New Roman"/>
          <w:sz w:val="28"/>
          <w:szCs w:val="28"/>
        </w:rPr>
      </w:pPr>
      <w:r w:rsidRPr="002906E5">
        <w:rPr>
          <w:rFonts w:ascii="Times New Roman" w:hAnsi="Times New Roman"/>
          <w:sz w:val="28"/>
          <w:szCs w:val="28"/>
        </w:rPr>
        <w:t>- потребности воспитанников, их родителей (законных представителей), общественности и социума;</w:t>
      </w:r>
    </w:p>
    <w:p w:rsidR="00F64838" w:rsidRPr="002906E5" w:rsidRDefault="00F64838" w:rsidP="00F64838">
      <w:pPr>
        <w:pStyle w:val="a6"/>
        <w:shd w:val="clear" w:color="auto" w:fill="FFFFFF"/>
        <w:tabs>
          <w:tab w:val="left" w:pos="851"/>
        </w:tabs>
        <w:spacing w:after="0" w:line="240" w:lineRule="auto"/>
        <w:ind w:left="0" w:firstLine="709"/>
        <w:jc w:val="both"/>
        <w:rPr>
          <w:rFonts w:ascii="Times New Roman" w:hAnsi="Times New Roman"/>
          <w:sz w:val="28"/>
          <w:szCs w:val="28"/>
        </w:rPr>
      </w:pPr>
      <w:r w:rsidRPr="002906E5">
        <w:rPr>
          <w:rFonts w:ascii="Times New Roman" w:hAnsi="Times New Roman"/>
          <w:sz w:val="28"/>
          <w:szCs w:val="28"/>
        </w:rPr>
        <w:t>- возрастные и индивидуальные особенности контингента детей, воспитывающихся в ДОУ.</w:t>
      </w:r>
    </w:p>
    <w:p w:rsidR="00F64838" w:rsidRPr="002906E5" w:rsidRDefault="00F64838" w:rsidP="00F64838">
      <w:pPr>
        <w:shd w:val="clear" w:color="auto" w:fill="FFFFFF"/>
        <w:tabs>
          <w:tab w:val="left" w:pos="8850"/>
        </w:tabs>
        <w:spacing w:after="0" w:line="240" w:lineRule="auto"/>
        <w:ind w:firstLine="709"/>
        <w:rPr>
          <w:rFonts w:ascii="Times New Roman" w:hAnsi="Times New Roman"/>
          <w:b/>
          <w:sz w:val="28"/>
          <w:szCs w:val="28"/>
        </w:rPr>
      </w:pPr>
      <w:r>
        <w:rPr>
          <w:rFonts w:ascii="Times New Roman" w:hAnsi="Times New Roman"/>
          <w:b/>
          <w:sz w:val="28"/>
          <w:szCs w:val="28"/>
        </w:rPr>
        <w:t>4</w:t>
      </w:r>
      <w:r w:rsidRPr="002906E5">
        <w:rPr>
          <w:rFonts w:ascii="Times New Roman" w:hAnsi="Times New Roman"/>
          <w:b/>
          <w:sz w:val="28"/>
          <w:szCs w:val="28"/>
        </w:rPr>
        <w:t>.2. Используемые Примерные программы.</w:t>
      </w:r>
    </w:p>
    <w:p w:rsidR="00F64838" w:rsidRDefault="00F64838" w:rsidP="00F64838">
      <w:pPr>
        <w:pStyle w:val="a6"/>
        <w:shd w:val="clear" w:color="auto" w:fill="FFFFFF"/>
        <w:tabs>
          <w:tab w:val="left" w:pos="851"/>
        </w:tabs>
        <w:spacing w:after="0" w:line="240" w:lineRule="auto"/>
        <w:ind w:left="0" w:firstLine="709"/>
        <w:jc w:val="both"/>
        <w:rPr>
          <w:rFonts w:ascii="Times New Roman" w:hAnsi="Times New Roman"/>
          <w:sz w:val="28"/>
          <w:szCs w:val="28"/>
        </w:rPr>
      </w:pPr>
      <w:r w:rsidRPr="002906E5">
        <w:rPr>
          <w:rFonts w:ascii="Times New Roman" w:hAnsi="Times New Roman"/>
          <w:sz w:val="28"/>
          <w:szCs w:val="28"/>
        </w:rPr>
        <w:t>Программа разработана на основе примерной основной образовательной программы дошкольного образования  «Детство»</w:t>
      </w:r>
      <w:r w:rsidRPr="00B54C00">
        <w:rPr>
          <w:rFonts w:ascii="Times New Roman" w:hAnsi="Times New Roman"/>
          <w:sz w:val="28"/>
          <w:szCs w:val="28"/>
        </w:rPr>
        <w:t xml:space="preserve"> </w:t>
      </w:r>
      <w:r>
        <w:rPr>
          <w:rFonts w:ascii="Times New Roman" w:hAnsi="Times New Roman"/>
          <w:sz w:val="28"/>
          <w:szCs w:val="28"/>
        </w:rPr>
        <w:t>п</w:t>
      </w:r>
      <w:r w:rsidRPr="005D09FF">
        <w:rPr>
          <w:rFonts w:ascii="Times New Roman" w:hAnsi="Times New Roman"/>
          <w:sz w:val="28"/>
          <w:szCs w:val="28"/>
        </w:rPr>
        <w:t xml:space="preserve">од ред. </w:t>
      </w:r>
      <w:r>
        <w:rPr>
          <w:rFonts w:ascii="Times New Roman" w:hAnsi="Times New Roman"/>
          <w:sz w:val="28"/>
          <w:szCs w:val="28"/>
        </w:rPr>
        <w:t xml:space="preserve"> Т.И. Бабаевой, А.Г. Гогоберидзе, О.В. Солнцевой и др</w:t>
      </w:r>
      <w:r w:rsidRPr="002906E5">
        <w:rPr>
          <w:rFonts w:ascii="Times New Roman" w:hAnsi="Times New Roman"/>
          <w:sz w:val="28"/>
          <w:szCs w:val="28"/>
        </w:rPr>
        <w:t xml:space="preserve"> </w:t>
      </w:r>
    </w:p>
    <w:p w:rsidR="00F64838" w:rsidRPr="002906E5" w:rsidRDefault="00F64838" w:rsidP="00F64838">
      <w:pPr>
        <w:pStyle w:val="a6"/>
        <w:shd w:val="clear" w:color="auto" w:fill="FFFFFF"/>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2906E5">
        <w:rPr>
          <w:rFonts w:ascii="Times New Roman" w:hAnsi="Times New Roman"/>
          <w:sz w:val="28"/>
          <w:szCs w:val="28"/>
        </w:rPr>
        <w:t xml:space="preserve">ПРЕДЕЛЯЕТ  специфику организации образовательного процесса, с учетом федерального государственного образовательного стандарта дошкольного образования. </w:t>
      </w:r>
    </w:p>
    <w:p w:rsidR="00F64838" w:rsidRDefault="00F64838" w:rsidP="00F64838">
      <w:pPr>
        <w:spacing w:after="0" w:line="240" w:lineRule="auto"/>
        <w:ind w:firstLine="709"/>
        <w:jc w:val="both"/>
        <w:rPr>
          <w:rFonts w:ascii="Times New Roman" w:hAnsi="Times New Roman"/>
          <w:b/>
          <w:sz w:val="28"/>
          <w:szCs w:val="28"/>
        </w:rPr>
      </w:pPr>
      <w:r w:rsidRPr="002906E5">
        <w:rPr>
          <w:rFonts w:ascii="Times New Roman" w:hAnsi="Times New Roman"/>
          <w:b/>
          <w:sz w:val="28"/>
          <w:szCs w:val="28"/>
        </w:rPr>
        <w:t>Используемые парциальные программы:</w:t>
      </w:r>
    </w:p>
    <w:p w:rsidR="00F64838" w:rsidRPr="00C77E68" w:rsidRDefault="00F64838" w:rsidP="00F64838">
      <w:pPr>
        <w:tabs>
          <w:tab w:val="left" w:pos="3135"/>
        </w:tabs>
        <w:spacing w:after="0" w:line="240" w:lineRule="auto"/>
        <w:jc w:val="both"/>
        <w:rPr>
          <w:rFonts w:ascii="Times New Roman" w:hAnsi="Times New Roman"/>
          <w:b/>
          <w:i/>
          <w:sz w:val="28"/>
          <w:szCs w:val="28"/>
        </w:rPr>
      </w:pPr>
      <w:r w:rsidRPr="00C77E68">
        <w:rPr>
          <w:rFonts w:ascii="Times New Roman" w:hAnsi="Times New Roman"/>
          <w:b/>
          <w:sz w:val="28"/>
          <w:szCs w:val="28"/>
        </w:rPr>
        <w:t xml:space="preserve">  </w:t>
      </w:r>
      <w:r w:rsidRPr="00C77E68">
        <w:rPr>
          <w:rFonts w:ascii="Times New Roman" w:hAnsi="Times New Roman"/>
          <w:b/>
          <w:i/>
          <w:sz w:val="28"/>
          <w:szCs w:val="28"/>
        </w:rPr>
        <w:t xml:space="preserve">Программа развития речи детей дошкольного возраста в детском саду О.С. Ушаковой. </w:t>
      </w:r>
    </w:p>
    <w:p w:rsidR="00F64838" w:rsidRPr="00C77E68" w:rsidRDefault="00F64838" w:rsidP="00F64838">
      <w:pPr>
        <w:tabs>
          <w:tab w:val="left" w:pos="3135"/>
        </w:tabs>
        <w:spacing w:after="0" w:line="240" w:lineRule="auto"/>
        <w:jc w:val="both"/>
        <w:rPr>
          <w:rFonts w:ascii="Times New Roman" w:hAnsi="Times New Roman"/>
          <w:b/>
          <w:sz w:val="28"/>
          <w:szCs w:val="28"/>
        </w:rPr>
      </w:pPr>
      <w:r>
        <w:rPr>
          <w:rFonts w:ascii="Times New Roman" w:hAnsi="Times New Roman"/>
          <w:b/>
          <w:sz w:val="28"/>
          <w:szCs w:val="28"/>
        </w:rPr>
        <w:t>Задачи речевого развития для возрастных периодов</w:t>
      </w:r>
    </w:p>
    <w:p w:rsidR="00F64838" w:rsidRDefault="00F64838" w:rsidP="00F64838">
      <w:pPr>
        <w:tabs>
          <w:tab w:val="left" w:pos="3135"/>
        </w:tabs>
        <w:spacing w:after="0" w:line="240" w:lineRule="auto"/>
        <w:jc w:val="both"/>
        <w:rPr>
          <w:rFonts w:ascii="Times New Roman" w:hAnsi="Times New Roman"/>
          <w:sz w:val="28"/>
          <w:szCs w:val="28"/>
        </w:rPr>
      </w:pPr>
      <w:r w:rsidRPr="007B757F">
        <w:rPr>
          <w:rFonts w:ascii="Times New Roman" w:hAnsi="Times New Roman"/>
          <w:sz w:val="28"/>
          <w:szCs w:val="28"/>
        </w:rPr>
        <w:t xml:space="preserve"> </w:t>
      </w:r>
      <w:r w:rsidRPr="00544C5C">
        <w:rPr>
          <w:rFonts w:ascii="Times New Roman" w:hAnsi="Times New Roman"/>
          <w:b/>
          <w:sz w:val="28"/>
          <w:szCs w:val="28"/>
        </w:rPr>
        <w:t>Младший возраст</w:t>
      </w:r>
      <w:r w:rsidRPr="007B757F">
        <w:rPr>
          <w:rFonts w:ascii="Times New Roman" w:hAnsi="Times New Roman"/>
          <w:sz w:val="28"/>
          <w:szCs w:val="28"/>
        </w:rPr>
        <w:t xml:space="preserve"> – освоение разговорной речи. Главная задача предполагает воспитание умений: понимать обращенную речь с опорой и без опоры на наглядность, вступать в контакт с окружающими, выражать свои мысли, чувства, впечатления, используя речевые средства</w:t>
      </w:r>
    </w:p>
    <w:p w:rsidR="00F64838" w:rsidRPr="007B757F" w:rsidRDefault="00F64838" w:rsidP="00F64838">
      <w:pPr>
        <w:tabs>
          <w:tab w:val="left" w:pos="3135"/>
        </w:tabs>
        <w:spacing w:after="0" w:line="240" w:lineRule="auto"/>
        <w:jc w:val="both"/>
        <w:rPr>
          <w:rFonts w:ascii="Times New Roman" w:hAnsi="Times New Roman"/>
          <w:sz w:val="28"/>
          <w:szCs w:val="28"/>
        </w:rPr>
      </w:pPr>
      <w:r w:rsidRPr="007B757F">
        <w:rPr>
          <w:rFonts w:ascii="Times New Roman" w:hAnsi="Times New Roman"/>
          <w:sz w:val="28"/>
          <w:szCs w:val="28"/>
        </w:rPr>
        <w:t xml:space="preserve"> </w:t>
      </w:r>
      <w:r w:rsidRPr="00544C5C">
        <w:rPr>
          <w:rFonts w:ascii="Times New Roman" w:hAnsi="Times New Roman"/>
          <w:b/>
          <w:sz w:val="28"/>
          <w:szCs w:val="28"/>
        </w:rPr>
        <w:t>Средний возраст</w:t>
      </w:r>
      <w:r w:rsidRPr="007B757F">
        <w:rPr>
          <w:rFonts w:ascii="Times New Roman" w:hAnsi="Times New Roman"/>
          <w:sz w:val="28"/>
          <w:szCs w:val="28"/>
        </w:rPr>
        <w:t xml:space="preserve"> – развитие инициативности и самостоятельности речевой активности ребенка в речевом общении со взрослыми и сверстниками, обучение детей формам монолога.</w:t>
      </w:r>
    </w:p>
    <w:p w:rsidR="00F64838" w:rsidRDefault="00F64838" w:rsidP="00F64838">
      <w:pPr>
        <w:tabs>
          <w:tab w:val="left" w:pos="3135"/>
        </w:tabs>
        <w:spacing w:line="240" w:lineRule="auto"/>
        <w:jc w:val="both"/>
        <w:rPr>
          <w:rFonts w:ascii="Times New Roman" w:hAnsi="Times New Roman"/>
          <w:sz w:val="28"/>
          <w:szCs w:val="28"/>
        </w:rPr>
      </w:pPr>
      <w:r>
        <w:rPr>
          <w:rFonts w:ascii="Times New Roman" w:hAnsi="Times New Roman"/>
          <w:sz w:val="28"/>
          <w:szCs w:val="28"/>
        </w:rPr>
        <w:t xml:space="preserve"> </w:t>
      </w:r>
      <w:r w:rsidRPr="007B757F">
        <w:rPr>
          <w:rFonts w:ascii="Times New Roman" w:hAnsi="Times New Roman"/>
          <w:sz w:val="28"/>
          <w:szCs w:val="28"/>
        </w:rPr>
        <w:t xml:space="preserve"> </w:t>
      </w:r>
      <w:r w:rsidRPr="00B54C00">
        <w:rPr>
          <w:rFonts w:ascii="Times New Roman" w:hAnsi="Times New Roman"/>
          <w:b/>
          <w:sz w:val="28"/>
          <w:szCs w:val="28"/>
        </w:rPr>
        <w:t>Старший возраст</w:t>
      </w:r>
      <w:r w:rsidRPr="007B757F">
        <w:rPr>
          <w:rFonts w:ascii="Times New Roman" w:hAnsi="Times New Roman"/>
          <w:sz w:val="28"/>
          <w:szCs w:val="28"/>
        </w:rPr>
        <w:t xml:space="preserve"> – работа над нарастанием контекстности детской речи: развитие творческой речевой деятельности ребенка и выразительности его речи; развитие индивидуальных способностей; воспитание интереса к речи как особому объекту познания.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693"/>
        <w:gridCol w:w="2552"/>
        <w:gridCol w:w="2409"/>
      </w:tblGrid>
      <w:tr w:rsidR="00F64838" w:rsidRPr="00006AA5" w:rsidTr="00D85C5E">
        <w:tc>
          <w:tcPr>
            <w:tcW w:w="9356" w:type="dxa"/>
            <w:gridSpan w:val="4"/>
          </w:tcPr>
          <w:p w:rsidR="00F64838" w:rsidRPr="000D1CDB" w:rsidRDefault="00F64838" w:rsidP="000D1CDB">
            <w:pPr>
              <w:spacing w:after="0" w:line="240" w:lineRule="auto"/>
              <w:jc w:val="center"/>
              <w:rPr>
                <w:rFonts w:ascii="Times New Roman" w:hAnsi="Times New Roman"/>
                <w:b/>
                <w:i/>
                <w:sz w:val="24"/>
                <w:szCs w:val="24"/>
              </w:rPr>
            </w:pPr>
            <w:r w:rsidRPr="000D1CDB">
              <w:rPr>
                <w:rStyle w:val="submenu-table"/>
                <w:rFonts w:ascii="Times New Roman" w:hAnsi="Times New Roman"/>
                <w:b/>
                <w:iCs/>
                <w:color w:val="000000"/>
                <w:sz w:val="24"/>
                <w:szCs w:val="24"/>
              </w:rPr>
              <w:t xml:space="preserve">Разнообразные формы работы по реализации парциальной программы </w:t>
            </w:r>
            <w:r w:rsidRPr="000D1CDB">
              <w:rPr>
                <w:rFonts w:ascii="Times New Roman" w:hAnsi="Times New Roman"/>
                <w:b/>
                <w:sz w:val="24"/>
                <w:szCs w:val="24"/>
              </w:rPr>
              <w:t>развития речи детей дошкольного возраста в детском саду О.С. Ушаковой.</w:t>
            </w:r>
          </w:p>
        </w:tc>
      </w:tr>
      <w:tr w:rsidR="00F64838" w:rsidRPr="00006AA5" w:rsidTr="00D85C5E">
        <w:tc>
          <w:tcPr>
            <w:tcW w:w="1702" w:type="dxa"/>
          </w:tcPr>
          <w:p w:rsidR="00F64838" w:rsidRPr="000D1CDB" w:rsidRDefault="00F64838" w:rsidP="00D85C5E">
            <w:pPr>
              <w:spacing w:after="0" w:line="240" w:lineRule="auto"/>
              <w:jc w:val="both"/>
              <w:rPr>
                <w:rFonts w:ascii="Times New Roman" w:hAnsi="Times New Roman"/>
                <w:b/>
                <w:sz w:val="24"/>
                <w:szCs w:val="24"/>
              </w:rPr>
            </w:pPr>
            <w:bookmarkStart w:id="14" w:name="968"/>
            <w:r w:rsidRPr="000D1CDB">
              <w:rPr>
                <w:rFonts w:ascii="Times New Roman" w:hAnsi="Times New Roman"/>
                <w:b/>
                <w:sz w:val="24"/>
                <w:szCs w:val="24"/>
              </w:rPr>
              <w:t xml:space="preserve">Содержание    </w:t>
            </w:r>
          </w:p>
        </w:tc>
        <w:tc>
          <w:tcPr>
            <w:tcW w:w="2693" w:type="dxa"/>
          </w:tcPr>
          <w:p w:rsidR="00F64838" w:rsidRPr="000D1CDB" w:rsidRDefault="00F64838" w:rsidP="00D85C5E">
            <w:pPr>
              <w:spacing w:after="0" w:line="240" w:lineRule="auto"/>
              <w:jc w:val="both"/>
              <w:rPr>
                <w:rFonts w:ascii="Times New Roman" w:hAnsi="Times New Roman"/>
                <w:b/>
                <w:sz w:val="24"/>
                <w:szCs w:val="24"/>
              </w:rPr>
            </w:pPr>
            <w:r w:rsidRPr="000D1CDB">
              <w:rPr>
                <w:rFonts w:ascii="Times New Roman" w:hAnsi="Times New Roman"/>
                <w:b/>
                <w:sz w:val="24"/>
                <w:szCs w:val="24"/>
              </w:rPr>
              <w:t xml:space="preserve">Совместная деятельность педагога с детьми </w:t>
            </w:r>
          </w:p>
        </w:tc>
        <w:tc>
          <w:tcPr>
            <w:tcW w:w="2552" w:type="dxa"/>
          </w:tcPr>
          <w:p w:rsidR="00F64838" w:rsidRPr="000D1CDB" w:rsidRDefault="00F64838" w:rsidP="00D85C5E">
            <w:pPr>
              <w:spacing w:after="0" w:line="240" w:lineRule="auto"/>
              <w:jc w:val="both"/>
              <w:rPr>
                <w:rFonts w:ascii="Times New Roman" w:hAnsi="Times New Roman"/>
                <w:b/>
                <w:sz w:val="24"/>
                <w:szCs w:val="24"/>
              </w:rPr>
            </w:pPr>
            <w:r w:rsidRPr="000D1CDB">
              <w:rPr>
                <w:rFonts w:ascii="Times New Roman" w:hAnsi="Times New Roman"/>
                <w:b/>
                <w:sz w:val="24"/>
                <w:szCs w:val="24"/>
              </w:rPr>
              <w:t xml:space="preserve">Режимные моменты   </w:t>
            </w:r>
          </w:p>
        </w:tc>
        <w:tc>
          <w:tcPr>
            <w:tcW w:w="2409" w:type="dxa"/>
          </w:tcPr>
          <w:p w:rsidR="00F64838" w:rsidRPr="000D1CDB" w:rsidRDefault="00F64838" w:rsidP="00D85C5E">
            <w:pPr>
              <w:spacing w:after="0"/>
              <w:jc w:val="both"/>
              <w:rPr>
                <w:rFonts w:ascii="Times New Roman" w:hAnsi="Times New Roman"/>
                <w:b/>
                <w:sz w:val="24"/>
                <w:szCs w:val="24"/>
              </w:rPr>
            </w:pPr>
            <w:r w:rsidRPr="000D1CDB">
              <w:rPr>
                <w:rFonts w:ascii="Times New Roman" w:hAnsi="Times New Roman"/>
                <w:b/>
                <w:sz w:val="24"/>
                <w:szCs w:val="24"/>
              </w:rPr>
              <w:t xml:space="preserve">Самостоятельная </w:t>
            </w:r>
          </w:p>
          <w:p w:rsidR="00F64838" w:rsidRPr="000D1CDB" w:rsidRDefault="00F64838" w:rsidP="00D85C5E">
            <w:pPr>
              <w:spacing w:after="0"/>
              <w:jc w:val="both"/>
              <w:rPr>
                <w:rFonts w:ascii="Times New Roman" w:hAnsi="Times New Roman"/>
                <w:b/>
                <w:sz w:val="24"/>
                <w:szCs w:val="24"/>
              </w:rPr>
            </w:pPr>
            <w:r w:rsidRPr="000D1CDB">
              <w:rPr>
                <w:rFonts w:ascii="Times New Roman" w:hAnsi="Times New Roman"/>
                <w:b/>
                <w:sz w:val="24"/>
                <w:szCs w:val="24"/>
              </w:rPr>
              <w:t>деятельность</w:t>
            </w:r>
          </w:p>
        </w:tc>
      </w:tr>
      <w:tr w:rsidR="00F64838" w:rsidRPr="00D67EC8" w:rsidTr="00D85C5E">
        <w:tc>
          <w:tcPr>
            <w:tcW w:w="1702" w:type="dxa"/>
            <w:vMerge w:val="restart"/>
          </w:tcPr>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1.Развитие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свободного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общения со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взрослыми и детьми</w:t>
            </w:r>
          </w:p>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Эмоционально-практическое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взаимодействие  (игры с предметами и сюжетными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игрушками).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Обучающие игры с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использованием предметов 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игрушек.</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Коммуникативные </w:t>
            </w:r>
            <w:r w:rsidRPr="00B54C00">
              <w:rPr>
                <w:rFonts w:ascii="Times New Roman" w:hAnsi="Times New Roman"/>
                <w:sz w:val="24"/>
                <w:szCs w:val="24"/>
              </w:rPr>
              <w:lastRenderedPageBreak/>
              <w:t xml:space="preserve">игры с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включением малых фольклорных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форм  (потешки, прибаутки,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пестушки, колыбельные)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Сюжетно-ролевая игра.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Игра-драматизация.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Работа в книжном уголке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Чтение, рассматривание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иллюстраций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Сценарии активизирующего общения. </w:t>
            </w: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Речевое стимулирование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(повторение, объяснение,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обсуждение, побуждение,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уточнение напоминание)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Беседа с опорой на зрительное восприятие и без </w:t>
            </w:r>
            <w:r w:rsidRPr="00B54C00">
              <w:rPr>
                <w:rFonts w:ascii="Times New Roman" w:hAnsi="Times New Roman"/>
                <w:sz w:val="24"/>
                <w:szCs w:val="24"/>
              </w:rPr>
              <w:lastRenderedPageBreak/>
              <w:t>опоры на него.</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Хороводные игры, пальчиковые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Образцы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коммуникативных кодов взрослого.</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Тематические досуги.</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 xml:space="preserve">- Содержательное игровое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взаимодействие детей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(совместные игры с использованием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предметов и игрушек)</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Совместная предметная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 продуктивная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деятельность детей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(коллективный монолог).</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Игра-драматизация с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использованием разных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видов театров (театр на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банках, ложках и т.п.)</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Игры в парах 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совместные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(коллективный монолог) </w:t>
            </w:r>
          </w:p>
        </w:tc>
      </w:tr>
      <w:tr w:rsidR="00F64838" w:rsidRPr="00D67EC8" w:rsidTr="00D85C5E">
        <w:tc>
          <w:tcPr>
            <w:tcW w:w="1702" w:type="dxa"/>
            <w:vMerge/>
          </w:tcPr>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Имитационные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упражнения,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пластические этюды.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Сценарии активизирующего общения.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Чтение, рассматривание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иллюстраций (беседа.)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Коммуникативные тренинги.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Совместная продуктивная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Работа в книжном уголке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Экскурсии.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Проектная деятельность</w:t>
            </w: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Поддержание социального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контакта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(эвристическая беседа).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Образцы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Коммуникативных кодов взрослого.</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Коммуникативные тренинги.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Тематические   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Гимнастики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(мимическая,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логоритмическая).</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Самостоятельная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художественно-речевая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Сюжетно-ролевая игра.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Игра- импровизация по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мотивам сказок.</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Театрализованные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Игры с правилами.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Игры парами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(настольно-печатные)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Совместная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tc>
      </w:tr>
      <w:tr w:rsidR="00F64838" w:rsidRPr="00D67EC8" w:rsidTr="00D85C5E">
        <w:tc>
          <w:tcPr>
            <w:tcW w:w="1702" w:type="dxa"/>
            <w:vMerge w:val="restart"/>
          </w:tcPr>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2.Развитие всех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компонентов устной речи</w:t>
            </w:r>
          </w:p>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Артикуляционная гимнастика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Дидактически.  игры,  Настольно-печатные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Продуктивная деятельность</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Разучивание стихотворений,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пересказ</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Работа в книжном уголке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Разучивание скороговорок,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чистоговорок.</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обучению пересказу по серии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сюжетных картинок, по картине</w:t>
            </w:r>
          </w:p>
          <w:p w:rsidR="00F64838" w:rsidRPr="00B54C00" w:rsidRDefault="00F64838" w:rsidP="00D85C5E">
            <w:pPr>
              <w:spacing w:after="0" w:line="240" w:lineRule="auto"/>
              <w:rPr>
                <w:rFonts w:ascii="Times New Roman" w:hAnsi="Times New Roman"/>
                <w:sz w:val="24"/>
                <w:szCs w:val="24"/>
              </w:rPr>
            </w:pP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 xml:space="preserve">Называние, повторение,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слушание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Речевые дидактические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Наблюдения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Работа в книжном уголке;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 Беседа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Разучивание стихов</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Совместная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и игровая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Словотворчество</w:t>
            </w:r>
          </w:p>
          <w:p w:rsidR="00F64838" w:rsidRPr="00B54C00" w:rsidRDefault="00F64838" w:rsidP="00D85C5E">
            <w:pPr>
              <w:spacing w:after="0"/>
              <w:rPr>
                <w:rFonts w:ascii="Times New Roman" w:hAnsi="Times New Roman"/>
                <w:sz w:val="24"/>
                <w:szCs w:val="24"/>
              </w:rPr>
            </w:pPr>
          </w:p>
        </w:tc>
      </w:tr>
      <w:tr w:rsidR="00F64838" w:rsidRPr="00D67EC8" w:rsidTr="00D85C5E">
        <w:tc>
          <w:tcPr>
            <w:tcW w:w="1702" w:type="dxa"/>
            <w:vMerge/>
          </w:tcPr>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Сценарии активизирующего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общения.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Дидактические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Игры-драматизации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Экспериментирование с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природным материалом</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Разучивание, пересказ</w:t>
            </w:r>
          </w:p>
          <w:p w:rsidR="00F64838" w:rsidRPr="00B54C00" w:rsidRDefault="00F64838" w:rsidP="00D85C5E">
            <w:pPr>
              <w:spacing w:after="0" w:line="240" w:lineRule="auto"/>
              <w:rPr>
                <w:rFonts w:ascii="Times New Roman" w:hAnsi="Times New Roman"/>
                <w:sz w:val="24"/>
                <w:szCs w:val="24"/>
              </w:rPr>
            </w:pP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Речевые дид</w:t>
            </w:r>
            <w:r>
              <w:rPr>
                <w:rFonts w:ascii="Times New Roman" w:hAnsi="Times New Roman"/>
                <w:sz w:val="24"/>
                <w:szCs w:val="24"/>
              </w:rPr>
              <w:t xml:space="preserve">актические </w:t>
            </w:r>
            <w:r w:rsidRPr="00B54C00">
              <w:rPr>
                <w:rFonts w:ascii="Times New Roman" w:hAnsi="Times New Roman"/>
                <w:sz w:val="24"/>
                <w:szCs w:val="24"/>
              </w:rPr>
              <w:t>.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разучивание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Беседа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Разучивание стихов</w:t>
            </w: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Игра-драматизация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-Совместная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и игровая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Самостоятельная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художественно-речевая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деятельность  </w:t>
            </w:r>
          </w:p>
          <w:p w:rsidR="00F64838" w:rsidRPr="00B54C00" w:rsidRDefault="00F64838" w:rsidP="00D85C5E">
            <w:pPr>
              <w:spacing w:after="0"/>
              <w:rPr>
                <w:rFonts w:ascii="Times New Roman" w:hAnsi="Times New Roman"/>
                <w:sz w:val="24"/>
                <w:szCs w:val="24"/>
              </w:rPr>
            </w:pPr>
          </w:p>
        </w:tc>
      </w:tr>
      <w:tr w:rsidR="00F64838" w:rsidRPr="00D67EC8" w:rsidTr="00D85C5E">
        <w:tc>
          <w:tcPr>
            <w:tcW w:w="1702" w:type="dxa"/>
            <w:vMerge w:val="restart"/>
          </w:tcPr>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3.Практическое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овладение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нормами речи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(речевой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этикет)</w:t>
            </w:r>
          </w:p>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-Сюжетно-ролевые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 художественной литературы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-Досуги</w:t>
            </w: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Освоение формул речевого этикета    (пассивное) </w:t>
            </w:r>
          </w:p>
          <w:p w:rsidR="00F64838" w:rsidRPr="00B54C00" w:rsidRDefault="00F64838" w:rsidP="00D85C5E">
            <w:pPr>
              <w:spacing w:after="0" w:line="240" w:lineRule="auto"/>
              <w:rPr>
                <w:rFonts w:ascii="Times New Roman" w:hAnsi="Times New Roman"/>
                <w:sz w:val="24"/>
                <w:szCs w:val="24"/>
              </w:rPr>
            </w:pP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Совместная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и игровая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p w:rsidR="00F64838" w:rsidRPr="00B54C00" w:rsidRDefault="00F64838" w:rsidP="00D85C5E">
            <w:pPr>
              <w:spacing w:after="0"/>
              <w:rPr>
                <w:rFonts w:ascii="Times New Roman" w:hAnsi="Times New Roman"/>
                <w:sz w:val="24"/>
                <w:szCs w:val="24"/>
              </w:rPr>
            </w:pPr>
          </w:p>
        </w:tc>
      </w:tr>
      <w:tr w:rsidR="00F64838" w:rsidRPr="00D67EC8" w:rsidTr="00D85C5E">
        <w:tc>
          <w:tcPr>
            <w:tcW w:w="1702" w:type="dxa"/>
            <w:vMerge/>
          </w:tcPr>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Интегрированные ООД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Тематические 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 художественной литературы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Моделирование и обыгрывание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проблемных ситуаций</w:t>
            </w: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Образцы коммуникативных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кодов взрослого.</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Использование  в повседневной  жизни  формул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речевого этикета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Беседы</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Самостоятельная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художественно-речевая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 Совместная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и игровая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 детей.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Сюжетно- ролевые игры</w:t>
            </w:r>
          </w:p>
        </w:tc>
      </w:tr>
      <w:tr w:rsidR="00F64838" w:rsidRPr="00D67EC8" w:rsidTr="00D85C5E">
        <w:tc>
          <w:tcPr>
            <w:tcW w:w="1702" w:type="dxa"/>
            <w:vMerge w:val="restart"/>
          </w:tcPr>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 xml:space="preserve">4.Формирование интереса и </w:t>
            </w:r>
          </w:p>
          <w:p w:rsidR="00F64838" w:rsidRPr="00B54C00" w:rsidRDefault="00F64838" w:rsidP="00D85C5E">
            <w:pPr>
              <w:spacing w:after="0" w:line="240" w:lineRule="auto"/>
              <w:jc w:val="both"/>
              <w:rPr>
                <w:rFonts w:ascii="Times New Roman" w:hAnsi="Times New Roman"/>
                <w:sz w:val="24"/>
                <w:szCs w:val="24"/>
              </w:rPr>
            </w:pPr>
            <w:r w:rsidRPr="00B54C00">
              <w:rPr>
                <w:rFonts w:ascii="Times New Roman" w:hAnsi="Times New Roman"/>
                <w:sz w:val="24"/>
                <w:szCs w:val="24"/>
              </w:rPr>
              <w:t>потребности в чтении</w:t>
            </w:r>
          </w:p>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Подбор иллюстраций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 литературы.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Подвижные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Физкультурные 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Заучивание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Рассказ</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Обучение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Экскурсии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Объяснения</w:t>
            </w:r>
          </w:p>
          <w:p w:rsidR="00F64838" w:rsidRPr="00B54C00" w:rsidRDefault="00F64838" w:rsidP="00D85C5E">
            <w:pPr>
              <w:spacing w:after="0" w:line="240" w:lineRule="auto"/>
              <w:rPr>
                <w:rFonts w:ascii="Times New Roman" w:hAnsi="Times New Roman"/>
                <w:sz w:val="24"/>
                <w:szCs w:val="24"/>
              </w:rPr>
            </w:pP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Физкультминутки, прогулка,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прием пищи Беседа</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Рассказ</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чтение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Дидактические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Настольно-печатные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Игры-драматизации,</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Дидактические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Театр</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Рассматривание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иллюстраций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Настольно-печатные игры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Беседы </w:t>
            </w:r>
          </w:p>
        </w:tc>
      </w:tr>
      <w:tr w:rsidR="00F64838" w:rsidRPr="00D67EC8" w:rsidTr="00D85C5E">
        <w:tc>
          <w:tcPr>
            <w:tcW w:w="1702" w:type="dxa"/>
            <w:vMerge/>
          </w:tcPr>
          <w:p w:rsidR="00F64838" w:rsidRPr="00B54C00" w:rsidRDefault="00F64838" w:rsidP="00D85C5E">
            <w:pPr>
              <w:spacing w:after="0" w:line="240" w:lineRule="auto"/>
              <w:jc w:val="both"/>
              <w:rPr>
                <w:rFonts w:ascii="Times New Roman" w:hAnsi="Times New Roman"/>
                <w:sz w:val="24"/>
                <w:szCs w:val="24"/>
              </w:rPr>
            </w:pPr>
          </w:p>
        </w:tc>
        <w:tc>
          <w:tcPr>
            <w:tcW w:w="2693"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Чтение художественной и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познавательной литературы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Творческие задания Пересказ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Литературные праздники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Презентации проектов</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Ситуативное общение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Творческие игры</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Театр</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 xml:space="preserve">Чтение литературы, подбор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загадок, пословиц, поговорок</w:t>
            </w:r>
          </w:p>
          <w:p w:rsidR="00F64838" w:rsidRPr="00B54C00" w:rsidRDefault="00F64838" w:rsidP="00D85C5E">
            <w:pPr>
              <w:spacing w:after="0" w:line="240" w:lineRule="auto"/>
              <w:rPr>
                <w:rFonts w:ascii="Times New Roman" w:hAnsi="Times New Roman"/>
                <w:sz w:val="24"/>
                <w:szCs w:val="24"/>
              </w:rPr>
            </w:pPr>
          </w:p>
        </w:tc>
        <w:tc>
          <w:tcPr>
            <w:tcW w:w="2552"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 xml:space="preserve">Физкультминутки, прогулка,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Работа в театральном уголке</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кукольные спектакли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Организованные формы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работы с детьми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Тематические досуги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Самостоятельная детская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деятельность </w:t>
            </w:r>
            <w:r w:rsidRPr="00B54C00">
              <w:rPr>
                <w:rFonts w:ascii="Times New Roman" w:hAnsi="Times New Roman"/>
                <w:sz w:val="24"/>
                <w:szCs w:val="24"/>
              </w:rPr>
              <w:lastRenderedPageBreak/>
              <w:t>Драматизация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Праздники</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Литературные викторины</w:t>
            </w:r>
          </w:p>
          <w:p w:rsidR="00F64838" w:rsidRPr="00B54C00" w:rsidRDefault="00F64838" w:rsidP="00D85C5E">
            <w:pPr>
              <w:spacing w:after="0" w:line="240" w:lineRule="auto"/>
              <w:rPr>
                <w:rFonts w:ascii="Times New Roman" w:hAnsi="Times New Roman"/>
                <w:sz w:val="24"/>
                <w:szCs w:val="24"/>
              </w:rPr>
            </w:pPr>
          </w:p>
        </w:tc>
        <w:tc>
          <w:tcPr>
            <w:tcW w:w="2409" w:type="dxa"/>
          </w:tcPr>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lastRenderedPageBreak/>
              <w:t>Пересказ</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Драматизация</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Рассматривание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иллюстраций</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 xml:space="preserve">Продуктивная </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деятельность</w:t>
            </w:r>
          </w:p>
          <w:p w:rsidR="00F64838" w:rsidRPr="00B54C00" w:rsidRDefault="00F64838" w:rsidP="00D85C5E">
            <w:pPr>
              <w:spacing w:after="0" w:line="240" w:lineRule="auto"/>
              <w:rPr>
                <w:rFonts w:ascii="Times New Roman" w:hAnsi="Times New Roman"/>
                <w:sz w:val="24"/>
                <w:szCs w:val="24"/>
              </w:rPr>
            </w:pPr>
            <w:r w:rsidRPr="00B54C00">
              <w:rPr>
                <w:rFonts w:ascii="Times New Roman" w:hAnsi="Times New Roman"/>
                <w:sz w:val="24"/>
                <w:szCs w:val="24"/>
              </w:rPr>
              <w:t>игры</w:t>
            </w:r>
          </w:p>
          <w:p w:rsidR="00F64838" w:rsidRPr="00B54C00" w:rsidRDefault="00F64838" w:rsidP="00D85C5E">
            <w:pPr>
              <w:spacing w:after="0" w:line="240" w:lineRule="auto"/>
              <w:rPr>
                <w:rFonts w:ascii="Times New Roman" w:hAnsi="Times New Roman"/>
                <w:sz w:val="24"/>
                <w:szCs w:val="24"/>
              </w:rPr>
            </w:pPr>
          </w:p>
        </w:tc>
      </w:tr>
    </w:tbl>
    <w:bookmarkEnd w:id="14"/>
    <w:p w:rsidR="00F64838" w:rsidRPr="002906E5" w:rsidRDefault="00F64838" w:rsidP="00F64838">
      <w:pPr>
        <w:spacing w:after="0" w:line="240" w:lineRule="auto"/>
        <w:ind w:firstLine="709"/>
        <w:jc w:val="both"/>
        <w:rPr>
          <w:rFonts w:ascii="Times New Roman" w:hAnsi="Times New Roman"/>
          <w:b/>
          <w:i/>
          <w:color w:val="333333"/>
          <w:sz w:val="28"/>
          <w:szCs w:val="28"/>
          <w:shd w:val="clear" w:color="auto" w:fill="FAF9F5"/>
        </w:rPr>
      </w:pPr>
      <w:r w:rsidRPr="002906E5">
        <w:rPr>
          <w:rFonts w:ascii="Times New Roman" w:hAnsi="Times New Roman"/>
          <w:b/>
          <w:i/>
          <w:color w:val="000000"/>
          <w:sz w:val="28"/>
          <w:szCs w:val="28"/>
        </w:rPr>
        <w:lastRenderedPageBreak/>
        <w:t>Авдеева Н.Н., Князева О.Л., Стеркина Р.Б. Программа «Основы безопасности детей дошкольного возраста»</w:t>
      </w:r>
      <w:r w:rsidRPr="002906E5">
        <w:rPr>
          <w:rFonts w:ascii="Times New Roman" w:hAnsi="Times New Roman"/>
          <w:b/>
          <w:i/>
          <w:color w:val="333333"/>
          <w:sz w:val="28"/>
          <w:szCs w:val="28"/>
          <w:shd w:val="clear" w:color="auto" w:fill="FAF9F5"/>
        </w:rPr>
        <w:t xml:space="preserve"> </w:t>
      </w:r>
    </w:p>
    <w:p w:rsidR="00F64838" w:rsidRPr="002906E5" w:rsidRDefault="00F64838" w:rsidP="00F64838">
      <w:pPr>
        <w:spacing w:after="0" w:line="240" w:lineRule="auto"/>
        <w:ind w:firstLine="709"/>
        <w:jc w:val="both"/>
        <w:rPr>
          <w:rFonts w:ascii="Times New Roman" w:hAnsi="Times New Roman"/>
          <w:b/>
          <w:sz w:val="28"/>
          <w:szCs w:val="28"/>
        </w:rPr>
      </w:pPr>
      <w:r w:rsidRPr="002906E5">
        <w:rPr>
          <w:rFonts w:ascii="Times New Roman" w:hAnsi="Times New Roman"/>
          <w:color w:val="333333"/>
          <w:sz w:val="28"/>
          <w:szCs w:val="28"/>
          <w:shd w:val="clear" w:color="auto" w:fill="FFFFFF"/>
        </w:rPr>
        <w:t xml:space="preserve"> </w:t>
      </w:r>
      <w:r w:rsidRPr="002906E5">
        <w:rPr>
          <w:rFonts w:ascii="Times New Roman" w:hAnsi="Times New Roman"/>
          <w:sz w:val="28"/>
          <w:szCs w:val="28"/>
          <w:shd w:val="clear" w:color="auto" w:fill="FFFFFF"/>
        </w:rPr>
        <w:t>Цель программы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3"/>
        <w:gridCol w:w="6978"/>
      </w:tblGrid>
      <w:tr w:rsidR="00F64838" w:rsidRPr="002906E5" w:rsidTr="00D85C5E">
        <w:trPr>
          <w:trHeight w:val="282"/>
        </w:trPr>
        <w:tc>
          <w:tcPr>
            <w:tcW w:w="2655" w:type="dxa"/>
          </w:tcPr>
          <w:p w:rsidR="00F64838" w:rsidRPr="002906E5" w:rsidRDefault="00F64838" w:rsidP="00D85C5E">
            <w:pPr>
              <w:spacing w:after="0" w:line="240" w:lineRule="auto"/>
              <w:jc w:val="center"/>
              <w:rPr>
                <w:rStyle w:val="submenu-table"/>
                <w:rFonts w:ascii="Times New Roman" w:hAnsi="Times New Roman"/>
                <w:b/>
                <w:i/>
                <w:iCs/>
                <w:color w:val="000000"/>
                <w:sz w:val="28"/>
                <w:szCs w:val="28"/>
              </w:rPr>
            </w:pPr>
            <w:r w:rsidRPr="002906E5">
              <w:rPr>
                <w:rStyle w:val="submenu-table"/>
                <w:rFonts w:ascii="Times New Roman" w:hAnsi="Times New Roman"/>
                <w:b/>
                <w:i/>
                <w:iCs/>
                <w:color w:val="000000"/>
                <w:sz w:val="28"/>
                <w:szCs w:val="28"/>
              </w:rPr>
              <w:t>Блоки</w:t>
            </w:r>
          </w:p>
        </w:tc>
        <w:tc>
          <w:tcPr>
            <w:tcW w:w="7468" w:type="dxa"/>
          </w:tcPr>
          <w:p w:rsidR="00F64838" w:rsidRPr="002906E5" w:rsidRDefault="00F64838" w:rsidP="00D85C5E">
            <w:pPr>
              <w:spacing w:after="0" w:line="240" w:lineRule="auto"/>
              <w:jc w:val="center"/>
              <w:rPr>
                <w:rStyle w:val="submenu-table"/>
                <w:rFonts w:ascii="Times New Roman" w:hAnsi="Times New Roman"/>
                <w:b/>
                <w:i/>
                <w:iCs/>
                <w:color w:val="000000"/>
                <w:sz w:val="28"/>
                <w:szCs w:val="28"/>
              </w:rPr>
            </w:pPr>
            <w:r w:rsidRPr="002906E5">
              <w:rPr>
                <w:rStyle w:val="submenu-table"/>
                <w:rFonts w:ascii="Times New Roman" w:hAnsi="Times New Roman"/>
                <w:b/>
                <w:i/>
                <w:iCs/>
                <w:color w:val="000000"/>
                <w:sz w:val="28"/>
                <w:szCs w:val="28"/>
              </w:rPr>
              <w:t>Содержание блоков</w:t>
            </w:r>
          </w:p>
        </w:tc>
      </w:tr>
      <w:tr w:rsidR="00F64838" w:rsidRPr="002906E5" w:rsidTr="00D85C5E">
        <w:trPr>
          <w:trHeight w:val="1911"/>
        </w:trPr>
        <w:tc>
          <w:tcPr>
            <w:tcW w:w="2655" w:type="dxa"/>
          </w:tcPr>
          <w:p w:rsidR="00F64838" w:rsidRPr="00007898" w:rsidRDefault="00F64838" w:rsidP="00D85C5E">
            <w:pPr>
              <w:spacing w:after="0" w:line="240" w:lineRule="auto"/>
              <w:jc w:val="both"/>
              <w:rPr>
                <w:rFonts w:ascii="Times New Roman" w:hAnsi="Times New Roman"/>
                <w:color w:val="000000"/>
                <w:sz w:val="24"/>
                <w:szCs w:val="24"/>
              </w:rPr>
            </w:pPr>
            <w:r w:rsidRPr="00007898">
              <w:rPr>
                <w:rFonts w:ascii="Times New Roman" w:hAnsi="Times New Roman"/>
                <w:color w:val="000000"/>
                <w:sz w:val="24"/>
                <w:szCs w:val="24"/>
              </w:rPr>
              <w:t>Раздел 1</w:t>
            </w:r>
          </w:p>
          <w:p w:rsidR="00F64838" w:rsidRPr="00007898" w:rsidRDefault="00F64838" w:rsidP="00D85C5E">
            <w:pPr>
              <w:spacing w:after="0" w:line="240" w:lineRule="auto"/>
              <w:jc w:val="both"/>
              <w:rPr>
                <w:rStyle w:val="submenu-table"/>
                <w:rFonts w:ascii="Times New Roman" w:hAnsi="Times New Roman"/>
                <w:iCs/>
                <w:color w:val="000000"/>
                <w:sz w:val="24"/>
                <w:szCs w:val="24"/>
              </w:rPr>
            </w:pPr>
            <w:r w:rsidRPr="00007898">
              <w:rPr>
                <w:rFonts w:ascii="Times New Roman" w:hAnsi="Times New Roman"/>
                <w:color w:val="000000"/>
                <w:sz w:val="24"/>
                <w:szCs w:val="24"/>
              </w:rPr>
              <w:t>Ребенок и другие люди</w:t>
            </w:r>
          </w:p>
        </w:tc>
        <w:tc>
          <w:tcPr>
            <w:tcW w:w="7468" w:type="dxa"/>
          </w:tcPr>
          <w:p w:rsidR="00F64838" w:rsidRPr="00007898" w:rsidRDefault="00F64838" w:rsidP="00D85C5E">
            <w:pPr>
              <w:pStyle w:val="a3"/>
              <w:shd w:val="clear" w:color="auto" w:fill="FFFFFF"/>
              <w:spacing w:before="0" w:beforeAutospacing="0" w:after="0" w:afterAutospacing="0"/>
            </w:pPr>
            <w:r w:rsidRPr="00007898">
              <w:t>О несовпадении приятной внешности и добрых на</w:t>
            </w:r>
            <w:r w:rsidRPr="00007898">
              <w:softHyphen/>
              <w:t>мерений.</w:t>
            </w:r>
          </w:p>
          <w:p w:rsidR="00F64838" w:rsidRPr="00007898" w:rsidRDefault="00F64838" w:rsidP="00D85C5E">
            <w:pPr>
              <w:pStyle w:val="a3"/>
              <w:shd w:val="clear" w:color="auto" w:fill="FFFFFF"/>
              <w:spacing w:before="0" w:beforeAutospacing="0" w:after="0" w:afterAutospacing="0"/>
            </w:pPr>
            <w:r w:rsidRPr="00007898">
              <w:t xml:space="preserve"> Опасные ситуации контактов с незнакомыми людьми.</w:t>
            </w:r>
          </w:p>
          <w:p w:rsidR="00F64838" w:rsidRPr="00007898" w:rsidRDefault="00F64838" w:rsidP="00D85C5E">
            <w:pPr>
              <w:pStyle w:val="a3"/>
              <w:shd w:val="clear" w:color="auto" w:fill="FFFFFF"/>
              <w:spacing w:before="0" w:beforeAutospacing="0" w:after="0" w:afterAutospacing="0"/>
            </w:pPr>
            <w:r w:rsidRPr="00007898">
              <w:t>Ситуации насильственного поведения со стороны незнакомого взрослого.</w:t>
            </w:r>
          </w:p>
          <w:p w:rsidR="00F64838" w:rsidRPr="00007898" w:rsidRDefault="00F64838" w:rsidP="00D85C5E">
            <w:pPr>
              <w:pStyle w:val="a3"/>
              <w:shd w:val="clear" w:color="auto" w:fill="FFFFFF"/>
              <w:spacing w:before="0" w:beforeAutospacing="0" w:after="0" w:afterAutospacing="0"/>
            </w:pPr>
            <w:r w:rsidRPr="00007898">
              <w:t>Ребенок и другие дети, в том числе подростки.</w:t>
            </w:r>
          </w:p>
          <w:p w:rsidR="00F64838" w:rsidRPr="00007898" w:rsidRDefault="00F64838" w:rsidP="00D85C5E">
            <w:pPr>
              <w:pStyle w:val="a3"/>
              <w:shd w:val="clear" w:color="auto" w:fill="FFFFFF"/>
              <w:spacing w:before="0" w:beforeAutospacing="0" w:after="0" w:afterAutospacing="0"/>
            </w:pPr>
            <w:r w:rsidRPr="00007898">
              <w:t xml:space="preserve"> Если «чужой» приходит в дом.</w:t>
            </w:r>
          </w:p>
          <w:p w:rsidR="00F64838" w:rsidRPr="00007898" w:rsidRDefault="00F64838" w:rsidP="00D85C5E">
            <w:pPr>
              <w:pStyle w:val="a3"/>
              <w:shd w:val="clear" w:color="auto" w:fill="FFFFFF"/>
              <w:spacing w:before="0" w:beforeAutospacing="0" w:after="0" w:afterAutospacing="0"/>
              <w:rPr>
                <w:rStyle w:val="submenu-table"/>
                <w:iCs/>
                <w:color w:val="000000"/>
              </w:rPr>
            </w:pPr>
            <w:r w:rsidRPr="00007898">
              <w:t>Ребенок как объект сексуального насилия.</w:t>
            </w:r>
          </w:p>
        </w:tc>
      </w:tr>
      <w:tr w:rsidR="00F64838" w:rsidRPr="002906E5" w:rsidTr="00D85C5E">
        <w:trPr>
          <w:trHeight w:val="1929"/>
        </w:trPr>
        <w:tc>
          <w:tcPr>
            <w:tcW w:w="2655" w:type="dxa"/>
          </w:tcPr>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Раздел 2</w:t>
            </w:r>
          </w:p>
          <w:p w:rsidR="00F64838" w:rsidRPr="00007898" w:rsidRDefault="00F64838" w:rsidP="00D85C5E">
            <w:pPr>
              <w:spacing w:after="0" w:line="240" w:lineRule="auto"/>
              <w:jc w:val="both"/>
              <w:rPr>
                <w:rStyle w:val="submenu-table"/>
                <w:rFonts w:ascii="Times New Roman" w:hAnsi="Times New Roman"/>
                <w:iCs/>
                <w:color w:val="000000"/>
                <w:sz w:val="24"/>
                <w:szCs w:val="24"/>
              </w:rPr>
            </w:pPr>
            <w:r w:rsidRPr="00007898">
              <w:rPr>
                <w:rFonts w:ascii="Times New Roman" w:hAnsi="Times New Roman"/>
                <w:bCs/>
                <w:sz w:val="24"/>
                <w:szCs w:val="24"/>
              </w:rPr>
              <w:t>Ребенок и природа</w:t>
            </w:r>
          </w:p>
        </w:tc>
        <w:tc>
          <w:tcPr>
            <w:tcW w:w="7468" w:type="dxa"/>
          </w:tcPr>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В природе все взаимосвязано.</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Загрязнение окружающей среды.</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Ухудшение экологической ситуации.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.Бережное отношение к живой природе.</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Ядовитые растения.</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Контакты с животными.</w:t>
            </w:r>
          </w:p>
          <w:p w:rsidR="00F64838" w:rsidRPr="00007898" w:rsidRDefault="00F64838" w:rsidP="00D85C5E">
            <w:pPr>
              <w:pStyle w:val="western"/>
              <w:shd w:val="clear" w:color="auto" w:fill="FFFFFF"/>
              <w:spacing w:before="0" w:beforeAutospacing="0" w:after="0" w:afterAutospacing="0"/>
              <w:rPr>
                <w:rStyle w:val="submenu-table"/>
                <w:iCs/>
                <w:color w:val="000000"/>
              </w:rPr>
            </w:pPr>
            <w:r w:rsidRPr="00007898">
              <w:rPr>
                <w:color w:val="000000"/>
              </w:rPr>
              <w:t>.Восстановление окружающей среды.</w:t>
            </w:r>
            <w:r w:rsidRPr="00007898">
              <w:t xml:space="preserve"> </w:t>
            </w:r>
          </w:p>
        </w:tc>
      </w:tr>
      <w:tr w:rsidR="00F64838" w:rsidRPr="002906E5" w:rsidTr="00D85C5E">
        <w:trPr>
          <w:trHeight w:val="1105"/>
        </w:trPr>
        <w:tc>
          <w:tcPr>
            <w:tcW w:w="2655" w:type="dxa"/>
          </w:tcPr>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Раздел 3</w:t>
            </w:r>
          </w:p>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Ребенок дома</w:t>
            </w:r>
          </w:p>
        </w:tc>
        <w:tc>
          <w:tcPr>
            <w:tcW w:w="7468" w:type="dxa"/>
          </w:tcPr>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Прямые запреты и умение правильно обращаться с некоторыми предметами.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Открытое окно, балкон как источники опасности.</w:t>
            </w:r>
          </w:p>
          <w:p w:rsidR="00F64838" w:rsidRPr="00007898" w:rsidRDefault="00F64838" w:rsidP="00D85C5E">
            <w:pPr>
              <w:pStyle w:val="western"/>
              <w:shd w:val="clear" w:color="auto" w:fill="FFFFFF"/>
              <w:spacing w:before="0" w:beforeAutospacing="0" w:after="0" w:afterAutospacing="0"/>
              <w:rPr>
                <w:rStyle w:val="submenu-table"/>
                <w:iCs/>
                <w:color w:val="000000"/>
              </w:rPr>
            </w:pPr>
            <w:r w:rsidRPr="00007898">
              <w:rPr>
                <w:color w:val="000000"/>
              </w:rPr>
              <w:t>Экстремальные ситуации в быту.</w:t>
            </w:r>
            <w:r w:rsidRPr="00007898">
              <w:t xml:space="preserve"> </w:t>
            </w:r>
          </w:p>
        </w:tc>
      </w:tr>
      <w:tr w:rsidR="00F64838" w:rsidRPr="002906E5" w:rsidTr="00D85C5E">
        <w:trPr>
          <w:trHeight w:val="3297"/>
        </w:trPr>
        <w:tc>
          <w:tcPr>
            <w:tcW w:w="2655" w:type="dxa"/>
          </w:tcPr>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Раздел 4</w:t>
            </w:r>
          </w:p>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Здоровье ребенка</w:t>
            </w:r>
          </w:p>
        </w:tc>
        <w:tc>
          <w:tcPr>
            <w:tcW w:w="7468" w:type="dxa"/>
          </w:tcPr>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Здоровье — главная ценность человеческой жизни.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Изучаем свой организм.</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Прислушаемся к своему организму.</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 ценности здорового образа жизни.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 профилактике заболеваний.</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 навыках личной гигиены.</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Забота о здоровье окружающих.</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Поговорим о болезнях.</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Инфекционные болезни.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Врачи — наши друзья.</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 роли лекарств и витаминов.</w:t>
            </w:r>
          </w:p>
          <w:p w:rsidR="00F64838" w:rsidRPr="00007898" w:rsidRDefault="00F64838" w:rsidP="00D85C5E">
            <w:pPr>
              <w:pStyle w:val="western"/>
              <w:shd w:val="clear" w:color="auto" w:fill="FFFFFF"/>
              <w:spacing w:before="0" w:beforeAutospacing="0" w:after="0" w:afterAutospacing="0"/>
              <w:rPr>
                <w:rStyle w:val="submenu-table"/>
                <w:iCs/>
                <w:color w:val="000000"/>
              </w:rPr>
            </w:pPr>
            <w:r w:rsidRPr="00007898">
              <w:rPr>
                <w:color w:val="000000"/>
              </w:rPr>
              <w:t xml:space="preserve">Правила оказания первой помощи. </w:t>
            </w:r>
          </w:p>
        </w:tc>
      </w:tr>
      <w:tr w:rsidR="00F64838" w:rsidRPr="002906E5" w:rsidTr="00D85C5E">
        <w:trPr>
          <w:trHeight w:val="788"/>
        </w:trPr>
        <w:tc>
          <w:tcPr>
            <w:tcW w:w="2655" w:type="dxa"/>
          </w:tcPr>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Раздел 5</w:t>
            </w:r>
          </w:p>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Эмоциональное благополучие ребенка</w:t>
            </w:r>
          </w:p>
        </w:tc>
        <w:tc>
          <w:tcPr>
            <w:tcW w:w="7468" w:type="dxa"/>
          </w:tcPr>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 xml:space="preserve"> Психическое здоровье.</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Детские страхи.</w:t>
            </w:r>
          </w:p>
          <w:p w:rsidR="00F64838" w:rsidRPr="00007898" w:rsidRDefault="00F64838" w:rsidP="00D85C5E">
            <w:pPr>
              <w:pStyle w:val="western"/>
              <w:shd w:val="clear" w:color="auto" w:fill="FFFFFF"/>
              <w:spacing w:before="0" w:beforeAutospacing="0" w:after="0" w:afterAutospacing="0"/>
              <w:rPr>
                <w:rStyle w:val="submenu-table"/>
                <w:iCs/>
                <w:color w:val="000000"/>
              </w:rPr>
            </w:pPr>
            <w:r w:rsidRPr="00007898">
              <w:rPr>
                <w:color w:val="000000"/>
              </w:rPr>
              <w:t>Конфликты и ссоры между детьми.</w:t>
            </w:r>
          </w:p>
        </w:tc>
      </w:tr>
      <w:tr w:rsidR="00F64838" w:rsidRPr="002906E5" w:rsidTr="00D85C5E">
        <w:trPr>
          <w:trHeight w:val="562"/>
        </w:trPr>
        <w:tc>
          <w:tcPr>
            <w:tcW w:w="2655" w:type="dxa"/>
          </w:tcPr>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Раздел 6</w:t>
            </w:r>
          </w:p>
          <w:p w:rsidR="00F64838" w:rsidRPr="00007898" w:rsidRDefault="00F64838" w:rsidP="00D85C5E">
            <w:pPr>
              <w:spacing w:after="0" w:line="240" w:lineRule="auto"/>
              <w:jc w:val="both"/>
              <w:rPr>
                <w:rFonts w:ascii="Times New Roman" w:hAnsi="Times New Roman"/>
                <w:bCs/>
                <w:sz w:val="24"/>
                <w:szCs w:val="24"/>
              </w:rPr>
            </w:pPr>
            <w:r w:rsidRPr="00007898">
              <w:rPr>
                <w:rFonts w:ascii="Times New Roman" w:hAnsi="Times New Roman"/>
                <w:bCs/>
                <w:sz w:val="24"/>
                <w:szCs w:val="24"/>
              </w:rPr>
              <w:t>Ребенок на улице</w:t>
            </w:r>
          </w:p>
        </w:tc>
        <w:tc>
          <w:tcPr>
            <w:tcW w:w="7468" w:type="dxa"/>
          </w:tcPr>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Устройство проезжей части.</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«Зебра», светофор и другие дорожные знаки для пешеходов.</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Дорожные знаки для водителей и пешеходов.</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Правила езды на велосипеде.</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О работе ГИБДД.</w:t>
            </w:r>
          </w:p>
          <w:p w:rsidR="00F64838" w:rsidRPr="00007898" w:rsidRDefault="00F64838" w:rsidP="00D85C5E">
            <w:pPr>
              <w:pStyle w:val="a3"/>
              <w:shd w:val="clear" w:color="auto" w:fill="FFFFFF"/>
              <w:spacing w:before="0" w:beforeAutospacing="0" w:after="0" w:afterAutospacing="0"/>
              <w:rPr>
                <w:color w:val="000000"/>
              </w:rPr>
            </w:pPr>
            <w:r w:rsidRPr="00007898">
              <w:rPr>
                <w:color w:val="000000"/>
              </w:rPr>
              <w:lastRenderedPageBreak/>
              <w:t>Милиционер-регулировщик.</w:t>
            </w:r>
          </w:p>
          <w:p w:rsidR="00F64838" w:rsidRPr="00007898" w:rsidRDefault="00F64838" w:rsidP="00D85C5E">
            <w:pPr>
              <w:pStyle w:val="western"/>
              <w:shd w:val="clear" w:color="auto" w:fill="FFFFFF"/>
              <w:spacing w:before="0" w:beforeAutospacing="0" w:after="0" w:afterAutospacing="0"/>
              <w:rPr>
                <w:color w:val="000000"/>
              </w:rPr>
            </w:pPr>
            <w:r w:rsidRPr="00007898">
              <w:rPr>
                <w:color w:val="000000"/>
              </w:rPr>
              <w:t>Правила поведения в транспорте.</w:t>
            </w:r>
          </w:p>
          <w:p w:rsidR="00F64838" w:rsidRPr="00007898" w:rsidRDefault="00F64838" w:rsidP="00D85C5E">
            <w:pPr>
              <w:pStyle w:val="western"/>
              <w:shd w:val="clear" w:color="auto" w:fill="FFFFFF"/>
              <w:spacing w:before="0" w:beforeAutospacing="0" w:after="0" w:afterAutospacing="0"/>
              <w:rPr>
                <w:rStyle w:val="submenu-table"/>
                <w:iCs/>
                <w:color w:val="000000"/>
              </w:rPr>
            </w:pPr>
            <w:r w:rsidRPr="00007898">
              <w:rPr>
                <w:color w:val="000000"/>
              </w:rPr>
              <w:t>Если ребенок потерялся на улице.</w:t>
            </w:r>
          </w:p>
        </w:tc>
      </w:tr>
    </w:tbl>
    <w:p w:rsidR="00F64838" w:rsidRPr="000D1CDB" w:rsidRDefault="00F64838" w:rsidP="00F64838">
      <w:pPr>
        <w:spacing w:after="0" w:line="240" w:lineRule="auto"/>
        <w:jc w:val="both"/>
        <w:rPr>
          <w:rFonts w:ascii="Times New Roman" w:hAnsi="Times New Roman"/>
          <w:b/>
          <w:color w:val="000000"/>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3"/>
        <w:gridCol w:w="2457"/>
        <w:gridCol w:w="2624"/>
        <w:gridCol w:w="2537"/>
      </w:tblGrid>
      <w:tr w:rsidR="00F64838" w:rsidRPr="000D1CDB" w:rsidTr="00D85C5E">
        <w:tc>
          <w:tcPr>
            <w:tcW w:w="10127" w:type="dxa"/>
            <w:gridSpan w:val="4"/>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 xml:space="preserve">Разнообразные формы работы по реализации парциальной программы </w:t>
            </w:r>
          </w:p>
          <w:p w:rsidR="000D1CDB" w:rsidRDefault="00F64838" w:rsidP="00D85C5E">
            <w:pPr>
              <w:spacing w:after="0" w:line="240" w:lineRule="auto"/>
              <w:jc w:val="center"/>
              <w:rPr>
                <w:rFonts w:ascii="Times New Roman" w:hAnsi="Times New Roman"/>
                <w:b/>
                <w:color w:val="000000"/>
                <w:sz w:val="24"/>
                <w:szCs w:val="24"/>
              </w:rPr>
            </w:pPr>
            <w:r w:rsidRPr="000D1CDB">
              <w:rPr>
                <w:rFonts w:ascii="Times New Roman" w:hAnsi="Times New Roman"/>
                <w:b/>
                <w:color w:val="000000"/>
                <w:sz w:val="24"/>
                <w:szCs w:val="24"/>
              </w:rPr>
              <w:t xml:space="preserve">Авдеева Н.Н., Князева О.Л., Стеркина Р.Б. Программа </w:t>
            </w:r>
          </w:p>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Fonts w:ascii="Times New Roman" w:hAnsi="Times New Roman"/>
                <w:b/>
                <w:color w:val="000000"/>
                <w:sz w:val="24"/>
                <w:szCs w:val="24"/>
              </w:rPr>
              <w:t>«Основы безопасности детей дошкольного возраста»</w:t>
            </w:r>
            <w:r w:rsidRPr="000D1CDB">
              <w:rPr>
                <w:rStyle w:val="submenu-table"/>
                <w:rFonts w:ascii="Times New Roman" w:hAnsi="Times New Roman"/>
                <w:b/>
                <w:iCs/>
                <w:color w:val="000000"/>
                <w:sz w:val="24"/>
                <w:szCs w:val="24"/>
              </w:rPr>
              <w:t xml:space="preserve"> </w:t>
            </w:r>
          </w:p>
        </w:tc>
      </w:tr>
      <w:tr w:rsidR="00F64838" w:rsidRPr="002906E5" w:rsidTr="00D85C5E">
        <w:tc>
          <w:tcPr>
            <w:tcW w:w="1999"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Режимные моменты</w:t>
            </w:r>
          </w:p>
        </w:tc>
        <w:tc>
          <w:tcPr>
            <w:tcW w:w="2653"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педагога с детьми</w:t>
            </w:r>
          </w:p>
        </w:tc>
        <w:tc>
          <w:tcPr>
            <w:tcW w:w="2784"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Самостоятельная деятельность</w:t>
            </w:r>
          </w:p>
        </w:tc>
        <w:tc>
          <w:tcPr>
            <w:tcW w:w="2691"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с семьей</w:t>
            </w:r>
          </w:p>
        </w:tc>
      </w:tr>
      <w:tr w:rsidR="00F64838" w:rsidRPr="002906E5" w:rsidTr="00D85C5E">
        <w:tc>
          <w:tcPr>
            <w:tcW w:w="1999" w:type="dxa"/>
          </w:tcPr>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color w:val="000000"/>
                <w:sz w:val="24"/>
                <w:szCs w:val="24"/>
                <w:shd w:val="clear" w:color="auto" w:fill="FFFFFF"/>
              </w:rPr>
              <w:t xml:space="preserve"> </w:t>
            </w:r>
            <w:r w:rsidRPr="00007898">
              <w:rPr>
                <w:rFonts w:ascii="Times New Roman" w:hAnsi="Times New Roman"/>
                <w:sz w:val="24"/>
                <w:szCs w:val="24"/>
              </w:rPr>
              <w:t>Дидактические  и  настольно-печатные  игры;</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Сюжетно-ролевые  игры</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Минутка  безопасности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Показ, объяснение,</w:t>
            </w:r>
          </w:p>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sz w:val="24"/>
                <w:szCs w:val="24"/>
              </w:rPr>
              <w:t>бучение, напоминание</w:t>
            </w:r>
          </w:p>
        </w:tc>
        <w:tc>
          <w:tcPr>
            <w:tcW w:w="2653" w:type="dxa"/>
          </w:tcPr>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color w:val="000000"/>
                <w:sz w:val="24"/>
                <w:szCs w:val="24"/>
                <w:shd w:val="clear" w:color="auto" w:fill="FFFFFF"/>
              </w:rPr>
              <w:t xml:space="preserve"> </w:t>
            </w:r>
            <w:r w:rsidRPr="00007898">
              <w:rPr>
                <w:rFonts w:ascii="Times New Roman" w:hAnsi="Times New Roman"/>
                <w:sz w:val="24"/>
                <w:szCs w:val="24"/>
              </w:rPr>
              <w:t xml:space="preserve">Беседы,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 Чтение</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Объяснение, Напоминание</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Упражнения,</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Рассказ</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Продуктивная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Деятельность</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Рассматривание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иллюстраций</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Рассказы, чтение</w:t>
            </w:r>
          </w:p>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sz w:val="24"/>
                <w:szCs w:val="24"/>
              </w:rPr>
              <w:t>Целевые   прогулки</w:t>
            </w:r>
            <w:r w:rsidRPr="00007898">
              <w:rPr>
                <w:rFonts w:ascii="Times New Roman" w:hAnsi="Times New Roman"/>
                <w:color w:val="000000"/>
                <w:sz w:val="24"/>
                <w:szCs w:val="24"/>
                <w:shd w:val="clear" w:color="auto" w:fill="FFFFFF"/>
              </w:rPr>
              <w:t xml:space="preserve"> Педагогические ситуации</w:t>
            </w:r>
          </w:p>
        </w:tc>
        <w:tc>
          <w:tcPr>
            <w:tcW w:w="2784" w:type="dxa"/>
          </w:tcPr>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color w:val="000000"/>
                <w:sz w:val="24"/>
                <w:szCs w:val="24"/>
                <w:shd w:val="clear" w:color="auto" w:fill="FFFFFF"/>
              </w:rPr>
              <w:t xml:space="preserve"> </w:t>
            </w:r>
            <w:r w:rsidRPr="00007898">
              <w:rPr>
                <w:rFonts w:ascii="Times New Roman" w:hAnsi="Times New Roman"/>
                <w:sz w:val="24"/>
                <w:szCs w:val="24"/>
              </w:rPr>
              <w:t xml:space="preserve">Рассматривание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иллюстраций Дидактическая игра Продуктивная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деятельность</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Для  самостоятельной игровой  деятельности  -   разметка  дороги  вокруг  детского  сада,</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Творческие задания,</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Рассматривание </w:t>
            </w:r>
          </w:p>
          <w:p w:rsidR="00F64838" w:rsidRPr="00007898" w:rsidRDefault="00F64838" w:rsidP="00D85C5E">
            <w:pPr>
              <w:spacing w:after="0" w:line="240" w:lineRule="auto"/>
              <w:rPr>
                <w:rFonts w:ascii="Times New Roman" w:hAnsi="Times New Roman"/>
                <w:sz w:val="24"/>
                <w:szCs w:val="24"/>
              </w:rPr>
            </w:pPr>
            <w:r w:rsidRPr="00007898">
              <w:rPr>
                <w:rFonts w:ascii="Times New Roman" w:hAnsi="Times New Roman"/>
                <w:sz w:val="24"/>
                <w:szCs w:val="24"/>
              </w:rPr>
              <w:t xml:space="preserve">Иллюстраций, Дидактическая игра, Продуктивная </w:t>
            </w:r>
          </w:p>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sz w:val="24"/>
                <w:szCs w:val="24"/>
              </w:rPr>
              <w:t>деятельность</w:t>
            </w:r>
          </w:p>
        </w:tc>
        <w:tc>
          <w:tcPr>
            <w:tcW w:w="2691" w:type="dxa"/>
          </w:tcPr>
          <w:p w:rsidR="00F64838" w:rsidRPr="00007898" w:rsidRDefault="00F64838" w:rsidP="00D85C5E">
            <w:pPr>
              <w:spacing w:after="0" w:line="240" w:lineRule="auto"/>
              <w:jc w:val="both"/>
              <w:rPr>
                <w:rFonts w:ascii="Times New Roman" w:hAnsi="Times New Roman"/>
                <w:color w:val="000000"/>
                <w:sz w:val="24"/>
                <w:szCs w:val="24"/>
                <w:shd w:val="clear" w:color="auto" w:fill="FFFFFF"/>
              </w:rPr>
            </w:pPr>
            <w:r w:rsidRPr="00007898">
              <w:rPr>
                <w:rFonts w:ascii="Times New Roman" w:hAnsi="Times New Roman"/>
                <w:color w:val="000000"/>
                <w:sz w:val="24"/>
                <w:szCs w:val="24"/>
                <w:shd w:val="clear" w:color="auto" w:fill="FFFFFF"/>
              </w:rPr>
              <w:t>Опрос анкеты</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Информационные листы</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Семинары</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Семинары-практикумы</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Ситуативное обучение</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Упражнения</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Консультации</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Досуг</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Просмотр видео</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Беседа</w:t>
            </w:r>
            <w:r w:rsidRPr="00007898">
              <w:rPr>
                <w:rFonts w:ascii="Times New Roman" w:hAnsi="Times New Roman"/>
                <w:color w:val="000000"/>
                <w:sz w:val="24"/>
                <w:szCs w:val="24"/>
              </w:rPr>
              <w:br/>
            </w:r>
            <w:r w:rsidRPr="00007898">
              <w:rPr>
                <w:rFonts w:ascii="Times New Roman" w:hAnsi="Times New Roman"/>
                <w:color w:val="000000"/>
                <w:sz w:val="24"/>
                <w:szCs w:val="24"/>
                <w:shd w:val="clear" w:color="auto" w:fill="FFFFFF"/>
              </w:rPr>
              <w:t>Консультативные встречи</w:t>
            </w:r>
          </w:p>
        </w:tc>
      </w:tr>
    </w:tbl>
    <w:p w:rsidR="00F64838" w:rsidRPr="002906E5" w:rsidRDefault="00F64838" w:rsidP="00F64838">
      <w:pPr>
        <w:spacing w:after="0" w:line="240" w:lineRule="auto"/>
        <w:jc w:val="both"/>
        <w:rPr>
          <w:rFonts w:ascii="Times New Roman" w:hAnsi="Times New Roman"/>
          <w:b/>
          <w:i/>
          <w:color w:val="000000"/>
          <w:sz w:val="28"/>
          <w:szCs w:val="28"/>
        </w:rPr>
      </w:pPr>
      <w:r w:rsidRPr="002906E5">
        <w:rPr>
          <w:rFonts w:ascii="Times New Roman" w:hAnsi="Times New Roman"/>
          <w:b/>
          <w:i/>
          <w:color w:val="000000"/>
          <w:sz w:val="28"/>
          <w:szCs w:val="28"/>
        </w:rPr>
        <w:t>Парциальная программы</w:t>
      </w:r>
      <w:r w:rsidRPr="002906E5">
        <w:rPr>
          <w:rFonts w:ascii="Times New Roman" w:hAnsi="Times New Roman"/>
          <w:b/>
          <w:color w:val="000000"/>
          <w:sz w:val="28"/>
          <w:szCs w:val="28"/>
        </w:rPr>
        <w:t xml:space="preserve"> </w:t>
      </w:r>
      <w:r w:rsidRPr="002906E5">
        <w:rPr>
          <w:rFonts w:ascii="Times New Roman" w:hAnsi="Times New Roman"/>
          <w:b/>
          <w:i/>
          <w:color w:val="000000"/>
          <w:sz w:val="28"/>
          <w:szCs w:val="28"/>
        </w:rPr>
        <w:t xml:space="preserve">для реализации этнокультурного компонента «Земля отцов» Гасанова Р.Х. </w:t>
      </w:r>
    </w:p>
    <w:p w:rsidR="00F64838" w:rsidRPr="002906E5" w:rsidRDefault="00F64838" w:rsidP="00F64838">
      <w:pPr>
        <w:spacing w:after="0" w:line="240" w:lineRule="auto"/>
        <w:jc w:val="both"/>
        <w:rPr>
          <w:rStyle w:val="submenu-table"/>
          <w:rFonts w:ascii="Times New Roman" w:hAnsi="Times New Roman"/>
          <w:b/>
          <w:iCs/>
          <w:color w:val="000000"/>
          <w:sz w:val="28"/>
          <w:szCs w:val="28"/>
        </w:rPr>
      </w:pPr>
      <w:r w:rsidRPr="002906E5">
        <w:rPr>
          <w:rFonts w:ascii="Times New Roman" w:hAnsi="Times New Roman"/>
          <w:color w:val="000000"/>
          <w:sz w:val="28"/>
          <w:szCs w:val="28"/>
          <w:shd w:val="clear" w:color="auto" w:fill="FFFFFF"/>
        </w:rPr>
        <w:t>Цель программы: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r w:rsidRPr="002906E5">
        <w:rPr>
          <w:rStyle w:val="submenu-table"/>
          <w:rFonts w:ascii="Times New Roman" w:hAnsi="Times New Roman"/>
          <w:b/>
          <w:iCs/>
          <w:color w:val="000000"/>
          <w:sz w:val="28"/>
          <w:szCs w:val="28"/>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6911"/>
      </w:tblGrid>
      <w:tr w:rsidR="00F64838" w:rsidRPr="002906E5" w:rsidTr="00D85C5E">
        <w:tc>
          <w:tcPr>
            <w:tcW w:w="2650" w:type="dxa"/>
          </w:tcPr>
          <w:p w:rsidR="00F64838" w:rsidRPr="00007898" w:rsidRDefault="00F64838" w:rsidP="00D85C5E">
            <w:pPr>
              <w:spacing w:after="0" w:line="240" w:lineRule="auto"/>
              <w:jc w:val="center"/>
              <w:rPr>
                <w:rStyle w:val="submenu-table"/>
                <w:rFonts w:ascii="Times New Roman" w:hAnsi="Times New Roman"/>
                <w:b/>
                <w:iCs/>
                <w:color w:val="000000"/>
                <w:sz w:val="24"/>
                <w:szCs w:val="24"/>
              </w:rPr>
            </w:pPr>
            <w:r w:rsidRPr="00007898">
              <w:rPr>
                <w:rStyle w:val="submenu-table"/>
                <w:rFonts w:ascii="Times New Roman" w:hAnsi="Times New Roman"/>
                <w:b/>
                <w:iCs/>
                <w:color w:val="000000"/>
                <w:sz w:val="24"/>
                <w:szCs w:val="24"/>
              </w:rPr>
              <w:t>Блок программы</w:t>
            </w:r>
          </w:p>
        </w:tc>
        <w:tc>
          <w:tcPr>
            <w:tcW w:w="6911" w:type="dxa"/>
          </w:tcPr>
          <w:p w:rsidR="00F64838" w:rsidRPr="00007898" w:rsidRDefault="00F64838" w:rsidP="00D85C5E">
            <w:pPr>
              <w:spacing w:after="0" w:line="240" w:lineRule="auto"/>
              <w:jc w:val="center"/>
              <w:rPr>
                <w:rStyle w:val="submenu-table"/>
                <w:rFonts w:ascii="Times New Roman" w:hAnsi="Times New Roman"/>
                <w:b/>
                <w:iCs/>
                <w:color w:val="000000"/>
                <w:sz w:val="24"/>
                <w:szCs w:val="24"/>
              </w:rPr>
            </w:pPr>
            <w:r w:rsidRPr="00007898">
              <w:rPr>
                <w:rStyle w:val="submenu-table"/>
                <w:rFonts w:ascii="Times New Roman" w:hAnsi="Times New Roman"/>
                <w:b/>
                <w:iCs/>
                <w:color w:val="000000"/>
                <w:sz w:val="24"/>
                <w:szCs w:val="24"/>
              </w:rPr>
              <w:t>Описание блока</w:t>
            </w:r>
          </w:p>
        </w:tc>
      </w:tr>
      <w:tr w:rsidR="00F64838" w:rsidRPr="002906E5" w:rsidTr="00D85C5E">
        <w:tc>
          <w:tcPr>
            <w:tcW w:w="2650"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Первый блок – Человек – творец рукотворного мира</w:t>
            </w:r>
          </w:p>
        </w:tc>
        <w:tc>
          <w:tcPr>
            <w:tcW w:w="6911"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Блок представлен темами: жилище, утварь, пища, одежда. Раскрывая мир вещей, подводим детей к человеку-труженику, человеку-мастеру. В отношении к рукотворному миру мы выделяем познавательные ценности (потребность в новых знаниях, приобщение к тому, что знают другие), ценности преобразования (стремление самому сделать то, что доступно другому, создать свое, оригинальное), ценности переживания (ребенок проникается чувством красоты, чувством уважения к мастерству).</w:t>
            </w:r>
          </w:p>
        </w:tc>
      </w:tr>
      <w:tr w:rsidR="00F64838" w:rsidRPr="002906E5" w:rsidTr="00D85C5E">
        <w:tc>
          <w:tcPr>
            <w:tcW w:w="2650"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Второй блок – От истоков прекрасного – к творчеству</w:t>
            </w:r>
          </w:p>
        </w:tc>
        <w:tc>
          <w:tcPr>
            <w:tcW w:w="6911"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Данный блок предполагает знакомство дошкольников с компонентами духовной культуры ( язык, фольклор, литература, искусство, традиции). При этом педагоги используют различные виды деятельности. Ведущими являются: общение с искусством, коммуникативная деятельность, игра, труд.</w:t>
            </w:r>
          </w:p>
        </w:tc>
      </w:tr>
      <w:tr w:rsidR="00F64838" w:rsidRPr="002906E5" w:rsidTr="00D85C5E">
        <w:tc>
          <w:tcPr>
            <w:tcW w:w="2650"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Третий блок – Отчий дом.</w:t>
            </w:r>
            <w:r w:rsidRPr="00007898">
              <w:rPr>
                <w:rStyle w:val="apple-converted-space"/>
                <w:rFonts w:ascii="Times New Roman" w:hAnsi="Times New Roman"/>
                <w:color w:val="000000"/>
                <w:sz w:val="24"/>
                <w:szCs w:val="24"/>
                <w:shd w:val="clear" w:color="auto" w:fill="FFFFFF"/>
              </w:rPr>
              <w:t> </w:t>
            </w:r>
          </w:p>
        </w:tc>
        <w:tc>
          <w:tcPr>
            <w:tcW w:w="6911" w:type="dxa"/>
          </w:tcPr>
          <w:p w:rsidR="00F64838" w:rsidRPr="00007898" w:rsidRDefault="00F64838" w:rsidP="00D85C5E">
            <w:pPr>
              <w:spacing w:after="0" w:line="240" w:lineRule="auto"/>
              <w:jc w:val="both"/>
              <w:rPr>
                <w:rStyle w:val="submenu-table"/>
                <w:rFonts w:ascii="Times New Roman" w:hAnsi="Times New Roman"/>
                <w:b/>
                <w:iCs/>
                <w:color w:val="000000"/>
                <w:sz w:val="24"/>
                <w:szCs w:val="24"/>
              </w:rPr>
            </w:pPr>
            <w:r w:rsidRPr="00007898">
              <w:rPr>
                <w:rFonts w:ascii="Times New Roman" w:hAnsi="Times New Roman"/>
                <w:color w:val="000000"/>
                <w:sz w:val="24"/>
                <w:szCs w:val="24"/>
                <w:shd w:val="clear" w:color="auto" w:fill="FFFFFF"/>
              </w:rPr>
              <w:t xml:space="preserve">Данный блок содержит задачи приобщения дошкольников к народным этикетным традициям: приветствия и обращения к старшим по возрасту, обычаи гостеприимства, благопожелания.  Образовательный процесс строится таким образом, что содержание всех трех блоков реализуется в целостном педагогическом процессе: комплексное обучение, организация </w:t>
            </w:r>
            <w:r w:rsidRPr="00007898">
              <w:rPr>
                <w:rFonts w:ascii="Times New Roman" w:hAnsi="Times New Roman"/>
                <w:color w:val="000000"/>
                <w:sz w:val="24"/>
                <w:szCs w:val="24"/>
                <w:shd w:val="clear" w:color="auto" w:fill="FFFFFF"/>
              </w:rPr>
              <w:lastRenderedPageBreak/>
              <w:t>разносторонней детской деятельности (общение, игровая, предметная, изобразительная и т.д.)</w:t>
            </w:r>
          </w:p>
        </w:tc>
      </w:tr>
    </w:tbl>
    <w:p w:rsidR="00F64838" w:rsidRPr="002906E5" w:rsidRDefault="00F64838" w:rsidP="00F64838">
      <w:pPr>
        <w:spacing w:after="0" w:line="240" w:lineRule="auto"/>
        <w:jc w:val="both"/>
        <w:rPr>
          <w:rStyle w:val="submenu-table"/>
          <w:rFonts w:ascii="Times New Roman" w:hAnsi="Times New Roman"/>
          <w:b/>
          <w:iCs/>
          <w:color w:val="000000"/>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2446"/>
        <w:gridCol w:w="2662"/>
        <w:gridCol w:w="2583"/>
      </w:tblGrid>
      <w:tr w:rsidR="00F64838" w:rsidRPr="002906E5" w:rsidTr="00D85C5E">
        <w:tc>
          <w:tcPr>
            <w:tcW w:w="9561" w:type="dxa"/>
            <w:gridSpan w:val="4"/>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 xml:space="preserve">Разнообразные формы работы по реализации парциальной программы </w:t>
            </w:r>
          </w:p>
          <w:p w:rsidR="00F64838" w:rsidRPr="002906E5" w:rsidRDefault="00F64838" w:rsidP="00D85C5E">
            <w:pPr>
              <w:spacing w:after="0" w:line="240" w:lineRule="auto"/>
              <w:jc w:val="center"/>
              <w:rPr>
                <w:rStyle w:val="submenu-table"/>
                <w:rFonts w:ascii="Times New Roman" w:hAnsi="Times New Roman"/>
                <w:b/>
                <w:iCs/>
                <w:color w:val="000000"/>
                <w:sz w:val="28"/>
                <w:szCs w:val="28"/>
              </w:rPr>
            </w:pPr>
            <w:r w:rsidRPr="000D1CDB">
              <w:rPr>
                <w:rStyle w:val="submenu-table"/>
                <w:rFonts w:ascii="Times New Roman" w:hAnsi="Times New Roman"/>
                <w:b/>
                <w:iCs/>
                <w:color w:val="000000"/>
                <w:sz w:val="24"/>
                <w:szCs w:val="24"/>
              </w:rPr>
              <w:t>Р.Х. Гасановой «Земля отцов»</w:t>
            </w:r>
          </w:p>
        </w:tc>
      </w:tr>
      <w:tr w:rsidR="00F64838" w:rsidRPr="002906E5" w:rsidTr="00D85C5E">
        <w:tc>
          <w:tcPr>
            <w:tcW w:w="1870"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Режимные моменты</w:t>
            </w:r>
          </w:p>
        </w:tc>
        <w:tc>
          <w:tcPr>
            <w:tcW w:w="2446"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педагога с детьми</w:t>
            </w:r>
          </w:p>
        </w:tc>
        <w:tc>
          <w:tcPr>
            <w:tcW w:w="2662"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Самостоятельная деятельность</w:t>
            </w:r>
          </w:p>
        </w:tc>
        <w:tc>
          <w:tcPr>
            <w:tcW w:w="2583"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с семьей</w:t>
            </w:r>
          </w:p>
        </w:tc>
      </w:tr>
      <w:tr w:rsidR="00F64838" w:rsidRPr="002906E5" w:rsidTr="00D85C5E">
        <w:tc>
          <w:tcPr>
            <w:tcW w:w="1870" w:type="dxa"/>
          </w:tcPr>
          <w:p w:rsidR="00F64838" w:rsidRPr="00092D79" w:rsidRDefault="00F64838" w:rsidP="00D85C5E">
            <w:pPr>
              <w:spacing w:after="0" w:line="240" w:lineRule="auto"/>
              <w:jc w:val="both"/>
              <w:rPr>
                <w:rStyle w:val="submenu-table"/>
                <w:rFonts w:ascii="Times New Roman" w:hAnsi="Times New Roman"/>
                <w:b/>
                <w:iCs/>
                <w:color w:val="000000"/>
                <w:sz w:val="24"/>
                <w:szCs w:val="24"/>
              </w:rPr>
            </w:pPr>
            <w:r w:rsidRPr="00092D79">
              <w:rPr>
                <w:rFonts w:ascii="Times New Roman" w:hAnsi="Times New Roman"/>
                <w:color w:val="000000"/>
                <w:sz w:val="24"/>
                <w:szCs w:val="24"/>
                <w:shd w:val="clear" w:color="auto" w:fill="FFFFFF"/>
              </w:rPr>
              <w:t>Тренинг</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Игровой сеанс</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Досуги, развлечения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Игровые упражнения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Напоминание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Объяснение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Обследование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Наблюдение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Наблюдение на прогулке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Развивающие игры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Проблемные ситуации</w:t>
            </w:r>
          </w:p>
        </w:tc>
        <w:tc>
          <w:tcPr>
            <w:tcW w:w="2446" w:type="dxa"/>
          </w:tcPr>
          <w:p w:rsidR="00F64838" w:rsidRPr="00092D79" w:rsidRDefault="00F64838" w:rsidP="00D85C5E">
            <w:pPr>
              <w:spacing w:after="0" w:line="240" w:lineRule="auto"/>
              <w:jc w:val="both"/>
              <w:rPr>
                <w:rFonts w:ascii="Times New Roman" w:hAnsi="Times New Roman"/>
                <w:color w:val="000000"/>
                <w:sz w:val="24"/>
                <w:szCs w:val="24"/>
                <w:shd w:val="clear" w:color="auto" w:fill="FFFFFF"/>
              </w:rPr>
            </w:pPr>
            <w:r w:rsidRPr="00092D79">
              <w:rPr>
                <w:rFonts w:ascii="Times New Roman" w:hAnsi="Times New Roman"/>
                <w:color w:val="000000"/>
                <w:sz w:val="24"/>
                <w:szCs w:val="24"/>
                <w:shd w:val="clear" w:color="auto" w:fill="FFFFFF"/>
              </w:rPr>
              <w:t>Труд</w:t>
            </w:r>
          </w:p>
          <w:p w:rsidR="00F64838" w:rsidRPr="00092D79" w:rsidRDefault="00F64838" w:rsidP="00D85C5E">
            <w:pPr>
              <w:spacing w:after="0" w:line="240" w:lineRule="auto"/>
              <w:jc w:val="both"/>
              <w:rPr>
                <w:rStyle w:val="submenu-table"/>
                <w:rFonts w:ascii="Times New Roman" w:hAnsi="Times New Roman"/>
                <w:b/>
                <w:iCs/>
                <w:color w:val="000000"/>
                <w:sz w:val="24"/>
                <w:szCs w:val="24"/>
              </w:rPr>
            </w:pPr>
            <w:r w:rsidRPr="00092D79">
              <w:rPr>
                <w:rFonts w:ascii="Times New Roman" w:hAnsi="Times New Roman"/>
                <w:color w:val="000000"/>
                <w:sz w:val="24"/>
                <w:szCs w:val="24"/>
                <w:shd w:val="clear" w:color="auto" w:fill="FFFFFF"/>
              </w:rPr>
              <w:t>Непрерывная образовательная деятельность</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Познавательно-исследовательская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Коммуникативная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Продуктивная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Музыкально-художественная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Чтение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Игровые занятия</w:t>
            </w:r>
            <w:r w:rsidRPr="00092D79">
              <w:rPr>
                <w:rStyle w:val="apple-converted-space"/>
                <w:rFonts w:ascii="Times New Roman" w:hAnsi="Times New Roman"/>
                <w:color w:val="000000"/>
                <w:sz w:val="24"/>
                <w:szCs w:val="24"/>
                <w:shd w:val="clear" w:color="auto" w:fill="FFFFFF"/>
              </w:rPr>
              <w:t> </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Игровые упражнения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Игры (дидактические, подвижные, сюжетно-ролевые)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Показ</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Тематическая прогулка</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Беседы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Литературные викторины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Педагогические ситуации</w:t>
            </w:r>
          </w:p>
        </w:tc>
        <w:tc>
          <w:tcPr>
            <w:tcW w:w="2662" w:type="dxa"/>
          </w:tcPr>
          <w:p w:rsidR="00F64838" w:rsidRPr="00092D79" w:rsidRDefault="00F64838" w:rsidP="00D85C5E">
            <w:pPr>
              <w:spacing w:after="0" w:line="240" w:lineRule="auto"/>
              <w:jc w:val="both"/>
              <w:rPr>
                <w:rStyle w:val="submenu-table"/>
                <w:rFonts w:ascii="Times New Roman" w:hAnsi="Times New Roman"/>
                <w:b/>
                <w:iCs/>
                <w:color w:val="000000"/>
                <w:sz w:val="24"/>
                <w:szCs w:val="24"/>
              </w:rPr>
            </w:pPr>
            <w:r w:rsidRPr="00092D79">
              <w:rPr>
                <w:rFonts w:ascii="Times New Roman" w:hAnsi="Times New Roman"/>
                <w:color w:val="000000"/>
                <w:sz w:val="24"/>
                <w:szCs w:val="24"/>
                <w:shd w:val="clear" w:color="auto" w:fill="FFFFFF"/>
              </w:rPr>
              <w:t>Игры (дидактические, развивающие, подвижные)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Игры-экспериментирования Игры с использованием дидактических материалов</w:t>
            </w:r>
            <w:r w:rsidRPr="00092D79">
              <w:rPr>
                <w:rStyle w:val="apple-converted-space"/>
                <w:rFonts w:ascii="Times New Roman" w:hAnsi="Times New Roman"/>
                <w:color w:val="000000"/>
                <w:sz w:val="24"/>
                <w:szCs w:val="24"/>
                <w:shd w:val="clear" w:color="auto" w:fill="FFFFFF"/>
              </w:rPr>
              <w:t> </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Наблюдение</w:t>
            </w:r>
            <w:r w:rsidRPr="00092D79">
              <w:rPr>
                <w:rStyle w:val="apple-converted-space"/>
                <w:rFonts w:ascii="Times New Roman" w:hAnsi="Times New Roman"/>
                <w:color w:val="000000"/>
                <w:sz w:val="24"/>
                <w:szCs w:val="24"/>
                <w:shd w:val="clear" w:color="auto" w:fill="FFFFFF"/>
              </w:rPr>
              <w:t> </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583" w:type="dxa"/>
          </w:tcPr>
          <w:p w:rsidR="00F64838" w:rsidRPr="00092D79" w:rsidRDefault="00F64838" w:rsidP="00D85C5E">
            <w:pPr>
              <w:spacing w:after="0" w:line="240" w:lineRule="auto"/>
              <w:jc w:val="both"/>
              <w:rPr>
                <w:rFonts w:ascii="Times New Roman" w:hAnsi="Times New Roman"/>
                <w:color w:val="000000"/>
                <w:sz w:val="24"/>
                <w:szCs w:val="24"/>
                <w:shd w:val="clear" w:color="auto" w:fill="FFFFFF"/>
              </w:rPr>
            </w:pPr>
            <w:r w:rsidRPr="00092D79">
              <w:rPr>
                <w:rFonts w:ascii="Times New Roman" w:hAnsi="Times New Roman"/>
                <w:color w:val="000000"/>
                <w:sz w:val="24"/>
                <w:szCs w:val="24"/>
                <w:shd w:val="clear" w:color="auto" w:fill="FFFFFF"/>
              </w:rPr>
              <w:t>Опрос анкеты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Информационные листы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Семинары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Семинары-практикумы</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Ситуативное обучение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Упражнения</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Консультации</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Досуг</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Коллекционирование</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Просмотр видео</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Беседа</w:t>
            </w:r>
            <w:r w:rsidRPr="00092D79">
              <w:rPr>
                <w:rFonts w:ascii="Times New Roman" w:hAnsi="Times New Roman"/>
                <w:color w:val="000000"/>
                <w:sz w:val="24"/>
                <w:szCs w:val="24"/>
              </w:rPr>
              <w:br/>
            </w:r>
            <w:r w:rsidRPr="00092D79">
              <w:rPr>
                <w:rFonts w:ascii="Times New Roman" w:hAnsi="Times New Roman"/>
                <w:color w:val="000000"/>
                <w:sz w:val="24"/>
                <w:szCs w:val="24"/>
                <w:shd w:val="clear" w:color="auto" w:fill="FFFFFF"/>
              </w:rPr>
              <w:t>Консультативные встречи</w:t>
            </w:r>
          </w:p>
        </w:tc>
      </w:tr>
    </w:tbl>
    <w:p w:rsidR="00F64838" w:rsidRPr="002906E5" w:rsidRDefault="00F64838" w:rsidP="00F64838">
      <w:pPr>
        <w:spacing w:after="0" w:line="240" w:lineRule="auto"/>
        <w:ind w:firstLine="709"/>
        <w:jc w:val="both"/>
        <w:rPr>
          <w:rFonts w:ascii="Times New Roman" w:hAnsi="Times New Roman"/>
          <w:b/>
          <w:i/>
          <w:color w:val="000000"/>
          <w:sz w:val="28"/>
          <w:szCs w:val="28"/>
        </w:rPr>
      </w:pPr>
    </w:p>
    <w:p w:rsidR="00F64838" w:rsidRPr="002906E5" w:rsidRDefault="00F64838" w:rsidP="00F64838">
      <w:pPr>
        <w:spacing w:after="0" w:line="240" w:lineRule="auto"/>
        <w:ind w:firstLine="709"/>
        <w:jc w:val="both"/>
        <w:rPr>
          <w:rFonts w:ascii="Times New Roman" w:hAnsi="Times New Roman"/>
          <w:b/>
          <w:i/>
          <w:sz w:val="28"/>
          <w:szCs w:val="28"/>
        </w:rPr>
      </w:pPr>
      <w:r w:rsidRPr="002906E5">
        <w:rPr>
          <w:rFonts w:ascii="Times New Roman" w:hAnsi="Times New Roman"/>
          <w:b/>
          <w:i/>
          <w:color w:val="000000"/>
          <w:sz w:val="28"/>
          <w:szCs w:val="28"/>
        </w:rPr>
        <w:t xml:space="preserve"> </w:t>
      </w:r>
      <w:r w:rsidRPr="002906E5">
        <w:rPr>
          <w:rFonts w:ascii="Times New Roman" w:hAnsi="Times New Roman"/>
          <w:b/>
          <w:i/>
          <w:sz w:val="28"/>
          <w:szCs w:val="28"/>
        </w:rPr>
        <w:t xml:space="preserve">Программа для реализации художественно-эстетического направления работы ДОУ: Лыкова И.А. «Цветные ладошки» </w:t>
      </w:r>
    </w:p>
    <w:p w:rsidR="00F64838" w:rsidRPr="002906E5" w:rsidRDefault="00F64838" w:rsidP="00F64838">
      <w:pPr>
        <w:shd w:val="clear" w:color="auto" w:fill="FFFFFF"/>
        <w:spacing w:after="0" w:line="240" w:lineRule="auto"/>
        <w:jc w:val="both"/>
        <w:rPr>
          <w:rFonts w:ascii="Times New Roman" w:hAnsi="Times New Roman"/>
          <w:b/>
          <w:color w:val="000000"/>
          <w:sz w:val="28"/>
          <w:szCs w:val="28"/>
        </w:rPr>
      </w:pPr>
      <w:r w:rsidRPr="002906E5">
        <w:rPr>
          <w:rFonts w:ascii="Times New Roman" w:hAnsi="Times New Roman"/>
          <w:bCs/>
          <w:color w:val="000000"/>
          <w:sz w:val="28"/>
          <w:szCs w:val="28"/>
        </w:rPr>
        <w:t>Цель программы</w:t>
      </w:r>
      <w:r w:rsidRPr="002906E5">
        <w:rPr>
          <w:rFonts w:ascii="Times New Roman" w:hAnsi="Times New Roman"/>
          <w:color w:val="000000"/>
          <w:sz w:val="28"/>
          <w:szCs w:val="28"/>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2906E5">
        <w:rPr>
          <w:rFonts w:ascii="Times New Roman" w:hAnsi="Times New Roman"/>
          <w:b/>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1"/>
        <w:gridCol w:w="7889"/>
      </w:tblGrid>
      <w:tr w:rsidR="00F64838" w:rsidRPr="002906E5" w:rsidTr="00D85C5E">
        <w:tc>
          <w:tcPr>
            <w:tcW w:w="1681" w:type="dxa"/>
          </w:tcPr>
          <w:p w:rsidR="00F64838" w:rsidRPr="000D1CDB" w:rsidRDefault="00F64838" w:rsidP="00D85C5E">
            <w:pPr>
              <w:spacing w:after="0" w:line="240" w:lineRule="auto"/>
              <w:jc w:val="center"/>
              <w:rPr>
                <w:rFonts w:ascii="Times New Roman" w:hAnsi="Times New Roman"/>
                <w:color w:val="000000"/>
                <w:sz w:val="24"/>
                <w:szCs w:val="24"/>
              </w:rPr>
            </w:pPr>
            <w:r w:rsidRPr="000D1CDB">
              <w:rPr>
                <w:rStyle w:val="submenu-table"/>
                <w:rFonts w:ascii="Times New Roman" w:hAnsi="Times New Roman"/>
                <w:b/>
                <w:iCs/>
                <w:color w:val="000000"/>
                <w:sz w:val="24"/>
                <w:szCs w:val="24"/>
              </w:rPr>
              <w:t xml:space="preserve">Вид деятельности </w:t>
            </w:r>
          </w:p>
        </w:tc>
        <w:tc>
          <w:tcPr>
            <w:tcW w:w="7889" w:type="dxa"/>
          </w:tcPr>
          <w:p w:rsidR="00F64838" w:rsidRPr="000D1CDB" w:rsidRDefault="00F64838" w:rsidP="00D85C5E">
            <w:pPr>
              <w:spacing w:after="0" w:line="240" w:lineRule="auto"/>
              <w:jc w:val="center"/>
              <w:rPr>
                <w:rFonts w:ascii="Times New Roman" w:hAnsi="Times New Roman"/>
                <w:b/>
                <w:color w:val="000000"/>
                <w:sz w:val="24"/>
                <w:szCs w:val="24"/>
              </w:rPr>
            </w:pPr>
            <w:r w:rsidRPr="000D1CDB">
              <w:rPr>
                <w:rStyle w:val="submenu-table"/>
                <w:rFonts w:ascii="Times New Roman" w:hAnsi="Times New Roman"/>
                <w:b/>
                <w:iCs/>
                <w:color w:val="000000"/>
                <w:sz w:val="24"/>
                <w:szCs w:val="24"/>
              </w:rPr>
              <w:t>Описание</w:t>
            </w:r>
          </w:p>
        </w:tc>
      </w:tr>
      <w:tr w:rsidR="00F64838" w:rsidRPr="002906E5" w:rsidTr="00D85C5E">
        <w:tc>
          <w:tcPr>
            <w:tcW w:w="1681" w:type="dxa"/>
          </w:tcPr>
          <w:p w:rsidR="00F64838" w:rsidRPr="00092D79" w:rsidRDefault="00F64838" w:rsidP="00D85C5E">
            <w:pPr>
              <w:spacing w:after="0" w:line="240" w:lineRule="auto"/>
              <w:jc w:val="center"/>
              <w:rPr>
                <w:rFonts w:ascii="Times New Roman" w:eastAsia="Calibri" w:hAnsi="Times New Roman"/>
                <w:sz w:val="24"/>
                <w:szCs w:val="24"/>
                <w:lang w:eastAsia="en-US"/>
              </w:rPr>
            </w:pPr>
            <w:r w:rsidRPr="00092D79">
              <w:rPr>
                <w:rFonts w:ascii="Times New Roman" w:eastAsia="Calibri" w:hAnsi="Times New Roman"/>
                <w:sz w:val="24"/>
                <w:szCs w:val="24"/>
                <w:lang w:eastAsia="en-US"/>
              </w:rPr>
              <w:t>Рисование</w:t>
            </w: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r w:rsidRPr="00092D79">
              <w:rPr>
                <w:rFonts w:ascii="Times New Roman" w:eastAsia="Calibri" w:hAnsi="Times New Roman"/>
                <w:sz w:val="24"/>
                <w:szCs w:val="24"/>
                <w:lang w:eastAsia="en-US"/>
              </w:rPr>
              <w:t>Лепка</w:t>
            </w: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p>
          <w:p w:rsidR="00F64838" w:rsidRPr="00092D79" w:rsidRDefault="00F64838" w:rsidP="00D85C5E">
            <w:pPr>
              <w:spacing w:after="0" w:line="240" w:lineRule="auto"/>
              <w:jc w:val="center"/>
              <w:rPr>
                <w:rFonts w:ascii="Times New Roman" w:eastAsia="Calibri" w:hAnsi="Times New Roman"/>
                <w:sz w:val="24"/>
                <w:szCs w:val="24"/>
                <w:lang w:eastAsia="en-US"/>
              </w:rPr>
            </w:pPr>
            <w:r w:rsidRPr="00092D79">
              <w:rPr>
                <w:rFonts w:ascii="Times New Roman" w:eastAsia="Calibri" w:hAnsi="Times New Roman"/>
                <w:sz w:val="24"/>
                <w:szCs w:val="24"/>
                <w:lang w:eastAsia="en-US"/>
              </w:rPr>
              <w:lastRenderedPageBreak/>
              <w:t>Аппликация</w:t>
            </w:r>
          </w:p>
        </w:tc>
        <w:tc>
          <w:tcPr>
            <w:tcW w:w="7889" w:type="dxa"/>
          </w:tcPr>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lastRenderedPageBreak/>
              <w:t>Формирование способов зрительного и тактильного обследования различных объектов;</w:t>
            </w:r>
          </w:p>
          <w:p w:rsidR="00F64838" w:rsidRPr="00092D79" w:rsidRDefault="00F64838" w:rsidP="00D85C5E">
            <w:pPr>
              <w:spacing w:after="0" w:line="240" w:lineRule="auto"/>
              <w:jc w:val="both"/>
              <w:rPr>
                <w:rFonts w:ascii="Times New Roman" w:eastAsia="Calibri" w:hAnsi="Times New Roman"/>
                <w:sz w:val="24"/>
                <w:szCs w:val="24"/>
                <w:lang w:eastAsia="en-US"/>
              </w:rPr>
            </w:pPr>
            <w:r w:rsidRPr="00092D79">
              <w:rPr>
                <w:rFonts w:ascii="Times New Roman" w:eastAsia="Calibri" w:hAnsi="Times New Roman"/>
                <w:sz w:val="24"/>
                <w:szCs w:val="24"/>
                <w:lang w:eastAsia="en-US"/>
              </w:rPr>
              <w:t>Рисование по сюжету сказок «Колобок», «Снежная Королева»</w:t>
            </w:r>
          </w:p>
          <w:p w:rsidR="00F64838" w:rsidRPr="00092D79" w:rsidRDefault="00F64838" w:rsidP="00D85C5E">
            <w:pPr>
              <w:spacing w:after="0" w:line="240" w:lineRule="auto"/>
              <w:jc w:val="both"/>
              <w:rPr>
                <w:rFonts w:ascii="Times New Roman" w:eastAsia="Calibri" w:hAnsi="Times New Roman"/>
                <w:sz w:val="24"/>
                <w:szCs w:val="24"/>
                <w:lang w:eastAsia="en-US"/>
              </w:rPr>
            </w:pPr>
            <w:r w:rsidRPr="00092D79">
              <w:rPr>
                <w:rFonts w:ascii="Times New Roman" w:eastAsia="Calibri" w:hAnsi="Times New Roman"/>
                <w:sz w:val="24"/>
                <w:szCs w:val="24"/>
                <w:lang w:eastAsia="en-US"/>
              </w:rPr>
              <w:t>Создание образа, самостоятельное творчество, рисование предметных картинок  «Веселые картинки»</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eastAsia="Calibri" w:hAnsi="Times New Roman"/>
                <w:sz w:val="24"/>
                <w:szCs w:val="24"/>
                <w:lang w:eastAsia="en-US"/>
              </w:rPr>
              <w:t>Обучение составлению композиций с фигурами «Изящные рисунки Ю. Васнецова к книге «Шутки-прибаутки»</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Проведение мини-спектаклей с участием народных игрушек.</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Знакомство с книжной графикой на примере творчества известных мастеров - Васнецова Ю., Дубинчик, Репкина П. и др.</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 xml:space="preserve">Организация наблюдения в природе и уголке живой природы («Золотой </w:t>
            </w:r>
            <w:r w:rsidRPr="00092D79">
              <w:rPr>
                <w:rFonts w:ascii="Times New Roman" w:hAnsi="Times New Roman"/>
                <w:color w:val="000000"/>
                <w:sz w:val="24"/>
                <w:szCs w:val="24"/>
              </w:rPr>
              <w:lastRenderedPageBreak/>
              <w:t>листопад», «Снежные дорожки», «Воробьи купаются в лужах» и т.д.).</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Создание условий для самостоятельного освоения детьми способов и приёмов изображения знакомых предметов.</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Обучение сочетанию различных техник изобразительной деятельности (графика, живопись) (например, сюжеты «Наш огород», «Наш аквариум»).</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Проведение коллективных работ («Золотая осень», «Цветные зонтики», «Муха-Цокотуха»).</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Проведение дидактических играх с художественным содержанием «</w:t>
            </w:r>
            <w:r w:rsidRPr="00092D79">
              <w:rPr>
                <w:rFonts w:ascii="Times New Roman" w:eastAsia="Calibri" w:hAnsi="Times New Roman"/>
                <w:bCs/>
                <w:sz w:val="24"/>
                <w:szCs w:val="24"/>
                <w:lang w:eastAsia="en-US"/>
              </w:rPr>
              <w:t>Осенние листочки</w:t>
            </w:r>
            <w:r w:rsidRPr="00092D79">
              <w:rPr>
                <w:rFonts w:ascii="Times New Roman" w:hAnsi="Times New Roman"/>
                <w:color w:val="000000"/>
                <w:sz w:val="24"/>
                <w:szCs w:val="24"/>
              </w:rPr>
              <w:t>», «</w:t>
            </w:r>
            <w:r w:rsidRPr="00092D79">
              <w:rPr>
                <w:rFonts w:ascii="Times New Roman" w:eastAsia="Calibri" w:hAnsi="Times New Roman"/>
                <w:bCs/>
                <w:sz w:val="24"/>
                <w:szCs w:val="24"/>
                <w:lang w:eastAsia="en-US"/>
              </w:rPr>
              <w:t>Говорящие цвета</w:t>
            </w:r>
            <w:r w:rsidRPr="00092D79">
              <w:rPr>
                <w:rFonts w:ascii="Times New Roman" w:hAnsi="Times New Roman"/>
                <w:color w:val="000000"/>
                <w:sz w:val="24"/>
                <w:szCs w:val="24"/>
              </w:rPr>
              <w:t>».</w:t>
            </w:r>
          </w:p>
          <w:p w:rsidR="00F64838" w:rsidRPr="00092D79" w:rsidRDefault="00F64838" w:rsidP="00D85C5E">
            <w:pPr>
              <w:spacing w:after="0" w:line="240" w:lineRule="auto"/>
              <w:jc w:val="both"/>
              <w:rPr>
                <w:rFonts w:ascii="Times New Roman" w:hAnsi="Times New Roman"/>
                <w:color w:val="000000"/>
                <w:sz w:val="24"/>
                <w:szCs w:val="24"/>
              </w:rPr>
            </w:pPr>
            <w:r w:rsidRPr="00092D79">
              <w:rPr>
                <w:rFonts w:ascii="Times New Roman" w:hAnsi="Times New Roman"/>
                <w:color w:val="000000"/>
                <w:sz w:val="24"/>
                <w:szCs w:val="24"/>
              </w:rPr>
              <w:t>Показать возможность создания сказочных образов (Конька-Горбунка, Русалочки, Жар-птицы, Дюймовочки).</w:t>
            </w:r>
          </w:p>
        </w:tc>
      </w:tr>
    </w:tbl>
    <w:p w:rsidR="00F64838" w:rsidRPr="002906E5" w:rsidRDefault="00F64838" w:rsidP="00F64838">
      <w:pPr>
        <w:spacing w:after="0" w:line="240" w:lineRule="auto"/>
        <w:rPr>
          <w:rFonts w:ascii="Times New Roman" w:hAnsi="Times New Roman"/>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1"/>
        <w:gridCol w:w="2765"/>
        <w:gridCol w:w="2341"/>
        <w:gridCol w:w="2444"/>
      </w:tblGrid>
      <w:tr w:rsidR="00F64838" w:rsidRPr="002906E5" w:rsidTr="00D85C5E">
        <w:trPr>
          <w:trHeight w:val="421"/>
        </w:trPr>
        <w:tc>
          <w:tcPr>
            <w:tcW w:w="9561" w:type="dxa"/>
            <w:gridSpan w:val="4"/>
          </w:tcPr>
          <w:p w:rsidR="00F64838" w:rsidRPr="000D1CDB" w:rsidRDefault="00F64838" w:rsidP="000D1CDB">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Разнообразные формы работы по реализации парциальной программы</w:t>
            </w:r>
          </w:p>
          <w:p w:rsidR="000D1CDB" w:rsidRDefault="00F64838" w:rsidP="000D1CDB">
            <w:pPr>
              <w:shd w:val="clear" w:color="auto" w:fill="FFFFFF"/>
              <w:spacing w:after="0" w:line="240" w:lineRule="auto"/>
              <w:jc w:val="center"/>
              <w:rPr>
                <w:rFonts w:ascii="Times New Roman" w:hAnsi="Times New Roman"/>
                <w:b/>
                <w:bCs/>
                <w:color w:val="000000"/>
                <w:sz w:val="24"/>
                <w:szCs w:val="24"/>
              </w:rPr>
            </w:pPr>
            <w:r w:rsidRPr="000D1CDB">
              <w:rPr>
                <w:rFonts w:ascii="Times New Roman" w:hAnsi="Times New Roman"/>
                <w:b/>
                <w:bCs/>
                <w:color w:val="000000"/>
                <w:sz w:val="24"/>
                <w:szCs w:val="24"/>
              </w:rPr>
              <w:t xml:space="preserve">художественного воспитания, обучения и развития детей 2-7 лет </w:t>
            </w:r>
          </w:p>
          <w:p w:rsidR="00F64838" w:rsidRPr="002906E5" w:rsidRDefault="00F64838" w:rsidP="000D1CDB">
            <w:pPr>
              <w:shd w:val="clear" w:color="auto" w:fill="FFFFFF"/>
              <w:spacing w:after="0" w:line="240" w:lineRule="auto"/>
              <w:jc w:val="center"/>
              <w:rPr>
                <w:rStyle w:val="submenu-table"/>
                <w:rFonts w:ascii="Times New Roman" w:hAnsi="Times New Roman"/>
                <w:b/>
                <w:iCs/>
                <w:color w:val="000000"/>
                <w:sz w:val="28"/>
                <w:szCs w:val="28"/>
              </w:rPr>
            </w:pPr>
            <w:r w:rsidRPr="000D1CDB">
              <w:rPr>
                <w:rFonts w:ascii="Times New Roman" w:hAnsi="Times New Roman"/>
                <w:b/>
                <w:bCs/>
                <w:color w:val="000000"/>
                <w:sz w:val="24"/>
                <w:szCs w:val="24"/>
              </w:rPr>
              <w:t>«Цветные ладошки» И.А.Лыковой</w:t>
            </w:r>
          </w:p>
        </w:tc>
      </w:tr>
      <w:tr w:rsidR="00F64838" w:rsidRPr="002906E5" w:rsidTr="00D85C5E">
        <w:tc>
          <w:tcPr>
            <w:tcW w:w="2011"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Режимные моменты</w:t>
            </w:r>
          </w:p>
        </w:tc>
        <w:tc>
          <w:tcPr>
            <w:tcW w:w="2765"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педагога с детьми</w:t>
            </w:r>
          </w:p>
        </w:tc>
        <w:tc>
          <w:tcPr>
            <w:tcW w:w="2341"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Самостоятельная деятельность</w:t>
            </w:r>
          </w:p>
        </w:tc>
        <w:tc>
          <w:tcPr>
            <w:tcW w:w="2444"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с семьей</w:t>
            </w:r>
          </w:p>
        </w:tc>
      </w:tr>
      <w:tr w:rsidR="00F64838" w:rsidRPr="00092D79" w:rsidTr="00D85C5E">
        <w:tc>
          <w:tcPr>
            <w:tcW w:w="2011" w:type="dxa"/>
          </w:tcPr>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color w:val="000000"/>
                <w:sz w:val="24"/>
                <w:szCs w:val="24"/>
                <w:shd w:val="clear" w:color="auto" w:fill="FFFFFF"/>
              </w:rPr>
              <w:t>И</w:t>
            </w:r>
            <w:r w:rsidRPr="00092D79">
              <w:rPr>
                <w:rFonts w:ascii="Times New Roman" w:hAnsi="Times New Roman"/>
                <w:sz w:val="24"/>
                <w:szCs w:val="24"/>
              </w:rPr>
              <w:t xml:space="preserve">нтегрированная детская деятельность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Игра</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 xml:space="preserve">Игровое упражнение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Проблемная ситуация</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 xml:space="preserve">Индивидуальная работа с детьми Проектная деятельность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Создание коллекций Выставка репродукций произведений живописи</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Развивающие игры</w:t>
            </w:r>
          </w:p>
          <w:p w:rsidR="00F64838" w:rsidRPr="00092D79" w:rsidRDefault="00F64838" w:rsidP="00D85C5E">
            <w:pPr>
              <w:spacing w:after="0" w:line="240" w:lineRule="auto"/>
              <w:rPr>
                <w:rStyle w:val="submenu-table"/>
                <w:rFonts w:ascii="Times New Roman" w:hAnsi="Times New Roman"/>
                <w:b/>
                <w:iCs/>
                <w:color w:val="000000"/>
                <w:sz w:val="24"/>
                <w:szCs w:val="24"/>
              </w:rPr>
            </w:pPr>
            <w:r w:rsidRPr="00092D79">
              <w:rPr>
                <w:rFonts w:ascii="Times New Roman" w:hAnsi="Times New Roman"/>
                <w:sz w:val="24"/>
                <w:szCs w:val="24"/>
              </w:rPr>
              <w:t>Рассматривание чертежей и схем</w:t>
            </w:r>
          </w:p>
        </w:tc>
        <w:tc>
          <w:tcPr>
            <w:tcW w:w="2765" w:type="dxa"/>
          </w:tcPr>
          <w:p w:rsidR="00F64838" w:rsidRPr="00092D79" w:rsidRDefault="00F64838" w:rsidP="00D85C5E">
            <w:pPr>
              <w:spacing w:after="0" w:line="240" w:lineRule="auto"/>
              <w:rPr>
                <w:rFonts w:ascii="Times New Roman" w:hAnsi="Times New Roman"/>
                <w:color w:val="000000"/>
                <w:sz w:val="24"/>
                <w:szCs w:val="24"/>
                <w:shd w:val="clear" w:color="auto" w:fill="FFFFFF"/>
              </w:rPr>
            </w:pPr>
            <w:r w:rsidRPr="00092D79">
              <w:rPr>
                <w:rFonts w:ascii="Times New Roman" w:hAnsi="Times New Roman"/>
                <w:color w:val="000000"/>
                <w:sz w:val="24"/>
                <w:szCs w:val="24"/>
                <w:shd w:val="clear" w:color="auto" w:fill="FFFFFF"/>
              </w:rPr>
              <w:t>Непрерывная образовательная деятельность</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color w:val="000000"/>
                <w:sz w:val="24"/>
                <w:szCs w:val="24"/>
                <w:shd w:val="clear" w:color="auto" w:fill="FFFFFF"/>
              </w:rPr>
              <w:t xml:space="preserve"> </w:t>
            </w:r>
            <w:r w:rsidRPr="00092D79">
              <w:rPr>
                <w:rFonts w:ascii="Times New Roman" w:hAnsi="Times New Roman"/>
                <w:sz w:val="24"/>
                <w:szCs w:val="24"/>
              </w:rPr>
              <w:t>Рассматривание предметов искусства</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Беседа</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Экспериментирование с материалом</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 xml:space="preserve">Рисование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 xml:space="preserve">Аппликация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Лепка</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Художественный труд</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Интегрированные занятия</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Дидактические игры</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Художественный досуг</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 xml:space="preserve">Конкурсы </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Выставки работ декоративно-прикладного искусства</w:t>
            </w:r>
          </w:p>
          <w:p w:rsidR="00F64838" w:rsidRPr="00092D79" w:rsidRDefault="00F64838" w:rsidP="00D85C5E">
            <w:pPr>
              <w:spacing w:after="0" w:line="240" w:lineRule="auto"/>
              <w:rPr>
                <w:rStyle w:val="submenu-table"/>
                <w:rFonts w:ascii="Times New Roman" w:hAnsi="Times New Roman"/>
                <w:b/>
                <w:iCs/>
                <w:color w:val="000000"/>
                <w:sz w:val="24"/>
                <w:szCs w:val="24"/>
              </w:rPr>
            </w:pPr>
          </w:p>
        </w:tc>
        <w:tc>
          <w:tcPr>
            <w:tcW w:w="2341" w:type="dxa"/>
          </w:tcPr>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color w:val="000000"/>
                <w:sz w:val="24"/>
                <w:szCs w:val="24"/>
                <w:shd w:val="clear" w:color="auto" w:fill="FFFFFF"/>
              </w:rPr>
              <w:t xml:space="preserve"> </w:t>
            </w:r>
            <w:r w:rsidRPr="00092D79">
              <w:rPr>
                <w:rFonts w:ascii="Times New Roman" w:hAnsi="Times New Roman"/>
                <w:sz w:val="24"/>
                <w:szCs w:val="24"/>
              </w:rPr>
              <w:t>Самостоятельная художественная деятельность</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Игра</w:t>
            </w:r>
          </w:p>
          <w:p w:rsidR="00F64838" w:rsidRPr="00092D79" w:rsidRDefault="00F64838" w:rsidP="00D85C5E">
            <w:pPr>
              <w:pStyle w:val="a3"/>
              <w:spacing w:before="0" w:beforeAutospacing="0" w:after="0" w:afterAutospacing="0"/>
            </w:pPr>
            <w:r w:rsidRPr="00092D79">
              <w:t>Проблемная ситуация</w:t>
            </w:r>
          </w:p>
          <w:p w:rsidR="00F64838" w:rsidRPr="00092D79" w:rsidRDefault="00F64838" w:rsidP="00D85C5E">
            <w:pPr>
              <w:spacing w:after="0" w:line="240" w:lineRule="auto"/>
              <w:rPr>
                <w:rFonts w:ascii="Times New Roman" w:hAnsi="Times New Roman"/>
                <w:sz w:val="24"/>
                <w:szCs w:val="24"/>
              </w:rPr>
            </w:pPr>
            <w:r w:rsidRPr="00092D79">
              <w:rPr>
                <w:rFonts w:ascii="Times New Roman" w:hAnsi="Times New Roman"/>
                <w:sz w:val="24"/>
                <w:szCs w:val="24"/>
              </w:rPr>
              <w:t>Игры со строительным материалом</w:t>
            </w:r>
          </w:p>
          <w:p w:rsidR="00F64838" w:rsidRPr="00092D79" w:rsidRDefault="00F64838" w:rsidP="00D85C5E">
            <w:pPr>
              <w:spacing w:after="0" w:line="240" w:lineRule="auto"/>
              <w:rPr>
                <w:rStyle w:val="submenu-table"/>
                <w:rFonts w:ascii="Times New Roman" w:hAnsi="Times New Roman"/>
                <w:b/>
                <w:iCs/>
                <w:color w:val="000000"/>
                <w:sz w:val="24"/>
                <w:szCs w:val="24"/>
              </w:rPr>
            </w:pPr>
            <w:r w:rsidRPr="00092D79">
              <w:rPr>
                <w:rFonts w:ascii="Times New Roman" w:hAnsi="Times New Roman"/>
                <w:sz w:val="24"/>
                <w:szCs w:val="24"/>
              </w:rPr>
              <w:t>Постройки для сюжетных игр</w:t>
            </w:r>
          </w:p>
        </w:tc>
        <w:tc>
          <w:tcPr>
            <w:tcW w:w="2444" w:type="dxa"/>
          </w:tcPr>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Совместные выставки произведений искусства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Конкурсы и выставки детского творчества.</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Анкетирование родителей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 Тематические консультации, папки передвижки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 Семинары-практикумы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Совместное издание литературно-художественного  журнала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 </w:t>
            </w:r>
          </w:p>
          <w:p w:rsidR="00F64838" w:rsidRPr="00092D79" w:rsidRDefault="00F64838" w:rsidP="00D85C5E">
            <w:pPr>
              <w:spacing w:after="0" w:line="240" w:lineRule="auto"/>
              <w:jc w:val="both"/>
              <w:rPr>
                <w:rFonts w:ascii="Times New Roman" w:hAnsi="Times New Roman"/>
                <w:color w:val="000000"/>
                <w:sz w:val="24"/>
                <w:szCs w:val="24"/>
                <w:shd w:val="clear" w:color="auto" w:fill="FFFFFF"/>
              </w:rPr>
            </w:pPr>
          </w:p>
        </w:tc>
      </w:tr>
    </w:tbl>
    <w:p w:rsidR="00F64838" w:rsidRPr="00092D79" w:rsidRDefault="00F64838" w:rsidP="00F64838">
      <w:pPr>
        <w:spacing w:after="0" w:line="240" w:lineRule="auto"/>
        <w:rPr>
          <w:rFonts w:ascii="Times New Roman" w:hAnsi="Times New Roman"/>
          <w:sz w:val="24"/>
          <w:szCs w:val="24"/>
        </w:rPr>
      </w:pPr>
    </w:p>
    <w:p w:rsidR="00F64838" w:rsidRDefault="00F64838" w:rsidP="00F64838">
      <w:pPr>
        <w:spacing w:after="0" w:line="240" w:lineRule="auto"/>
        <w:rPr>
          <w:rFonts w:ascii="Times New Roman" w:hAnsi="Times New Roman"/>
          <w:b/>
          <w:i/>
          <w:sz w:val="28"/>
          <w:szCs w:val="28"/>
        </w:rPr>
      </w:pPr>
      <w:r w:rsidRPr="00B874DF">
        <w:rPr>
          <w:rFonts w:ascii="Times New Roman" w:hAnsi="Times New Roman"/>
          <w:b/>
          <w:i/>
          <w:sz w:val="28"/>
          <w:szCs w:val="28"/>
        </w:rPr>
        <w:t>Программа экологического образования детей дошкольного возраста</w:t>
      </w:r>
    </w:p>
    <w:p w:rsidR="00F64838" w:rsidRDefault="00F64838" w:rsidP="00F64838">
      <w:pPr>
        <w:spacing w:after="0" w:line="240" w:lineRule="auto"/>
        <w:rPr>
          <w:rFonts w:ascii="Times New Roman" w:hAnsi="Times New Roman"/>
          <w:b/>
          <w:i/>
          <w:sz w:val="28"/>
          <w:szCs w:val="28"/>
        </w:rPr>
      </w:pPr>
      <w:r w:rsidRPr="00B874DF">
        <w:rPr>
          <w:rFonts w:ascii="Times New Roman" w:hAnsi="Times New Roman"/>
          <w:b/>
          <w:i/>
          <w:sz w:val="28"/>
          <w:szCs w:val="28"/>
        </w:rPr>
        <w:t xml:space="preserve"> « Мы» Н.Н. Кодратьева, Т.А. Шиленок</w:t>
      </w:r>
    </w:p>
    <w:p w:rsidR="00F64838" w:rsidRPr="008E05F2" w:rsidRDefault="00F64838" w:rsidP="00F64838">
      <w:pPr>
        <w:pStyle w:val="a3"/>
        <w:spacing w:before="0" w:beforeAutospacing="0" w:after="0" w:afterAutospacing="0"/>
        <w:rPr>
          <w:color w:val="000000"/>
          <w:sz w:val="28"/>
          <w:szCs w:val="28"/>
          <w:shd w:val="clear" w:color="auto" w:fill="FFFFFF"/>
        </w:rPr>
      </w:pPr>
      <w:bookmarkStart w:id="15" w:name="677"/>
      <w:r w:rsidRPr="008E05F2">
        <w:rPr>
          <w:color w:val="000000"/>
          <w:sz w:val="28"/>
          <w:szCs w:val="28"/>
          <w:shd w:val="clear" w:color="auto" w:fill="FFFFFF"/>
        </w:rPr>
        <w:t>Цель программы: формировать экологическую воспитанность дошкольников.</w:t>
      </w:r>
    </w:p>
    <w:p w:rsidR="00F64838" w:rsidRDefault="00F64838" w:rsidP="00F64838">
      <w:pPr>
        <w:pStyle w:val="a3"/>
        <w:spacing w:before="0" w:beforeAutospacing="0" w:after="0" w:afterAutospacing="0"/>
        <w:rPr>
          <w:color w:val="000000"/>
          <w:sz w:val="28"/>
          <w:szCs w:val="28"/>
          <w:shd w:val="clear" w:color="auto" w:fill="FFFFFF"/>
        </w:rPr>
      </w:pPr>
      <w:r w:rsidRPr="008E05F2">
        <w:rPr>
          <w:color w:val="000000"/>
          <w:sz w:val="28"/>
          <w:szCs w:val="28"/>
          <w:shd w:val="clear" w:color="auto" w:fill="FFFFFF"/>
        </w:rPr>
        <w:t>Ядро содержания программы Н.Н. Кондратьевой</w:t>
      </w:r>
      <w:r>
        <w:rPr>
          <w:color w:val="000000"/>
          <w:sz w:val="28"/>
          <w:szCs w:val="28"/>
          <w:shd w:val="clear" w:color="auto" w:fill="FFFFFF"/>
        </w:rPr>
        <w:t xml:space="preserve"> «Мы»</w:t>
      </w:r>
      <w:r w:rsidRPr="008E05F2">
        <w:rPr>
          <w:color w:val="000000"/>
          <w:sz w:val="28"/>
          <w:szCs w:val="28"/>
          <w:shd w:val="clear" w:color="auto" w:fill="FFFFFF"/>
        </w:rPr>
        <w:t xml:space="preserve"> составляют «знания о человеке в его связи с природой, другими людьми, представления о человеке и природе как высших ценностях, знания о гуманном отношении к живому и умении его осуществлять». В каждом разделе программы представлены знания как основа экологического сознания, умения экологически ориентированной деятельности, опыт гуманного отношения к природе. В программе также раскрыта идея единства человека и природы.</w:t>
      </w:r>
    </w:p>
    <w:p w:rsidR="000D1CDB" w:rsidRPr="008E05F2" w:rsidRDefault="000D1CDB" w:rsidP="00F64838">
      <w:pPr>
        <w:pStyle w:val="a3"/>
        <w:spacing w:before="0" w:beforeAutospacing="0" w:after="0" w:afterAutospacing="0"/>
        <w:rPr>
          <w:color w:val="000000"/>
          <w:sz w:val="28"/>
          <w:szCs w:val="28"/>
          <w:shd w:val="clear" w:color="auto" w:fill="FFFFFF"/>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9"/>
        <w:gridCol w:w="2585"/>
        <w:gridCol w:w="2525"/>
        <w:gridCol w:w="1982"/>
      </w:tblGrid>
      <w:tr w:rsidR="00F64838" w:rsidRPr="002906E5" w:rsidTr="00D85C5E">
        <w:trPr>
          <w:trHeight w:val="421"/>
        </w:trPr>
        <w:tc>
          <w:tcPr>
            <w:tcW w:w="9561" w:type="dxa"/>
            <w:gridSpan w:val="4"/>
          </w:tcPr>
          <w:bookmarkEnd w:id="15"/>
          <w:p w:rsidR="00F64838" w:rsidRPr="000D1CDB" w:rsidRDefault="00F64838" w:rsidP="000D1CDB">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Разнообразные формы работы по реализации парциальной программы</w:t>
            </w:r>
          </w:p>
          <w:p w:rsidR="00F64838" w:rsidRPr="000D1CDB" w:rsidRDefault="00F64838" w:rsidP="000D1CDB">
            <w:pPr>
              <w:spacing w:after="0" w:line="240" w:lineRule="auto"/>
              <w:jc w:val="center"/>
              <w:rPr>
                <w:rFonts w:ascii="Times New Roman" w:hAnsi="Times New Roman"/>
                <w:b/>
                <w:sz w:val="24"/>
                <w:szCs w:val="24"/>
              </w:rPr>
            </w:pPr>
            <w:r w:rsidRPr="000D1CDB">
              <w:rPr>
                <w:rFonts w:ascii="Times New Roman" w:hAnsi="Times New Roman"/>
                <w:b/>
                <w:sz w:val="24"/>
                <w:szCs w:val="24"/>
              </w:rPr>
              <w:t>экологического образования детей дошкольного возраста</w:t>
            </w:r>
          </w:p>
          <w:p w:rsidR="00F64838" w:rsidRPr="002906E5" w:rsidRDefault="00F64838" w:rsidP="000D1CDB">
            <w:pPr>
              <w:spacing w:after="0" w:line="240" w:lineRule="auto"/>
              <w:jc w:val="center"/>
              <w:rPr>
                <w:rStyle w:val="submenu-table"/>
                <w:rFonts w:ascii="Times New Roman" w:hAnsi="Times New Roman"/>
                <w:b/>
                <w:iCs/>
                <w:color w:val="000000"/>
                <w:sz w:val="28"/>
                <w:szCs w:val="28"/>
              </w:rPr>
            </w:pPr>
            <w:r w:rsidRPr="000D1CDB">
              <w:rPr>
                <w:rFonts w:ascii="Times New Roman" w:hAnsi="Times New Roman"/>
                <w:b/>
                <w:sz w:val="24"/>
                <w:szCs w:val="24"/>
              </w:rPr>
              <w:t>«Мы» Н.Н. Кодратьева, Т.А. Шиленок</w:t>
            </w:r>
          </w:p>
        </w:tc>
      </w:tr>
      <w:tr w:rsidR="00F64838" w:rsidRPr="000D1CDB" w:rsidTr="00D85C5E">
        <w:tc>
          <w:tcPr>
            <w:tcW w:w="2449"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Режимные моменты</w:t>
            </w:r>
          </w:p>
        </w:tc>
        <w:tc>
          <w:tcPr>
            <w:tcW w:w="2563"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педагога с детьми</w:t>
            </w:r>
          </w:p>
        </w:tc>
        <w:tc>
          <w:tcPr>
            <w:tcW w:w="2504"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Самостоятельная деятельность</w:t>
            </w:r>
          </w:p>
        </w:tc>
        <w:tc>
          <w:tcPr>
            <w:tcW w:w="2045" w:type="dxa"/>
          </w:tcPr>
          <w:p w:rsidR="00F64838" w:rsidRPr="000D1CDB" w:rsidRDefault="00F64838" w:rsidP="00D85C5E">
            <w:pPr>
              <w:spacing w:after="0" w:line="240" w:lineRule="auto"/>
              <w:jc w:val="center"/>
              <w:rPr>
                <w:rStyle w:val="submenu-table"/>
                <w:rFonts w:ascii="Times New Roman" w:hAnsi="Times New Roman"/>
                <w:b/>
                <w:iCs/>
                <w:color w:val="000000"/>
                <w:sz w:val="24"/>
                <w:szCs w:val="24"/>
              </w:rPr>
            </w:pPr>
            <w:r w:rsidRPr="000D1CDB">
              <w:rPr>
                <w:rStyle w:val="submenu-table"/>
                <w:rFonts w:ascii="Times New Roman" w:hAnsi="Times New Roman"/>
                <w:b/>
                <w:iCs/>
                <w:color w:val="000000"/>
                <w:sz w:val="24"/>
                <w:szCs w:val="24"/>
              </w:rPr>
              <w:t>Совместная деятельность с семьей</w:t>
            </w:r>
          </w:p>
        </w:tc>
      </w:tr>
      <w:tr w:rsidR="00F64838" w:rsidRPr="002906E5" w:rsidTr="00D85C5E">
        <w:tc>
          <w:tcPr>
            <w:tcW w:w="2449" w:type="dxa"/>
          </w:tcPr>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Сюжетно-ролевая игра</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Игровые обучающие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ситуации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Наблюдение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Целевые прогулки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Игра-экспериментирование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Исследовательская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деятельность</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Конструирование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Развивающие игры</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Экскурсии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Ситуативный разговор</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Рассказ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Беседы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Экологические, досуги,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праздники, развлечения</w:t>
            </w:r>
          </w:p>
          <w:p w:rsidR="00F64838" w:rsidRPr="00092D79" w:rsidRDefault="00F64838" w:rsidP="00D85C5E">
            <w:pPr>
              <w:spacing w:after="0" w:line="240" w:lineRule="auto"/>
              <w:rPr>
                <w:rStyle w:val="submenu-table"/>
                <w:rFonts w:ascii="Times New Roman" w:hAnsi="Times New Roman"/>
                <w:b/>
                <w:iCs/>
                <w:color w:val="000000"/>
                <w:sz w:val="24"/>
                <w:szCs w:val="24"/>
              </w:rPr>
            </w:pPr>
          </w:p>
        </w:tc>
        <w:tc>
          <w:tcPr>
            <w:tcW w:w="2563" w:type="dxa"/>
          </w:tcPr>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Сюжетно-ролевая игра</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Игровые обучающие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ситуации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Наблюдение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Целевые прогулки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Исследовательская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деятельность</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Развивающие игры</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Экскурсии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Беседы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Экологические, досуги,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праздники, развлечения</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Труд в уголке природе,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огороде, цветнике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Экологические акции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Экспериментирование, опыты</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Моделирование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Комплексные,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интегрированные занятия</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Развивающие игры</w:t>
            </w:r>
          </w:p>
          <w:p w:rsidR="00F64838" w:rsidRPr="00092D79" w:rsidRDefault="00F64838" w:rsidP="00D85C5E">
            <w:pPr>
              <w:spacing w:after="0" w:line="240" w:lineRule="auto"/>
              <w:jc w:val="both"/>
              <w:rPr>
                <w:rFonts w:ascii="Times New Roman" w:hAnsi="Times New Roman"/>
                <w:sz w:val="24"/>
                <w:szCs w:val="24"/>
              </w:rPr>
            </w:pPr>
          </w:p>
        </w:tc>
        <w:tc>
          <w:tcPr>
            <w:tcW w:w="2504" w:type="dxa"/>
          </w:tcPr>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Наблюдение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Труд в уголке природе</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Экспериментирование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Исследовательская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деятельность</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Развивающие игры</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Экскурсии</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Рассказ</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 xml:space="preserve">Беседа </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Подкормка птиц</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Выращивание растений</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Создание коллекций</w:t>
            </w:r>
          </w:p>
          <w:p w:rsidR="00F64838" w:rsidRPr="00092D79" w:rsidRDefault="00F64838" w:rsidP="00D85C5E">
            <w:pPr>
              <w:spacing w:after="0" w:line="240" w:lineRule="auto"/>
              <w:jc w:val="both"/>
              <w:rPr>
                <w:rFonts w:ascii="Times New Roman" w:hAnsi="Times New Roman"/>
                <w:sz w:val="24"/>
                <w:szCs w:val="24"/>
              </w:rPr>
            </w:pPr>
            <w:r w:rsidRPr="00092D79">
              <w:rPr>
                <w:rFonts w:ascii="Times New Roman" w:hAnsi="Times New Roman"/>
                <w:sz w:val="24"/>
                <w:szCs w:val="24"/>
              </w:rPr>
              <w:t>Проектная деятельность</w:t>
            </w:r>
          </w:p>
          <w:p w:rsidR="00F64838" w:rsidRPr="00092D79" w:rsidRDefault="00F64838" w:rsidP="00D85C5E">
            <w:pPr>
              <w:spacing w:line="240" w:lineRule="auto"/>
              <w:jc w:val="both"/>
              <w:rPr>
                <w:rFonts w:ascii="Times New Roman" w:hAnsi="Times New Roman"/>
                <w:sz w:val="24"/>
                <w:szCs w:val="24"/>
              </w:rPr>
            </w:pPr>
            <w:r w:rsidRPr="00092D79">
              <w:rPr>
                <w:rFonts w:ascii="Times New Roman" w:hAnsi="Times New Roman"/>
                <w:sz w:val="24"/>
                <w:szCs w:val="24"/>
              </w:rPr>
              <w:t>Проблемные ситуации</w:t>
            </w:r>
          </w:p>
          <w:p w:rsidR="00F64838" w:rsidRPr="00092D79" w:rsidRDefault="00F64838" w:rsidP="00D85C5E">
            <w:pPr>
              <w:spacing w:after="0" w:line="240" w:lineRule="auto"/>
              <w:jc w:val="both"/>
              <w:rPr>
                <w:rFonts w:ascii="Times New Roman" w:hAnsi="Times New Roman"/>
                <w:sz w:val="24"/>
                <w:szCs w:val="24"/>
              </w:rPr>
            </w:pPr>
          </w:p>
          <w:p w:rsidR="00F64838" w:rsidRPr="00092D79" w:rsidRDefault="00F64838" w:rsidP="00D85C5E">
            <w:pPr>
              <w:spacing w:after="0" w:line="240" w:lineRule="auto"/>
              <w:jc w:val="both"/>
              <w:rPr>
                <w:rFonts w:ascii="Times New Roman" w:hAnsi="Times New Roman"/>
                <w:sz w:val="24"/>
                <w:szCs w:val="24"/>
              </w:rPr>
            </w:pPr>
          </w:p>
        </w:tc>
        <w:tc>
          <w:tcPr>
            <w:tcW w:w="2045" w:type="dxa"/>
          </w:tcPr>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Совместные выставки экспонатов из природного материала</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искусства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Конкурсы и выставки детского творчества.</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Анкетирование родителей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 Тематические консультации, папки передвижки    </w:t>
            </w:r>
          </w:p>
          <w:p w:rsidR="00F64838" w:rsidRPr="00092D79" w:rsidRDefault="00F64838" w:rsidP="00D85C5E">
            <w:pPr>
              <w:pStyle w:val="a6"/>
              <w:spacing w:after="0" w:line="240" w:lineRule="auto"/>
              <w:ind w:left="0"/>
              <w:rPr>
                <w:rFonts w:ascii="Times New Roman" w:hAnsi="Times New Roman"/>
                <w:sz w:val="24"/>
                <w:szCs w:val="24"/>
              </w:rPr>
            </w:pPr>
            <w:r w:rsidRPr="00092D79">
              <w:rPr>
                <w:rFonts w:ascii="Times New Roman" w:hAnsi="Times New Roman"/>
                <w:sz w:val="24"/>
                <w:szCs w:val="24"/>
              </w:rPr>
              <w:t xml:space="preserve"> Семинары-практикумы  </w:t>
            </w:r>
          </w:p>
          <w:p w:rsidR="00F64838" w:rsidRPr="00092D79" w:rsidRDefault="00F64838" w:rsidP="00D85C5E">
            <w:pPr>
              <w:pStyle w:val="a6"/>
              <w:spacing w:after="0" w:line="240" w:lineRule="auto"/>
              <w:ind w:left="0"/>
              <w:rPr>
                <w:rFonts w:ascii="Times New Roman" w:hAnsi="Times New Roman"/>
                <w:sz w:val="24"/>
                <w:szCs w:val="24"/>
              </w:rPr>
            </w:pPr>
          </w:p>
          <w:p w:rsidR="00F64838" w:rsidRPr="00092D79" w:rsidRDefault="00F64838" w:rsidP="00D85C5E">
            <w:pPr>
              <w:spacing w:after="0" w:line="240" w:lineRule="auto"/>
              <w:jc w:val="both"/>
              <w:rPr>
                <w:rFonts w:ascii="Times New Roman" w:hAnsi="Times New Roman"/>
                <w:color w:val="000000"/>
                <w:sz w:val="24"/>
                <w:szCs w:val="24"/>
                <w:shd w:val="clear" w:color="auto" w:fill="FFFFFF"/>
              </w:rPr>
            </w:pPr>
          </w:p>
        </w:tc>
      </w:tr>
    </w:tbl>
    <w:p w:rsidR="00F64838" w:rsidRDefault="00F64838" w:rsidP="00F64838">
      <w:pPr>
        <w:spacing w:after="0" w:line="240" w:lineRule="auto"/>
        <w:rPr>
          <w:rFonts w:ascii="Times New Roman" w:hAnsi="Times New Roman"/>
          <w:b/>
          <w:i/>
          <w:sz w:val="28"/>
          <w:szCs w:val="28"/>
        </w:rPr>
      </w:pPr>
    </w:p>
    <w:p w:rsidR="00F64838" w:rsidRPr="002906E5" w:rsidRDefault="00F64838" w:rsidP="00F64838">
      <w:pPr>
        <w:tabs>
          <w:tab w:val="left" w:pos="8850"/>
        </w:tabs>
        <w:spacing w:after="0" w:line="240" w:lineRule="auto"/>
        <w:jc w:val="both"/>
        <w:rPr>
          <w:rFonts w:ascii="Times New Roman" w:hAnsi="Times New Roman"/>
          <w:b/>
          <w:sz w:val="28"/>
          <w:szCs w:val="28"/>
        </w:rPr>
      </w:pPr>
      <w:r>
        <w:rPr>
          <w:rFonts w:ascii="Times New Roman" w:hAnsi="Times New Roman"/>
          <w:b/>
          <w:sz w:val="28"/>
          <w:szCs w:val="28"/>
        </w:rPr>
        <w:t>4</w:t>
      </w:r>
      <w:r w:rsidRPr="002906E5">
        <w:rPr>
          <w:rFonts w:ascii="Times New Roman" w:hAnsi="Times New Roman"/>
          <w:b/>
          <w:sz w:val="28"/>
          <w:szCs w:val="28"/>
        </w:rPr>
        <w:t>.3. Характеристика взаимодействия педагогического коллектива с семьями воспитанников.</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 xml:space="preserve">         Признание приоритета семейного воспитания требует новых отношений семьи и дошкольного учреждения, их  определяют понятия: «сотрудничество», «взаимодействие» и «социальное партнерство».</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 xml:space="preserve">        Сотрудничество - это общение «на равных», где никому не принадлежит привилегия указывать, контролировать, оценивать. </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Взаимодействие представляет собой способ организации совместной деятельности, которая осуществляется на основании социальной перцепции и с помощью общения.</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000000"/>
          <w:sz w:val="28"/>
          <w:szCs w:val="28"/>
          <w:bdr w:val="none" w:sz="0" w:space="0" w:color="auto" w:frame="1"/>
        </w:rPr>
        <w:t xml:space="preserve">         Социальное партнерство - особый тип совместной деятельности между субъектами 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 и развития.</w:t>
      </w:r>
    </w:p>
    <w:p w:rsidR="00F64838" w:rsidRPr="002906E5" w:rsidRDefault="00F64838" w:rsidP="00F64838">
      <w:pPr>
        <w:pStyle w:val="aff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lastRenderedPageBreak/>
        <w:t xml:space="preserve">         </w:t>
      </w:r>
      <w:r w:rsidRPr="002906E5">
        <w:rPr>
          <w:rFonts w:ascii="Times New Roman" w:hAnsi="Times New Roman"/>
          <w:b/>
          <w:i/>
          <w:color w:val="000000"/>
          <w:sz w:val="28"/>
          <w:szCs w:val="28"/>
          <w:bdr w:val="none" w:sz="0" w:space="0" w:color="auto" w:frame="1"/>
        </w:rPr>
        <w:t>Целью</w:t>
      </w:r>
      <w:r w:rsidRPr="002906E5">
        <w:rPr>
          <w:rFonts w:ascii="Times New Roman" w:hAnsi="Times New Roman"/>
          <w:color w:val="000000"/>
          <w:sz w:val="28"/>
          <w:szCs w:val="28"/>
          <w:bdr w:val="none" w:sz="0" w:space="0" w:color="auto" w:frame="1"/>
        </w:rPr>
        <w:t xml:space="preserve"> взаимодействия является создание единого образовательного пространства «детский сад - семья», обеспечивающего целостное развитие личности дошкольника, чер</w:t>
      </w:r>
      <w:r>
        <w:rPr>
          <w:rFonts w:ascii="Times New Roman" w:hAnsi="Times New Roman"/>
          <w:color w:val="000000"/>
          <w:sz w:val="28"/>
          <w:szCs w:val="28"/>
          <w:bdr w:val="none" w:sz="0" w:space="0" w:color="auto" w:frame="1"/>
        </w:rPr>
        <w:t>ез организацию взаимодействия МА</w:t>
      </w:r>
      <w:r w:rsidRPr="002906E5">
        <w:rPr>
          <w:rFonts w:ascii="Times New Roman" w:hAnsi="Times New Roman"/>
          <w:color w:val="000000"/>
          <w:sz w:val="28"/>
          <w:szCs w:val="28"/>
          <w:bdr w:val="none" w:sz="0" w:space="0" w:color="auto" w:frame="1"/>
        </w:rPr>
        <w:t>ДОУ с семьями воспитанников на основе сотрудничества и социального партнерства.</w:t>
      </w:r>
    </w:p>
    <w:p w:rsidR="00F64838" w:rsidRPr="002906E5" w:rsidRDefault="00F64838" w:rsidP="00F64838">
      <w:pPr>
        <w:pStyle w:val="a6"/>
        <w:shd w:val="clear" w:color="auto" w:fill="FFFFFF"/>
        <w:spacing w:after="0" w:line="240" w:lineRule="auto"/>
        <w:ind w:left="0"/>
        <w:jc w:val="both"/>
        <w:rPr>
          <w:rFonts w:ascii="Times New Roman" w:hAnsi="Times New Roman"/>
          <w:i/>
          <w:color w:val="000000"/>
          <w:sz w:val="28"/>
          <w:szCs w:val="28"/>
        </w:rPr>
      </w:pPr>
      <w:r w:rsidRPr="002906E5">
        <w:rPr>
          <w:rFonts w:ascii="Times New Roman" w:hAnsi="Times New Roman"/>
          <w:b/>
          <w:bCs/>
          <w:i/>
          <w:color w:val="000000"/>
          <w:sz w:val="28"/>
          <w:szCs w:val="28"/>
          <w:bdr w:val="none" w:sz="0" w:space="0" w:color="auto" w:frame="1"/>
        </w:rPr>
        <w:t>Для реализации данной цели решаются следующие задачи:</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1. Создание документационно</w:t>
      </w:r>
      <w:r>
        <w:rPr>
          <w:rFonts w:ascii="Times New Roman" w:hAnsi="Times New Roman"/>
          <w:color w:val="000000"/>
          <w:sz w:val="28"/>
          <w:szCs w:val="28"/>
          <w:bdr w:val="none" w:sz="0" w:space="0" w:color="auto" w:frame="1"/>
        </w:rPr>
        <w:t>го обеспечения взаимодействия МА</w:t>
      </w:r>
      <w:r w:rsidRPr="002906E5">
        <w:rPr>
          <w:rFonts w:ascii="Times New Roman" w:hAnsi="Times New Roman"/>
          <w:color w:val="000000"/>
          <w:sz w:val="28"/>
          <w:szCs w:val="28"/>
          <w:bdr w:val="none" w:sz="0" w:space="0" w:color="auto" w:frame="1"/>
        </w:rPr>
        <w:t>ДОУ и семьи на основе законодательных актов федерального, регионального и муниципального уровней; </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2. Повышение профессионал</w:t>
      </w:r>
      <w:r>
        <w:rPr>
          <w:rFonts w:ascii="Times New Roman" w:hAnsi="Times New Roman"/>
          <w:color w:val="000000"/>
          <w:sz w:val="28"/>
          <w:szCs w:val="28"/>
          <w:bdr w:val="none" w:sz="0" w:space="0" w:color="auto" w:frame="1"/>
        </w:rPr>
        <w:t>ьной компетентности педагогов МА</w:t>
      </w:r>
      <w:r w:rsidRPr="002906E5">
        <w:rPr>
          <w:rFonts w:ascii="Times New Roman" w:hAnsi="Times New Roman"/>
          <w:color w:val="000000"/>
          <w:sz w:val="28"/>
          <w:szCs w:val="28"/>
          <w:bdr w:val="none" w:sz="0" w:space="0" w:color="auto" w:frame="1"/>
        </w:rPr>
        <w:t>ДОУ по вопросу взаимодействия с семьями воспитанников на основе социального партнерства;</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3. Изучение семей, их трудностей и запросов; выявление готовности семьи ответить на запросы дошкольного учреждения;</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4.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5. Планирование и реализация психолого–педагогической поддержки важнейших социальных функций семьи: правовой, воспитательной, рекреативной (досуговой), влияющих на качество семейного воспитания;</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000000"/>
          <w:sz w:val="28"/>
          <w:szCs w:val="28"/>
          <w:bdr w:val="none" w:sz="0" w:space="0" w:color="auto" w:frame="1"/>
        </w:rPr>
        <w:t>6. Внедрение эффективных технологий сотрудничества М</w:t>
      </w:r>
      <w:r>
        <w:rPr>
          <w:rFonts w:ascii="Times New Roman" w:hAnsi="Times New Roman"/>
          <w:color w:val="000000"/>
          <w:sz w:val="28"/>
          <w:szCs w:val="28"/>
          <w:bdr w:val="none" w:sz="0" w:space="0" w:color="auto" w:frame="1"/>
        </w:rPr>
        <w:t>А</w:t>
      </w:r>
      <w:r w:rsidRPr="002906E5">
        <w:rPr>
          <w:rFonts w:ascii="Times New Roman" w:hAnsi="Times New Roman"/>
          <w:color w:val="000000"/>
          <w:sz w:val="28"/>
          <w:szCs w:val="28"/>
          <w:bdr w:val="none" w:sz="0" w:space="0" w:color="auto" w:frame="1"/>
        </w:rPr>
        <w:t>ДОУ с семьями в практику психолого-педагогического партнёрства, способствующих повышению потенциала взаимодоверительных и равноответственных отношений.</w:t>
      </w:r>
    </w:p>
    <w:p w:rsidR="00F64838" w:rsidRPr="002906E5" w:rsidRDefault="00F64838" w:rsidP="00F64838">
      <w:pPr>
        <w:pStyle w:val="a6"/>
        <w:shd w:val="clear" w:color="auto" w:fill="FFFFFF"/>
        <w:spacing w:after="0" w:line="240" w:lineRule="auto"/>
        <w:ind w:left="0"/>
        <w:jc w:val="both"/>
        <w:rPr>
          <w:rFonts w:ascii="Times New Roman" w:hAnsi="Times New Roman"/>
          <w:i/>
          <w:color w:val="000000"/>
          <w:sz w:val="28"/>
          <w:szCs w:val="28"/>
        </w:rPr>
      </w:pPr>
      <w:r w:rsidRPr="002906E5">
        <w:rPr>
          <w:rFonts w:ascii="Times New Roman" w:hAnsi="Times New Roman"/>
          <w:b/>
          <w:bCs/>
          <w:i/>
          <w:color w:val="000000"/>
          <w:sz w:val="28"/>
          <w:szCs w:val="28"/>
          <w:bdr w:val="none" w:sz="0" w:space="0" w:color="auto" w:frame="1"/>
        </w:rPr>
        <w:t>Организация процесса взаимодействия основана на принципах:</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bdr w:val="none" w:sz="0" w:space="0" w:color="auto" w:frame="1"/>
        </w:rPr>
        <w:t>значимости социального партнерства для каждой из сторон;</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bdr w:val="none" w:sz="0" w:space="0" w:color="auto" w:frame="1"/>
        </w:rPr>
        <w:t>единства реализации цели в вопросах развития личности ребенка;</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rPr>
        <w:t> </w:t>
      </w:r>
      <w:r w:rsidRPr="002906E5">
        <w:rPr>
          <w:rFonts w:ascii="Times New Roman" w:hAnsi="Times New Roman"/>
          <w:color w:val="131712"/>
          <w:sz w:val="28"/>
          <w:szCs w:val="28"/>
          <w:bdr w:val="none" w:sz="0" w:space="0" w:color="auto" w:frame="1"/>
        </w:rPr>
        <w:t>равноправия и равноответственности родителей  (законных представителей) и педагогов;</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bdr w:val="none" w:sz="0" w:space="0" w:color="auto" w:frame="1"/>
        </w:rPr>
        <w:t>взаимное доверие во взаимоотношениях педагогов и родителей (законных представителей);</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bdr w:val="none" w:sz="0" w:space="0" w:color="auto" w:frame="1"/>
        </w:rPr>
        <w:t>открытость и добровольность;</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rPr>
        <w:t> </w:t>
      </w:r>
      <w:r w:rsidRPr="002906E5">
        <w:rPr>
          <w:rFonts w:ascii="Times New Roman" w:hAnsi="Times New Roman"/>
          <w:color w:val="131712"/>
          <w:sz w:val="28"/>
          <w:szCs w:val="28"/>
          <w:bdr w:val="none" w:sz="0" w:space="0" w:color="auto" w:frame="1"/>
        </w:rPr>
        <w:t>уважение и доброжелательность друг к другу;</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rPr>
      </w:pPr>
      <w:r w:rsidRPr="002906E5">
        <w:rPr>
          <w:rFonts w:ascii="Times New Roman" w:hAnsi="Times New Roman"/>
          <w:color w:val="131712"/>
          <w:sz w:val="28"/>
          <w:szCs w:val="28"/>
          <w:bdr w:val="none" w:sz="0" w:space="0" w:color="auto" w:frame="1"/>
        </w:rPr>
        <w:t>индивидуальный и дифференцированный подход к каждой семье.</w:t>
      </w:r>
    </w:p>
    <w:p w:rsidR="00BF0953" w:rsidRDefault="00BF0953" w:rsidP="00F64838">
      <w:pPr>
        <w:spacing w:after="0" w:line="240" w:lineRule="auto"/>
        <w:jc w:val="center"/>
        <w:rPr>
          <w:rFonts w:ascii="Times New Roman" w:hAnsi="Times New Roman"/>
          <w:b/>
          <w:sz w:val="28"/>
          <w:szCs w:val="28"/>
        </w:rPr>
      </w:pPr>
    </w:p>
    <w:p w:rsidR="00F64838" w:rsidRPr="002906E5" w:rsidRDefault="00F64838" w:rsidP="00F64838">
      <w:pPr>
        <w:spacing w:after="0" w:line="240" w:lineRule="auto"/>
        <w:jc w:val="center"/>
        <w:rPr>
          <w:rFonts w:ascii="Times New Roman" w:hAnsi="Times New Roman"/>
          <w:b/>
          <w:sz w:val="28"/>
          <w:szCs w:val="28"/>
        </w:rPr>
      </w:pPr>
      <w:r w:rsidRPr="002906E5">
        <w:rPr>
          <w:rFonts w:ascii="Times New Roman" w:hAnsi="Times New Roman"/>
          <w:b/>
          <w:sz w:val="28"/>
          <w:szCs w:val="28"/>
        </w:rPr>
        <w:t>Модель сотрудничества ДОУ</w:t>
      </w:r>
    </w:p>
    <w:p w:rsidR="00F64838" w:rsidRPr="002906E5" w:rsidRDefault="00F64838" w:rsidP="00F64838">
      <w:pPr>
        <w:spacing w:after="0" w:line="240" w:lineRule="auto"/>
        <w:jc w:val="center"/>
        <w:rPr>
          <w:rFonts w:ascii="Times New Roman" w:hAnsi="Times New Roman"/>
          <w:b/>
          <w:sz w:val="28"/>
          <w:szCs w:val="28"/>
        </w:rPr>
      </w:pPr>
      <w:r w:rsidRPr="002906E5">
        <w:rPr>
          <w:rFonts w:ascii="Times New Roman" w:hAnsi="Times New Roman"/>
          <w:b/>
          <w:sz w:val="28"/>
          <w:szCs w:val="28"/>
        </w:rPr>
        <w:t>с родителями (законными представителями)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7"/>
        <w:gridCol w:w="2350"/>
        <w:gridCol w:w="2779"/>
        <w:gridCol w:w="2095"/>
      </w:tblGrid>
      <w:tr w:rsidR="00F64838" w:rsidRPr="002906E5" w:rsidTr="00D85C5E">
        <w:tc>
          <w:tcPr>
            <w:tcW w:w="10137" w:type="dxa"/>
            <w:gridSpan w:val="4"/>
            <w:shd w:val="clear" w:color="auto" w:fill="auto"/>
          </w:tcPr>
          <w:p w:rsidR="00F64838" w:rsidRPr="002906E5" w:rsidRDefault="00F64838" w:rsidP="00D85C5E">
            <w:pPr>
              <w:spacing w:after="0" w:line="240" w:lineRule="auto"/>
              <w:jc w:val="center"/>
              <w:rPr>
                <w:rFonts w:ascii="Times New Roman" w:hAnsi="Times New Roman"/>
                <w:b/>
                <w:sz w:val="28"/>
                <w:szCs w:val="28"/>
              </w:rPr>
            </w:pPr>
            <w:r w:rsidRPr="002906E5">
              <w:rPr>
                <w:rFonts w:ascii="Times New Roman" w:hAnsi="Times New Roman"/>
                <w:b/>
                <w:sz w:val="28"/>
                <w:szCs w:val="28"/>
              </w:rPr>
              <w:t>Виды деятельности</w:t>
            </w:r>
          </w:p>
        </w:tc>
      </w:tr>
      <w:tr w:rsidR="00F64838" w:rsidRPr="002906E5" w:rsidTr="00D85C5E">
        <w:tc>
          <w:tcPr>
            <w:tcW w:w="2474" w:type="dxa"/>
            <w:shd w:val="clear" w:color="auto" w:fill="auto"/>
          </w:tcPr>
          <w:p w:rsidR="00F64838" w:rsidRPr="000D1CDB" w:rsidRDefault="00F64838" w:rsidP="00D85C5E">
            <w:pPr>
              <w:spacing w:after="0" w:line="240" w:lineRule="auto"/>
              <w:jc w:val="center"/>
              <w:rPr>
                <w:rFonts w:ascii="Times New Roman" w:hAnsi="Times New Roman"/>
                <w:b/>
                <w:sz w:val="24"/>
                <w:szCs w:val="24"/>
              </w:rPr>
            </w:pPr>
            <w:r w:rsidRPr="000D1CDB">
              <w:rPr>
                <w:rFonts w:ascii="Times New Roman" w:hAnsi="Times New Roman"/>
                <w:b/>
                <w:color w:val="000000"/>
                <w:sz w:val="24"/>
                <w:szCs w:val="24"/>
              </w:rPr>
              <w:t>Организационная</w:t>
            </w:r>
          </w:p>
        </w:tc>
        <w:tc>
          <w:tcPr>
            <w:tcW w:w="2474" w:type="dxa"/>
            <w:shd w:val="clear" w:color="auto" w:fill="auto"/>
          </w:tcPr>
          <w:p w:rsidR="00F64838" w:rsidRPr="000D1CDB" w:rsidRDefault="00F64838" w:rsidP="00D85C5E">
            <w:pPr>
              <w:spacing w:after="0" w:line="240" w:lineRule="auto"/>
              <w:jc w:val="center"/>
              <w:rPr>
                <w:rFonts w:ascii="Times New Roman" w:hAnsi="Times New Roman"/>
                <w:b/>
                <w:sz w:val="24"/>
                <w:szCs w:val="24"/>
              </w:rPr>
            </w:pPr>
            <w:r w:rsidRPr="000D1CDB">
              <w:rPr>
                <w:rFonts w:ascii="Times New Roman" w:hAnsi="Times New Roman"/>
                <w:b/>
                <w:color w:val="000000"/>
                <w:sz w:val="24"/>
                <w:szCs w:val="24"/>
              </w:rPr>
              <w:t>Информационно-просветительская</w:t>
            </w:r>
          </w:p>
        </w:tc>
        <w:tc>
          <w:tcPr>
            <w:tcW w:w="2779" w:type="dxa"/>
            <w:shd w:val="clear" w:color="auto" w:fill="auto"/>
          </w:tcPr>
          <w:p w:rsidR="00F64838" w:rsidRPr="000D1CDB" w:rsidRDefault="00F64838" w:rsidP="00D85C5E">
            <w:pPr>
              <w:spacing w:after="0" w:line="240" w:lineRule="auto"/>
              <w:jc w:val="center"/>
              <w:rPr>
                <w:rFonts w:ascii="Times New Roman" w:hAnsi="Times New Roman"/>
                <w:b/>
                <w:sz w:val="24"/>
                <w:szCs w:val="24"/>
              </w:rPr>
            </w:pPr>
            <w:r w:rsidRPr="000D1CDB">
              <w:rPr>
                <w:rFonts w:ascii="Times New Roman" w:hAnsi="Times New Roman"/>
                <w:b/>
                <w:color w:val="000000"/>
                <w:sz w:val="24"/>
                <w:szCs w:val="24"/>
              </w:rPr>
              <w:t>Психолого-педагогическая</w:t>
            </w:r>
          </w:p>
        </w:tc>
        <w:tc>
          <w:tcPr>
            <w:tcW w:w="2410" w:type="dxa"/>
            <w:shd w:val="clear" w:color="auto" w:fill="auto"/>
          </w:tcPr>
          <w:p w:rsidR="00F64838" w:rsidRPr="000D1CDB" w:rsidRDefault="00F64838" w:rsidP="00D85C5E">
            <w:pPr>
              <w:spacing w:after="0" w:line="240" w:lineRule="auto"/>
              <w:jc w:val="center"/>
              <w:rPr>
                <w:rFonts w:ascii="Times New Roman" w:hAnsi="Times New Roman"/>
                <w:b/>
                <w:sz w:val="24"/>
                <w:szCs w:val="24"/>
              </w:rPr>
            </w:pPr>
            <w:r w:rsidRPr="000D1CDB">
              <w:rPr>
                <w:rFonts w:ascii="Times New Roman" w:hAnsi="Times New Roman"/>
                <w:b/>
                <w:color w:val="000000"/>
                <w:sz w:val="24"/>
                <w:szCs w:val="24"/>
              </w:rPr>
              <w:t>Досуговая</w:t>
            </w:r>
          </w:p>
        </w:tc>
      </w:tr>
      <w:tr w:rsidR="00F64838" w:rsidRPr="002906E5" w:rsidTr="00D85C5E">
        <w:tc>
          <w:tcPr>
            <w:tcW w:w="2474" w:type="dxa"/>
            <w:shd w:val="clear" w:color="auto" w:fill="auto"/>
          </w:tcPr>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Создание родительского актива в различных формах.</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 xml:space="preserve">Включение родителей в процесс управления </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lastRenderedPageBreak/>
              <w:t>(родительский комитет ДОУ).</w:t>
            </w:r>
          </w:p>
          <w:p w:rsidR="00F64838" w:rsidRPr="000D1CDB" w:rsidRDefault="00F64838" w:rsidP="00D85C5E">
            <w:pPr>
              <w:spacing w:after="0" w:line="240" w:lineRule="auto"/>
              <w:rPr>
                <w:rFonts w:ascii="Times New Roman" w:hAnsi="Times New Roman"/>
                <w:b/>
                <w:sz w:val="24"/>
                <w:szCs w:val="24"/>
              </w:rPr>
            </w:pPr>
          </w:p>
        </w:tc>
        <w:tc>
          <w:tcPr>
            <w:tcW w:w="2474" w:type="dxa"/>
            <w:shd w:val="clear" w:color="auto" w:fill="auto"/>
          </w:tcPr>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lastRenderedPageBreak/>
              <w:t>Встречи со специалистами.</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Собрания, беседы, лекции по запросам родителей.</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 xml:space="preserve">Выпуск информационного </w:t>
            </w:r>
            <w:r w:rsidRPr="000D1CDB">
              <w:rPr>
                <w:rFonts w:ascii="Times New Roman" w:hAnsi="Times New Roman"/>
                <w:color w:val="000000"/>
                <w:sz w:val="24"/>
                <w:szCs w:val="24"/>
              </w:rPr>
              <w:lastRenderedPageBreak/>
              <w:t>материала.</w:t>
            </w:r>
          </w:p>
          <w:p w:rsidR="00F64838" w:rsidRPr="000D1CDB" w:rsidRDefault="00F64838" w:rsidP="00D85C5E">
            <w:pPr>
              <w:spacing w:after="0" w:line="240" w:lineRule="auto"/>
              <w:rPr>
                <w:rFonts w:ascii="Times New Roman" w:hAnsi="Times New Roman"/>
                <w:b/>
                <w:sz w:val="24"/>
                <w:szCs w:val="24"/>
              </w:rPr>
            </w:pPr>
          </w:p>
        </w:tc>
        <w:tc>
          <w:tcPr>
            <w:tcW w:w="2779" w:type="dxa"/>
            <w:shd w:val="clear" w:color="auto" w:fill="auto"/>
          </w:tcPr>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lastRenderedPageBreak/>
              <w:t>Исследование детско-родительских отношений в рамках психолого-педагогического мониторинга.</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 xml:space="preserve">Проблемное и </w:t>
            </w:r>
            <w:r w:rsidRPr="000D1CDB">
              <w:rPr>
                <w:rFonts w:ascii="Times New Roman" w:hAnsi="Times New Roman"/>
                <w:color w:val="000000"/>
                <w:sz w:val="24"/>
                <w:szCs w:val="24"/>
              </w:rPr>
              <w:lastRenderedPageBreak/>
              <w:t>тематическое консультирование.</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Организация работы круглого стола по проблемам.</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Организация совместных акций.</w:t>
            </w:r>
          </w:p>
          <w:p w:rsidR="00F64838" w:rsidRPr="000D1CDB" w:rsidRDefault="00F64838" w:rsidP="00D85C5E">
            <w:pPr>
              <w:spacing w:after="0" w:line="240" w:lineRule="auto"/>
              <w:rPr>
                <w:rFonts w:ascii="Times New Roman" w:hAnsi="Times New Roman"/>
                <w:b/>
                <w:sz w:val="24"/>
                <w:szCs w:val="24"/>
              </w:rPr>
            </w:pPr>
            <w:r w:rsidRPr="000D1CDB">
              <w:rPr>
                <w:rFonts w:ascii="Times New Roman" w:hAnsi="Times New Roman"/>
                <w:color w:val="000000"/>
                <w:sz w:val="24"/>
                <w:szCs w:val="24"/>
              </w:rPr>
              <w:t xml:space="preserve">Психопрофилактические занятия </w:t>
            </w:r>
          </w:p>
        </w:tc>
        <w:tc>
          <w:tcPr>
            <w:tcW w:w="2410" w:type="dxa"/>
            <w:shd w:val="clear" w:color="auto" w:fill="auto"/>
          </w:tcPr>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lastRenderedPageBreak/>
              <w:t>Совместные досуги:</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-спортивные соревнования;</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 праздники;</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 конкурсы;</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-деловые игры;</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lastRenderedPageBreak/>
              <w:t>-семейные гостиные;</w:t>
            </w:r>
          </w:p>
          <w:p w:rsidR="00F64838" w:rsidRPr="000D1CDB" w:rsidRDefault="00F64838" w:rsidP="00D85C5E">
            <w:pPr>
              <w:spacing w:after="0" w:line="240" w:lineRule="auto"/>
              <w:rPr>
                <w:rFonts w:ascii="Times New Roman" w:hAnsi="Times New Roman"/>
                <w:color w:val="000000"/>
                <w:sz w:val="24"/>
                <w:szCs w:val="24"/>
              </w:rPr>
            </w:pPr>
            <w:r w:rsidRPr="000D1CDB">
              <w:rPr>
                <w:rFonts w:ascii="Times New Roman" w:hAnsi="Times New Roman"/>
                <w:color w:val="000000"/>
                <w:sz w:val="24"/>
                <w:szCs w:val="24"/>
              </w:rPr>
              <w:t>-совместные выходы на экскурсии, в музеи и театры города Уфы;</w:t>
            </w:r>
          </w:p>
          <w:p w:rsidR="00F64838" w:rsidRPr="000D1CDB" w:rsidRDefault="00F64838" w:rsidP="00D85C5E">
            <w:pPr>
              <w:spacing w:after="0" w:line="240" w:lineRule="auto"/>
              <w:rPr>
                <w:rFonts w:ascii="Times New Roman" w:hAnsi="Times New Roman"/>
                <w:b/>
                <w:sz w:val="24"/>
                <w:szCs w:val="24"/>
              </w:rPr>
            </w:pPr>
            <w:r w:rsidRPr="000D1CDB">
              <w:rPr>
                <w:rFonts w:ascii="Times New Roman" w:hAnsi="Times New Roman"/>
                <w:color w:val="000000"/>
                <w:sz w:val="24"/>
                <w:szCs w:val="24"/>
              </w:rPr>
              <w:t xml:space="preserve">-Дни открытых дверей </w:t>
            </w:r>
          </w:p>
        </w:tc>
      </w:tr>
    </w:tbl>
    <w:p w:rsidR="00F64838" w:rsidRPr="002906E5" w:rsidRDefault="00F64838" w:rsidP="00F64838">
      <w:pPr>
        <w:spacing w:after="0" w:line="240" w:lineRule="auto"/>
        <w:jc w:val="both"/>
        <w:rPr>
          <w:rFonts w:ascii="Times New Roman" w:hAnsi="Times New Roman"/>
          <w:sz w:val="28"/>
          <w:szCs w:val="28"/>
        </w:rPr>
      </w:pPr>
    </w:p>
    <w:p w:rsidR="00F64838" w:rsidRPr="002906E5" w:rsidRDefault="00F64838" w:rsidP="00F64838">
      <w:pPr>
        <w:spacing w:after="0" w:line="240" w:lineRule="auto"/>
        <w:jc w:val="both"/>
        <w:rPr>
          <w:rFonts w:ascii="Times New Roman" w:hAnsi="Times New Roman"/>
          <w:b/>
          <w:color w:val="000000"/>
          <w:sz w:val="28"/>
          <w:szCs w:val="28"/>
          <w:bdr w:val="none" w:sz="0" w:space="0" w:color="auto" w:frame="1"/>
        </w:rPr>
      </w:pPr>
      <w:r w:rsidRPr="002906E5">
        <w:rPr>
          <w:rFonts w:ascii="Times New Roman" w:hAnsi="Times New Roman"/>
          <w:color w:val="000000"/>
          <w:sz w:val="28"/>
          <w:szCs w:val="28"/>
        </w:rPr>
        <w:t>Данные формы взаимодействия с семьёй позволяют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И как результат: успешное развитие воспитанников ДОУ и реализацию творческого потенциала родителей и детей.</w:t>
      </w:r>
      <w:r w:rsidRPr="002906E5">
        <w:rPr>
          <w:rFonts w:ascii="Times New Roman" w:hAnsi="Times New Roman"/>
          <w:b/>
          <w:color w:val="000000"/>
          <w:sz w:val="28"/>
          <w:szCs w:val="28"/>
          <w:bdr w:val="none" w:sz="0" w:space="0" w:color="auto" w:frame="1"/>
        </w:rPr>
        <w:t xml:space="preserve">     </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b/>
          <w:color w:val="000000"/>
          <w:sz w:val="28"/>
          <w:szCs w:val="28"/>
          <w:bdr w:val="none" w:sz="0" w:space="0" w:color="auto" w:frame="1"/>
        </w:rPr>
        <w:t xml:space="preserve"> </w:t>
      </w:r>
      <w:r w:rsidRPr="002906E5">
        <w:rPr>
          <w:rFonts w:ascii="Times New Roman" w:hAnsi="Times New Roman"/>
          <w:b/>
          <w:i/>
          <w:color w:val="000000"/>
          <w:sz w:val="28"/>
          <w:szCs w:val="28"/>
          <w:bdr w:val="none" w:sz="0" w:space="0" w:color="auto" w:frame="1"/>
        </w:rPr>
        <w:t>Основными направлениями взаимодействия</w:t>
      </w:r>
      <w:r w:rsidRPr="002906E5">
        <w:rPr>
          <w:rFonts w:ascii="Times New Roman" w:hAnsi="Times New Roman"/>
          <w:b/>
          <w:color w:val="000000"/>
          <w:sz w:val="28"/>
          <w:szCs w:val="28"/>
          <w:bdr w:val="none" w:sz="0" w:space="0" w:color="auto" w:frame="1"/>
        </w:rPr>
        <w:t xml:space="preserve"> </w:t>
      </w:r>
      <w:r w:rsidRPr="002906E5">
        <w:rPr>
          <w:rFonts w:ascii="Times New Roman" w:hAnsi="Times New Roman"/>
          <w:color w:val="000000"/>
          <w:sz w:val="28"/>
          <w:szCs w:val="28"/>
          <w:bdr w:val="none" w:sz="0" w:space="0" w:color="auto" w:frame="1"/>
        </w:rPr>
        <w:t>с учетом запросов и потребностей каждой из сторон являются:</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  информационно-аналитическое (сбор и анализ сведений о родителях и детях, изучение семей, их трудностей и запросов, а также выявление готовно</w:t>
      </w:r>
      <w:r>
        <w:rPr>
          <w:rFonts w:ascii="Times New Roman" w:hAnsi="Times New Roman"/>
          <w:color w:val="000000"/>
          <w:sz w:val="28"/>
          <w:szCs w:val="28"/>
          <w:bdr w:val="none" w:sz="0" w:space="0" w:color="auto" w:frame="1"/>
        </w:rPr>
        <w:t>сти семьи ответить на запросы МА</w:t>
      </w:r>
      <w:r w:rsidRPr="002906E5">
        <w:rPr>
          <w:rFonts w:ascii="Times New Roman" w:hAnsi="Times New Roman"/>
          <w:color w:val="000000"/>
          <w:sz w:val="28"/>
          <w:szCs w:val="28"/>
          <w:bdr w:val="none" w:sz="0" w:space="0" w:color="auto" w:frame="1"/>
        </w:rPr>
        <w:t>ДОУ);</w:t>
      </w:r>
    </w:p>
    <w:p w:rsidR="00F64838" w:rsidRPr="002906E5" w:rsidRDefault="00F64838" w:rsidP="00F64838">
      <w:pPr>
        <w:pStyle w:val="a6"/>
        <w:shd w:val="clear" w:color="auto" w:fill="FFFFFF"/>
        <w:spacing w:after="0" w:line="240" w:lineRule="auto"/>
        <w:ind w:left="0"/>
        <w:jc w:val="both"/>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 xml:space="preserve">-  практическое (повышение правовой и педагогической культуры родителей (законных представителей) и вовлечение </w:t>
      </w:r>
      <w:r>
        <w:rPr>
          <w:rFonts w:ascii="Times New Roman" w:hAnsi="Times New Roman"/>
          <w:color w:val="000000"/>
          <w:sz w:val="28"/>
          <w:szCs w:val="28"/>
          <w:bdr w:val="none" w:sz="0" w:space="0" w:color="auto" w:frame="1"/>
        </w:rPr>
        <w:t>их  в образовательный процесс МА</w:t>
      </w:r>
      <w:r w:rsidRPr="002906E5">
        <w:rPr>
          <w:rFonts w:ascii="Times New Roman" w:hAnsi="Times New Roman"/>
          <w:color w:val="000000"/>
          <w:sz w:val="28"/>
          <w:szCs w:val="28"/>
          <w:bdr w:val="none" w:sz="0" w:space="0" w:color="auto" w:frame="1"/>
        </w:rPr>
        <w:t>ДОУ);</w:t>
      </w:r>
    </w:p>
    <w:p w:rsidR="00F64838" w:rsidRPr="002906E5" w:rsidRDefault="00F64838" w:rsidP="000D1CDB">
      <w:pPr>
        <w:pStyle w:val="a6"/>
        <w:shd w:val="clear" w:color="auto" w:fill="FFFFFF"/>
        <w:spacing w:after="0" w:line="240" w:lineRule="auto"/>
        <w:ind w:left="0"/>
        <w:rPr>
          <w:rFonts w:ascii="Times New Roman" w:hAnsi="Times New Roman"/>
          <w:color w:val="000000"/>
          <w:sz w:val="28"/>
          <w:szCs w:val="28"/>
          <w:bdr w:val="none" w:sz="0" w:space="0" w:color="auto" w:frame="1"/>
        </w:rPr>
      </w:pPr>
      <w:r w:rsidRPr="002906E5">
        <w:rPr>
          <w:rFonts w:ascii="Times New Roman" w:hAnsi="Times New Roman"/>
          <w:color w:val="000000"/>
          <w:sz w:val="28"/>
          <w:szCs w:val="28"/>
          <w:bdr w:val="none" w:sz="0" w:space="0" w:color="auto" w:frame="1"/>
        </w:rPr>
        <w:t xml:space="preserve">- контрольно-оценочное направление (количественный и качественный анализ эффективности  мероприятий, которые проводятся педагогами </w:t>
      </w:r>
      <w:r w:rsidR="000D1CDB">
        <w:rPr>
          <w:rFonts w:ascii="Times New Roman" w:hAnsi="Times New Roman"/>
          <w:color w:val="000000"/>
          <w:sz w:val="28"/>
          <w:szCs w:val="28"/>
          <w:bdr w:val="none" w:sz="0" w:space="0" w:color="auto" w:frame="1"/>
        </w:rPr>
        <w:t>дош</w:t>
      </w:r>
      <w:r w:rsidRPr="002906E5">
        <w:rPr>
          <w:rFonts w:ascii="Times New Roman" w:hAnsi="Times New Roman"/>
          <w:color w:val="000000"/>
          <w:sz w:val="28"/>
          <w:szCs w:val="28"/>
          <w:bdr w:val="none" w:sz="0" w:space="0" w:color="auto" w:frame="1"/>
        </w:rPr>
        <w:t>кольного учреждения).</w:t>
      </w:r>
      <w:r w:rsidRPr="002906E5">
        <w:rPr>
          <w:rFonts w:ascii="Times New Roman" w:hAnsi="Times New Roman"/>
          <w:color w:val="000000"/>
          <w:sz w:val="28"/>
          <w:szCs w:val="28"/>
          <w:bdr w:val="none" w:sz="0" w:space="0" w:color="auto" w:frame="1"/>
        </w:rPr>
        <w:br/>
      </w:r>
    </w:p>
    <w:p w:rsidR="00F64838" w:rsidRDefault="00F64838" w:rsidP="00F64838">
      <w:pPr>
        <w:pStyle w:val="21"/>
        <w:ind w:firstLine="0"/>
        <w:rPr>
          <w:rFonts w:ascii="Times New Roman" w:hAnsi="Times New Roman" w:cs="Times New Roman"/>
          <w:color w:val="000000"/>
          <w:sz w:val="24"/>
          <w:u w:val="single"/>
        </w:rPr>
      </w:pPr>
    </w:p>
    <w:p w:rsidR="00F64838" w:rsidRDefault="00F64838" w:rsidP="00F64838">
      <w:pPr>
        <w:pStyle w:val="21"/>
        <w:ind w:firstLine="0"/>
        <w:rPr>
          <w:rFonts w:ascii="Times New Roman" w:hAnsi="Times New Roman" w:cs="Times New Roman"/>
          <w:color w:val="000000"/>
          <w:sz w:val="24"/>
          <w:u w:val="single"/>
        </w:rPr>
      </w:pPr>
    </w:p>
    <w:p w:rsidR="00F64838" w:rsidRDefault="00F64838" w:rsidP="006C7126">
      <w:pPr>
        <w:pStyle w:val="21"/>
        <w:ind w:firstLine="0"/>
        <w:rPr>
          <w:rFonts w:ascii="Times New Roman" w:hAnsi="Times New Roman" w:cs="Times New Roman"/>
          <w:color w:val="000000"/>
          <w:sz w:val="24"/>
          <w:u w:val="single"/>
        </w:rPr>
      </w:pPr>
    </w:p>
    <w:p w:rsidR="00755A63" w:rsidRDefault="00755A63"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1D7C28" w:rsidRDefault="001D7C28"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9E20EF" w:rsidRDefault="009E20E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p w:rsidR="0089225F" w:rsidRDefault="0089225F" w:rsidP="006C7126">
      <w:pPr>
        <w:pStyle w:val="21"/>
        <w:ind w:firstLine="0"/>
        <w:rPr>
          <w:rFonts w:ascii="Times New Roman" w:hAnsi="Times New Roman" w:cs="Times New Roman"/>
          <w:color w:val="000000"/>
          <w:sz w:val="24"/>
          <w:u w:val="single"/>
        </w:rPr>
      </w:pPr>
    </w:p>
    <w:sectPr w:rsidR="0089225F" w:rsidSect="00AD7644">
      <w:footerReference w:type="default" r:id="rId9"/>
      <w:pgSz w:w="11906" w:h="16838"/>
      <w:pgMar w:top="709"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D5B" w:rsidRDefault="00C66D5B" w:rsidP="0089225F">
      <w:pPr>
        <w:spacing w:after="0" w:line="240" w:lineRule="auto"/>
      </w:pPr>
      <w:r>
        <w:separator/>
      </w:r>
    </w:p>
  </w:endnote>
  <w:endnote w:type="continuationSeparator" w:id="0">
    <w:p w:rsidR="00C66D5B" w:rsidRDefault="00C66D5B" w:rsidP="008922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ndale Sans UI">
    <w:altName w:val="Arial Unicode MS"/>
    <w:charset w:val="00"/>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3672"/>
      <w:docPartObj>
        <w:docPartGallery w:val="Page Numbers (Bottom of Page)"/>
        <w:docPartUnique/>
      </w:docPartObj>
    </w:sdtPr>
    <w:sdtContent>
      <w:p w:rsidR="000D1CDB" w:rsidRDefault="00F1358A">
        <w:pPr>
          <w:pStyle w:val="afd"/>
          <w:jc w:val="right"/>
        </w:pPr>
        <w:fldSimple w:instr=" PAGE   \* MERGEFORMAT ">
          <w:r w:rsidR="0057776A">
            <w:rPr>
              <w:noProof/>
            </w:rPr>
            <w:t>1</w:t>
          </w:r>
        </w:fldSimple>
      </w:p>
    </w:sdtContent>
  </w:sdt>
  <w:p w:rsidR="000D1CDB" w:rsidRDefault="000D1CDB">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D5B" w:rsidRDefault="00C66D5B" w:rsidP="0089225F">
      <w:pPr>
        <w:spacing w:after="0" w:line="240" w:lineRule="auto"/>
      </w:pPr>
      <w:r>
        <w:separator/>
      </w:r>
    </w:p>
  </w:footnote>
  <w:footnote w:type="continuationSeparator" w:id="0">
    <w:p w:rsidR="00C66D5B" w:rsidRDefault="00C66D5B" w:rsidP="008922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10"/>
    <w:lvl w:ilvl="0">
      <w:start w:val="1"/>
      <w:numFmt w:val="bullet"/>
      <w:lvlText w:val=""/>
      <w:lvlJc w:val="left"/>
      <w:pPr>
        <w:tabs>
          <w:tab w:val="num" w:pos="1440"/>
        </w:tabs>
        <w:ind w:left="1440" w:hanging="360"/>
      </w:pPr>
      <w:rPr>
        <w:rFonts w:ascii="Symbol" w:hAnsi="Symbol" w:cs="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rPr>
    </w:lvl>
  </w:abstractNum>
  <w:abstractNum w:abstractNumId="12">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18">
    <w:nsid w:val="00000014"/>
    <w:multiLevelType w:val="multilevel"/>
    <w:tmpl w:val="00000014"/>
    <w:name w:val="WW8Num2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1">
    <w:nsid w:val="00000017"/>
    <w:multiLevelType w:val="singleLevel"/>
    <w:tmpl w:val="00000017"/>
    <w:name w:val="WW8Num23"/>
    <w:lvl w:ilvl="0">
      <w:start w:val="1"/>
      <w:numFmt w:val="decimal"/>
      <w:lvlText w:val="%1."/>
      <w:lvlJc w:val="left"/>
      <w:pPr>
        <w:tabs>
          <w:tab w:val="num" w:pos="780"/>
        </w:tabs>
        <w:ind w:left="780" w:hanging="420"/>
      </w:pPr>
    </w:lvl>
  </w:abstractNum>
  <w:abstractNum w:abstractNumId="22">
    <w:nsid w:val="00000018"/>
    <w:multiLevelType w:val="singleLevel"/>
    <w:tmpl w:val="00000018"/>
    <w:name w:val="WW8Num24"/>
    <w:lvl w:ilvl="0">
      <w:start w:val="1"/>
      <w:numFmt w:val="decimal"/>
      <w:lvlText w:val="%1."/>
      <w:lvlJc w:val="left"/>
      <w:pPr>
        <w:tabs>
          <w:tab w:val="num" w:pos="750"/>
        </w:tabs>
        <w:ind w:left="750" w:hanging="390"/>
      </w:pPr>
    </w:lvl>
  </w:abstractNum>
  <w:abstractNum w:abstractNumId="23">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4">
    <w:nsid w:val="0000001A"/>
    <w:multiLevelType w:val="singleLevel"/>
    <w:tmpl w:val="0000001A"/>
    <w:name w:val="WW8Num47"/>
    <w:lvl w:ilvl="0">
      <w:start w:val="1"/>
      <w:numFmt w:val="bullet"/>
      <w:lvlText w:val="•"/>
      <w:lvlJc w:val="left"/>
      <w:pPr>
        <w:tabs>
          <w:tab w:val="num" w:pos="360"/>
        </w:tabs>
        <w:ind w:left="360" w:hanging="360"/>
      </w:pPr>
      <w:rPr>
        <w:rFonts w:ascii="Arial" w:hAnsi="Arial"/>
      </w:rPr>
    </w:lvl>
  </w:abstractNum>
  <w:abstractNum w:abstractNumId="25">
    <w:nsid w:val="0000001B"/>
    <w:multiLevelType w:val="singleLevel"/>
    <w:tmpl w:val="0000001B"/>
    <w:name w:val="WW8Num27"/>
    <w:lvl w:ilvl="0">
      <w:start w:val="1"/>
      <w:numFmt w:val="decimal"/>
      <w:lvlText w:val="%1."/>
      <w:lvlJc w:val="left"/>
      <w:pPr>
        <w:tabs>
          <w:tab w:val="num" w:pos="717"/>
        </w:tabs>
        <w:ind w:left="717" w:hanging="360"/>
      </w:pPr>
    </w:lvl>
  </w:abstractNum>
  <w:abstractNum w:abstractNumId="26">
    <w:nsid w:val="0000001C"/>
    <w:multiLevelType w:val="singleLevel"/>
    <w:tmpl w:val="0000001C"/>
    <w:name w:val="WW8Num28"/>
    <w:lvl w:ilvl="0">
      <w:start w:val="1"/>
      <w:numFmt w:val="decimal"/>
      <w:lvlText w:val="%1."/>
      <w:lvlJc w:val="left"/>
      <w:pPr>
        <w:tabs>
          <w:tab w:val="num" w:pos="717"/>
        </w:tabs>
        <w:ind w:left="717" w:hanging="360"/>
      </w:pPr>
    </w:lvl>
  </w:abstractNum>
  <w:abstractNum w:abstractNumId="27">
    <w:nsid w:val="0000001D"/>
    <w:multiLevelType w:val="singleLevel"/>
    <w:tmpl w:val="0000001D"/>
    <w:name w:val="WW8Num29"/>
    <w:lvl w:ilvl="0">
      <w:start w:val="1"/>
      <w:numFmt w:val="decimal"/>
      <w:lvlText w:val="%1."/>
      <w:lvlJc w:val="left"/>
      <w:pPr>
        <w:tabs>
          <w:tab w:val="num" w:pos="717"/>
        </w:tabs>
        <w:ind w:left="717" w:hanging="360"/>
      </w:pPr>
    </w:lvl>
  </w:abstractNum>
  <w:abstractNum w:abstractNumId="28">
    <w:nsid w:val="0000001E"/>
    <w:multiLevelType w:val="singleLevel"/>
    <w:tmpl w:val="0000001E"/>
    <w:name w:val="WW8Num30"/>
    <w:lvl w:ilvl="0">
      <w:start w:val="1"/>
      <w:numFmt w:val="decimal"/>
      <w:lvlText w:val="%1."/>
      <w:lvlJc w:val="left"/>
      <w:pPr>
        <w:tabs>
          <w:tab w:val="num" w:pos="717"/>
        </w:tabs>
        <w:ind w:left="717" w:hanging="360"/>
      </w:pPr>
    </w:lvl>
  </w:abstractNum>
  <w:abstractNum w:abstractNumId="29">
    <w:nsid w:val="0000001F"/>
    <w:multiLevelType w:val="singleLevel"/>
    <w:tmpl w:val="0000001F"/>
    <w:name w:val="WW8Num31"/>
    <w:lvl w:ilvl="0">
      <w:start w:val="1"/>
      <w:numFmt w:val="decimal"/>
      <w:lvlText w:val="%1."/>
      <w:lvlJc w:val="left"/>
      <w:pPr>
        <w:tabs>
          <w:tab w:val="num" w:pos="717"/>
        </w:tabs>
        <w:ind w:left="717" w:hanging="360"/>
      </w:pPr>
    </w:lvl>
  </w:abstractNum>
  <w:abstractNum w:abstractNumId="30">
    <w:nsid w:val="00000020"/>
    <w:multiLevelType w:val="singleLevel"/>
    <w:tmpl w:val="00000020"/>
    <w:name w:val="WW8Num32"/>
    <w:lvl w:ilvl="0">
      <w:start w:val="1"/>
      <w:numFmt w:val="decimal"/>
      <w:lvlText w:val="%1."/>
      <w:lvlJc w:val="left"/>
      <w:pPr>
        <w:tabs>
          <w:tab w:val="num" w:pos="732"/>
        </w:tabs>
        <w:ind w:left="732" w:hanging="375"/>
      </w:pPr>
    </w:lvl>
  </w:abstractNum>
  <w:abstractNum w:abstractNumId="31">
    <w:nsid w:val="00000021"/>
    <w:multiLevelType w:val="singleLevel"/>
    <w:tmpl w:val="00000021"/>
    <w:name w:val="WW8Num33"/>
    <w:lvl w:ilvl="0">
      <w:start w:val="1"/>
      <w:numFmt w:val="decimal"/>
      <w:lvlText w:val="%1."/>
      <w:lvlJc w:val="left"/>
      <w:pPr>
        <w:tabs>
          <w:tab w:val="num" w:pos="717"/>
        </w:tabs>
        <w:ind w:left="717" w:hanging="360"/>
      </w:pPr>
    </w:lvl>
  </w:abstractNum>
  <w:abstractNum w:abstractNumId="32">
    <w:nsid w:val="00000022"/>
    <w:multiLevelType w:val="singleLevel"/>
    <w:tmpl w:val="00000022"/>
    <w:name w:val="WW8Num34"/>
    <w:lvl w:ilvl="0">
      <w:start w:val="1"/>
      <w:numFmt w:val="decimal"/>
      <w:lvlText w:val="%1."/>
      <w:lvlJc w:val="left"/>
      <w:pPr>
        <w:tabs>
          <w:tab w:val="num" w:pos="867"/>
        </w:tabs>
        <w:ind w:left="867" w:hanging="510"/>
      </w:pPr>
    </w:lvl>
  </w:abstractNum>
  <w:abstractNum w:abstractNumId="33">
    <w:nsid w:val="00000023"/>
    <w:multiLevelType w:val="singleLevel"/>
    <w:tmpl w:val="00000023"/>
    <w:name w:val="WW8Num35"/>
    <w:lvl w:ilvl="0">
      <w:start w:val="1"/>
      <w:numFmt w:val="decimal"/>
      <w:lvlText w:val="%1."/>
      <w:lvlJc w:val="left"/>
      <w:pPr>
        <w:tabs>
          <w:tab w:val="num" w:pos="717"/>
        </w:tabs>
        <w:ind w:left="717" w:hanging="360"/>
      </w:pPr>
    </w:lvl>
  </w:abstractNum>
  <w:abstractNum w:abstractNumId="34">
    <w:nsid w:val="00000024"/>
    <w:multiLevelType w:val="singleLevel"/>
    <w:tmpl w:val="00000024"/>
    <w:name w:val="WW8Num36"/>
    <w:lvl w:ilvl="0">
      <w:start w:val="1"/>
      <w:numFmt w:val="decimal"/>
      <w:lvlText w:val="%1."/>
      <w:lvlJc w:val="left"/>
      <w:pPr>
        <w:tabs>
          <w:tab w:val="num" w:pos="882"/>
        </w:tabs>
        <w:ind w:left="882" w:hanging="525"/>
      </w:pPr>
    </w:lvl>
  </w:abstractNum>
  <w:abstractNum w:abstractNumId="35">
    <w:nsid w:val="00000025"/>
    <w:multiLevelType w:val="singleLevel"/>
    <w:tmpl w:val="00000025"/>
    <w:name w:val="WW8Num37"/>
    <w:lvl w:ilvl="0">
      <w:start w:val="1"/>
      <w:numFmt w:val="decimal"/>
      <w:lvlText w:val="%1."/>
      <w:lvlJc w:val="left"/>
      <w:pPr>
        <w:tabs>
          <w:tab w:val="num" w:pos="837"/>
        </w:tabs>
        <w:ind w:left="837" w:hanging="405"/>
      </w:pPr>
    </w:lvl>
  </w:abstractNum>
  <w:abstractNum w:abstractNumId="36">
    <w:nsid w:val="00000026"/>
    <w:multiLevelType w:val="singleLevel"/>
    <w:tmpl w:val="00000026"/>
    <w:name w:val="WW8Num38"/>
    <w:lvl w:ilvl="0">
      <w:start w:val="1"/>
      <w:numFmt w:val="decimal"/>
      <w:lvlText w:val="%1."/>
      <w:lvlJc w:val="left"/>
      <w:pPr>
        <w:tabs>
          <w:tab w:val="num" w:pos="807"/>
        </w:tabs>
        <w:ind w:left="807" w:hanging="375"/>
      </w:pPr>
    </w:lvl>
  </w:abstractNum>
  <w:abstractNum w:abstractNumId="37">
    <w:nsid w:val="00000027"/>
    <w:multiLevelType w:val="singleLevel"/>
    <w:tmpl w:val="00000027"/>
    <w:name w:val="WW8Num39"/>
    <w:lvl w:ilvl="0">
      <w:start w:val="1"/>
      <w:numFmt w:val="decimal"/>
      <w:lvlText w:val="%1."/>
      <w:lvlJc w:val="left"/>
      <w:pPr>
        <w:tabs>
          <w:tab w:val="num" w:pos="792"/>
        </w:tabs>
        <w:ind w:left="792" w:hanging="360"/>
      </w:pPr>
    </w:lvl>
  </w:abstractNum>
  <w:abstractNum w:abstractNumId="38">
    <w:nsid w:val="00000028"/>
    <w:multiLevelType w:val="singleLevel"/>
    <w:tmpl w:val="00000028"/>
    <w:name w:val="WW8Num40"/>
    <w:lvl w:ilvl="0">
      <w:start w:val="1"/>
      <w:numFmt w:val="decimal"/>
      <w:lvlText w:val="%1."/>
      <w:lvlJc w:val="left"/>
      <w:pPr>
        <w:tabs>
          <w:tab w:val="num" w:pos="867"/>
        </w:tabs>
        <w:ind w:left="867" w:hanging="435"/>
      </w:pPr>
    </w:lvl>
  </w:abstractNum>
  <w:abstractNum w:abstractNumId="39">
    <w:nsid w:val="00000029"/>
    <w:multiLevelType w:val="multilevel"/>
    <w:tmpl w:val="00000029"/>
    <w:name w:val="WW8Num4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0">
    <w:nsid w:val="0000002A"/>
    <w:multiLevelType w:val="multilevel"/>
    <w:tmpl w:val="0000002A"/>
    <w:name w:val="WW8Num4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41">
    <w:nsid w:val="0000002B"/>
    <w:multiLevelType w:val="multilevel"/>
    <w:tmpl w:val="0000002B"/>
    <w:name w:val="WW8Num4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2">
    <w:nsid w:val="0000002C"/>
    <w:multiLevelType w:val="multilevel"/>
    <w:tmpl w:val="0000002C"/>
    <w:name w:val="WW8Num4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3">
    <w:nsid w:val="0000002D"/>
    <w:multiLevelType w:val="multilevel"/>
    <w:tmpl w:val="0000002D"/>
    <w:name w:val="WW8Num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2E"/>
    <w:multiLevelType w:val="multilevel"/>
    <w:tmpl w:val="0000002E"/>
    <w:name w:val="WW8Num46"/>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45">
    <w:nsid w:val="00417B0B"/>
    <w:multiLevelType w:val="hybridMultilevel"/>
    <w:tmpl w:val="6F4C1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47">
    <w:nsid w:val="04F2704B"/>
    <w:multiLevelType w:val="hybridMultilevel"/>
    <w:tmpl w:val="FD264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5890A01"/>
    <w:multiLevelType w:val="hybridMultilevel"/>
    <w:tmpl w:val="DB54E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F4908CF"/>
    <w:multiLevelType w:val="hybridMultilevel"/>
    <w:tmpl w:val="3CF4ECAC"/>
    <w:lvl w:ilvl="0" w:tplc="2F6E11B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50">
    <w:nsid w:val="12296748"/>
    <w:multiLevelType w:val="hybridMultilevel"/>
    <w:tmpl w:val="E9C0F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60C10B8"/>
    <w:multiLevelType w:val="hybridMultilevel"/>
    <w:tmpl w:val="0AB63E36"/>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52">
    <w:nsid w:val="1697453B"/>
    <w:multiLevelType w:val="hybridMultilevel"/>
    <w:tmpl w:val="6CC07BD4"/>
    <w:lvl w:ilvl="0" w:tplc="BCCC5CB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3">
    <w:nsid w:val="34073791"/>
    <w:multiLevelType w:val="hybridMultilevel"/>
    <w:tmpl w:val="0C28A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5412E68"/>
    <w:multiLevelType w:val="hybridMultilevel"/>
    <w:tmpl w:val="145A3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741751F"/>
    <w:multiLevelType w:val="hybridMultilevel"/>
    <w:tmpl w:val="8A067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FD136E"/>
    <w:multiLevelType w:val="hybridMultilevel"/>
    <w:tmpl w:val="31F2A052"/>
    <w:lvl w:ilvl="0" w:tplc="0419000F">
      <w:start w:val="1"/>
      <w:numFmt w:val="decimal"/>
      <w:lvlText w:val="%1."/>
      <w:lvlJc w:val="left"/>
      <w:pPr>
        <w:ind w:left="786"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EAD4315"/>
    <w:multiLevelType w:val="hybridMultilevel"/>
    <w:tmpl w:val="8C3C475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9">
    <w:nsid w:val="40984A41"/>
    <w:multiLevelType w:val="hybridMultilevel"/>
    <w:tmpl w:val="8D72E004"/>
    <w:lvl w:ilvl="0" w:tplc="8244E576">
      <w:start w:val="1"/>
      <w:numFmt w:val="decimal"/>
      <w:lvlText w:val="%1."/>
      <w:lvlJc w:val="left"/>
      <w:pPr>
        <w:ind w:left="502" w:hanging="360"/>
      </w:pPr>
      <w:rPr>
        <w:rFonts w:ascii="Times New Roman" w:eastAsiaTheme="minorEastAsia" w:hAnsi="Times New Roman" w:cstheme="minorBidi"/>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nsid w:val="46877435"/>
    <w:multiLevelType w:val="multilevel"/>
    <w:tmpl w:val="F3720C0A"/>
    <w:lvl w:ilvl="0">
      <w:start w:val="1"/>
      <w:numFmt w:val="decimal"/>
      <w:lvlText w:val="%1."/>
      <w:lvlJc w:val="left"/>
      <w:pPr>
        <w:ind w:left="1211" w:hanging="360"/>
      </w:pPr>
      <w:rPr>
        <w:rFonts w:hint="default"/>
      </w:rPr>
    </w:lvl>
    <w:lvl w:ilvl="1">
      <w:start w:val="8"/>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3011" w:hanging="2160"/>
      </w:pPr>
      <w:rPr>
        <w:rFonts w:hint="default"/>
      </w:rPr>
    </w:lvl>
    <w:lvl w:ilvl="8">
      <w:start w:val="1"/>
      <w:numFmt w:val="decimal"/>
      <w:isLgl/>
      <w:lvlText w:val="%1.%2.%3.%4.%5.%6.%7.%8.%9."/>
      <w:lvlJc w:val="left"/>
      <w:pPr>
        <w:ind w:left="3011" w:hanging="2160"/>
      </w:pPr>
      <w:rPr>
        <w:rFonts w:hint="default"/>
      </w:rPr>
    </w:lvl>
  </w:abstractNum>
  <w:abstractNum w:abstractNumId="61">
    <w:nsid w:val="48D54D7F"/>
    <w:multiLevelType w:val="multilevel"/>
    <w:tmpl w:val="DDE2B37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2">
    <w:nsid w:val="5288615C"/>
    <w:multiLevelType w:val="hybridMultilevel"/>
    <w:tmpl w:val="DB46A58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3">
    <w:nsid w:val="604E4AD1"/>
    <w:multiLevelType w:val="multilevel"/>
    <w:tmpl w:val="F418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0FE4DDB"/>
    <w:multiLevelType w:val="hybridMultilevel"/>
    <w:tmpl w:val="12D60048"/>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652D2F4C"/>
    <w:multiLevelType w:val="hybridMultilevel"/>
    <w:tmpl w:val="5DF852C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6">
    <w:nsid w:val="728A7449"/>
    <w:multiLevelType w:val="hybridMultilevel"/>
    <w:tmpl w:val="C978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804F8B"/>
    <w:multiLevelType w:val="hybridMultilevel"/>
    <w:tmpl w:val="16CC12A2"/>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7BD6F6E"/>
    <w:multiLevelType w:val="hybridMultilevel"/>
    <w:tmpl w:val="442A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88B34A8"/>
    <w:multiLevelType w:val="hybridMultilevel"/>
    <w:tmpl w:val="B400F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BEB3B24"/>
    <w:multiLevelType w:val="multilevel"/>
    <w:tmpl w:val="239A13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0"/>
  </w:num>
  <w:num w:numId="2">
    <w:abstractNumId w:val="16"/>
  </w:num>
  <w:num w:numId="3">
    <w:abstractNumId w:val="47"/>
  </w:num>
  <w:num w:numId="4">
    <w:abstractNumId w:val="67"/>
  </w:num>
  <w:num w:numId="5">
    <w:abstractNumId w:val="17"/>
  </w:num>
  <w:num w:numId="6">
    <w:abstractNumId w:val="24"/>
  </w:num>
  <w:num w:numId="7">
    <w:abstractNumId w:val="59"/>
  </w:num>
  <w:num w:numId="8">
    <w:abstractNumId w:val="54"/>
  </w:num>
  <w:num w:numId="9">
    <w:abstractNumId w:val="49"/>
  </w:num>
  <w:num w:numId="10">
    <w:abstractNumId w:val="45"/>
  </w:num>
  <w:num w:numId="11">
    <w:abstractNumId w:val="66"/>
  </w:num>
  <w:num w:numId="12">
    <w:abstractNumId w:val="61"/>
  </w:num>
  <w:num w:numId="13">
    <w:abstractNumId w:val="52"/>
  </w:num>
  <w:num w:numId="14">
    <w:abstractNumId w:val="53"/>
  </w:num>
  <w:num w:numId="15">
    <w:abstractNumId w:val="48"/>
  </w:num>
  <w:num w:numId="16">
    <w:abstractNumId w:val="51"/>
  </w:num>
  <w:num w:numId="17">
    <w:abstractNumId w:val="68"/>
  </w:num>
  <w:num w:numId="18">
    <w:abstractNumId w:val="69"/>
  </w:num>
  <w:num w:numId="19">
    <w:abstractNumId w:val="55"/>
  </w:num>
  <w:num w:numId="20">
    <w:abstractNumId w:val="35"/>
  </w:num>
  <w:num w:numId="21">
    <w:abstractNumId w:val="46"/>
  </w:num>
  <w:num w:numId="22">
    <w:abstractNumId w:val="64"/>
  </w:num>
  <w:num w:numId="23">
    <w:abstractNumId w:val="57"/>
  </w:num>
  <w:num w:numId="24">
    <w:abstractNumId w:val="50"/>
  </w:num>
  <w:num w:numId="25">
    <w:abstractNumId w:val="60"/>
  </w:num>
  <w:num w:numId="26">
    <w:abstractNumId w:val="62"/>
  </w:num>
  <w:num w:numId="27">
    <w:abstractNumId w:val="65"/>
  </w:num>
  <w:num w:numId="28">
    <w:abstractNumId w:val="58"/>
  </w:num>
  <w:num w:numId="29">
    <w:abstractNumId w:val="63"/>
  </w:num>
  <w:num w:numId="30">
    <w:abstractNumId w:val="5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FELayout/>
  </w:compat>
  <w:rsids>
    <w:rsidRoot w:val="00FF6C74"/>
    <w:rsid w:val="00006AA5"/>
    <w:rsid w:val="000278BD"/>
    <w:rsid w:val="0003629C"/>
    <w:rsid w:val="000367B2"/>
    <w:rsid w:val="00043EB7"/>
    <w:rsid w:val="000468E2"/>
    <w:rsid w:val="000476FC"/>
    <w:rsid w:val="00054D5D"/>
    <w:rsid w:val="000743A5"/>
    <w:rsid w:val="00082A48"/>
    <w:rsid w:val="00090E15"/>
    <w:rsid w:val="00097F75"/>
    <w:rsid w:val="000A098D"/>
    <w:rsid w:val="000A200A"/>
    <w:rsid w:val="000D1CDB"/>
    <w:rsid w:val="000E2CA7"/>
    <w:rsid w:val="000E3859"/>
    <w:rsid w:val="000F2D7B"/>
    <w:rsid w:val="001013F6"/>
    <w:rsid w:val="00102422"/>
    <w:rsid w:val="0010618A"/>
    <w:rsid w:val="00114702"/>
    <w:rsid w:val="0013584A"/>
    <w:rsid w:val="001376A5"/>
    <w:rsid w:val="0014447E"/>
    <w:rsid w:val="00187793"/>
    <w:rsid w:val="001879A7"/>
    <w:rsid w:val="001A0E98"/>
    <w:rsid w:val="001C6530"/>
    <w:rsid w:val="001D7C28"/>
    <w:rsid w:val="001E4877"/>
    <w:rsid w:val="001F5E31"/>
    <w:rsid w:val="00201B3B"/>
    <w:rsid w:val="00207300"/>
    <w:rsid w:val="00207F2A"/>
    <w:rsid w:val="00214AF3"/>
    <w:rsid w:val="002232F1"/>
    <w:rsid w:val="002262AD"/>
    <w:rsid w:val="00244158"/>
    <w:rsid w:val="00250CD5"/>
    <w:rsid w:val="00254F15"/>
    <w:rsid w:val="00255452"/>
    <w:rsid w:val="00260815"/>
    <w:rsid w:val="00260DEB"/>
    <w:rsid w:val="00266C14"/>
    <w:rsid w:val="00281267"/>
    <w:rsid w:val="00291687"/>
    <w:rsid w:val="002918B0"/>
    <w:rsid w:val="002930E6"/>
    <w:rsid w:val="00293644"/>
    <w:rsid w:val="002936CD"/>
    <w:rsid w:val="002A1853"/>
    <w:rsid w:val="002D725F"/>
    <w:rsid w:val="003001BB"/>
    <w:rsid w:val="00303C8B"/>
    <w:rsid w:val="00304489"/>
    <w:rsid w:val="003068EA"/>
    <w:rsid w:val="003179DD"/>
    <w:rsid w:val="0032508A"/>
    <w:rsid w:val="00326E1A"/>
    <w:rsid w:val="003368BB"/>
    <w:rsid w:val="00350B5A"/>
    <w:rsid w:val="00356780"/>
    <w:rsid w:val="003578D0"/>
    <w:rsid w:val="003610F0"/>
    <w:rsid w:val="00367048"/>
    <w:rsid w:val="00371068"/>
    <w:rsid w:val="00371A19"/>
    <w:rsid w:val="00392103"/>
    <w:rsid w:val="00397065"/>
    <w:rsid w:val="0039727C"/>
    <w:rsid w:val="003B4B5E"/>
    <w:rsid w:val="003D2329"/>
    <w:rsid w:val="003E0315"/>
    <w:rsid w:val="003E4D50"/>
    <w:rsid w:val="003F0147"/>
    <w:rsid w:val="003F0C49"/>
    <w:rsid w:val="003F57D1"/>
    <w:rsid w:val="003F5959"/>
    <w:rsid w:val="00400B77"/>
    <w:rsid w:val="00404C02"/>
    <w:rsid w:val="00412B79"/>
    <w:rsid w:val="0043030C"/>
    <w:rsid w:val="00436BA3"/>
    <w:rsid w:val="004370DF"/>
    <w:rsid w:val="00457C67"/>
    <w:rsid w:val="00461BC0"/>
    <w:rsid w:val="0046257C"/>
    <w:rsid w:val="004775A4"/>
    <w:rsid w:val="00482600"/>
    <w:rsid w:val="00491A9D"/>
    <w:rsid w:val="00496B4F"/>
    <w:rsid w:val="004A1B1D"/>
    <w:rsid w:val="004A4847"/>
    <w:rsid w:val="004B12F6"/>
    <w:rsid w:val="004B23BE"/>
    <w:rsid w:val="004C7BCC"/>
    <w:rsid w:val="004D0BB7"/>
    <w:rsid w:val="004D746D"/>
    <w:rsid w:val="004E0BE8"/>
    <w:rsid w:val="004E5C8E"/>
    <w:rsid w:val="004E7E50"/>
    <w:rsid w:val="004F3268"/>
    <w:rsid w:val="0050059A"/>
    <w:rsid w:val="00515C47"/>
    <w:rsid w:val="00526EC0"/>
    <w:rsid w:val="00533034"/>
    <w:rsid w:val="00535D24"/>
    <w:rsid w:val="00542517"/>
    <w:rsid w:val="0056020D"/>
    <w:rsid w:val="0057776A"/>
    <w:rsid w:val="00584C73"/>
    <w:rsid w:val="005852FC"/>
    <w:rsid w:val="0059041C"/>
    <w:rsid w:val="005A2166"/>
    <w:rsid w:val="005A367D"/>
    <w:rsid w:val="005B13E9"/>
    <w:rsid w:val="005B422B"/>
    <w:rsid w:val="005B4262"/>
    <w:rsid w:val="005C0690"/>
    <w:rsid w:val="005C5092"/>
    <w:rsid w:val="005E7C4C"/>
    <w:rsid w:val="005F4787"/>
    <w:rsid w:val="00601B64"/>
    <w:rsid w:val="00613D9E"/>
    <w:rsid w:val="006160A8"/>
    <w:rsid w:val="00621079"/>
    <w:rsid w:val="006302DB"/>
    <w:rsid w:val="006442DF"/>
    <w:rsid w:val="006477FD"/>
    <w:rsid w:val="00647E16"/>
    <w:rsid w:val="00651FD4"/>
    <w:rsid w:val="006552D7"/>
    <w:rsid w:val="00660350"/>
    <w:rsid w:val="0066086E"/>
    <w:rsid w:val="006626E4"/>
    <w:rsid w:val="00664A97"/>
    <w:rsid w:val="0068095B"/>
    <w:rsid w:val="00687B89"/>
    <w:rsid w:val="0069116D"/>
    <w:rsid w:val="00691FDD"/>
    <w:rsid w:val="006957E0"/>
    <w:rsid w:val="006A0268"/>
    <w:rsid w:val="006A4D86"/>
    <w:rsid w:val="006A50B1"/>
    <w:rsid w:val="006B0E5C"/>
    <w:rsid w:val="006B548B"/>
    <w:rsid w:val="006B6A7E"/>
    <w:rsid w:val="006C2AA8"/>
    <w:rsid w:val="006C7126"/>
    <w:rsid w:val="006D3727"/>
    <w:rsid w:val="006E609C"/>
    <w:rsid w:val="007022A2"/>
    <w:rsid w:val="00711A98"/>
    <w:rsid w:val="00753CFE"/>
    <w:rsid w:val="00755A63"/>
    <w:rsid w:val="00756683"/>
    <w:rsid w:val="0075753F"/>
    <w:rsid w:val="00766796"/>
    <w:rsid w:val="00770304"/>
    <w:rsid w:val="007922DE"/>
    <w:rsid w:val="00795956"/>
    <w:rsid w:val="007A41E2"/>
    <w:rsid w:val="007A6E88"/>
    <w:rsid w:val="007C1443"/>
    <w:rsid w:val="007C4D42"/>
    <w:rsid w:val="007C501F"/>
    <w:rsid w:val="007C5132"/>
    <w:rsid w:val="007E225C"/>
    <w:rsid w:val="00803CA9"/>
    <w:rsid w:val="00807898"/>
    <w:rsid w:val="00814CA4"/>
    <w:rsid w:val="00816DD8"/>
    <w:rsid w:val="00821081"/>
    <w:rsid w:val="008219C9"/>
    <w:rsid w:val="008253DE"/>
    <w:rsid w:val="00840154"/>
    <w:rsid w:val="0084339A"/>
    <w:rsid w:val="0085249E"/>
    <w:rsid w:val="00880407"/>
    <w:rsid w:val="00880FE8"/>
    <w:rsid w:val="008852F0"/>
    <w:rsid w:val="0089225F"/>
    <w:rsid w:val="00893E43"/>
    <w:rsid w:val="0089415E"/>
    <w:rsid w:val="008A0631"/>
    <w:rsid w:val="008B09AF"/>
    <w:rsid w:val="008B6C54"/>
    <w:rsid w:val="008C4979"/>
    <w:rsid w:val="008C756A"/>
    <w:rsid w:val="008D0801"/>
    <w:rsid w:val="008D57EB"/>
    <w:rsid w:val="008F029E"/>
    <w:rsid w:val="00902F06"/>
    <w:rsid w:val="0091255B"/>
    <w:rsid w:val="00920C09"/>
    <w:rsid w:val="00921DBE"/>
    <w:rsid w:val="009339A1"/>
    <w:rsid w:val="00934D40"/>
    <w:rsid w:val="00950D00"/>
    <w:rsid w:val="00953710"/>
    <w:rsid w:val="00954C70"/>
    <w:rsid w:val="0095761E"/>
    <w:rsid w:val="00960554"/>
    <w:rsid w:val="00966FCC"/>
    <w:rsid w:val="00970420"/>
    <w:rsid w:val="00981E02"/>
    <w:rsid w:val="0098547A"/>
    <w:rsid w:val="009974F9"/>
    <w:rsid w:val="009A65B2"/>
    <w:rsid w:val="009B356E"/>
    <w:rsid w:val="009D4701"/>
    <w:rsid w:val="009E20EF"/>
    <w:rsid w:val="00A05E97"/>
    <w:rsid w:val="00A06ACA"/>
    <w:rsid w:val="00A21228"/>
    <w:rsid w:val="00A24F96"/>
    <w:rsid w:val="00A278FE"/>
    <w:rsid w:val="00A3506A"/>
    <w:rsid w:val="00A3555D"/>
    <w:rsid w:val="00A46411"/>
    <w:rsid w:val="00A716A3"/>
    <w:rsid w:val="00A80D24"/>
    <w:rsid w:val="00A81356"/>
    <w:rsid w:val="00A833B9"/>
    <w:rsid w:val="00A87AB4"/>
    <w:rsid w:val="00A9455F"/>
    <w:rsid w:val="00A94905"/>
    <w:rsid w:val="00A97925"/>
    <w:rsid w:val="00AA0A67"/>
    <w:rsid w:val="00AA6BB7"/>
    <w:rsid w:val="00AB14DE"/>
    <w:rsid w:val="00AC210C"/>
    <w:rsid w:val="00AC4F9F"/>
    <w:rsid w:val="00AD7644"/>
    <w:rsid w:val="00AE20CD"/>
    <w:rsid w:val="00AF284E"/>
    <w:rsid w:val="00AF7C03"/>
    <w:rsid w:val="00B01719"/>
    <w:rsid w:val="00B104F0"/>
    <w:rsid w:val="00B16590"/>
    <w:rsid w:val="00B17CB7"/>
    <w:rsid w:val="00B37DA2"/>
    <w:rsid w:val="00B42726"/>
    <w:rsid w:val="00B46A4F"/>
    <w:rsid w:val="00B47ECB"/>
    <w:rsid w:val="00B61470"/>
    <w:rsid w:val="00B62F26"/>
    <w:rsid w:val="00B7148B"/>
    <w:rsid w:val="00B75BE4"/>
    <w:rsid w:val="00B800C7"/>
    <w:rsid w:val="00B85F7E"/>
    <w:rsid w:val="00B86488"/>
    <w:rsid w:val="00BA3958"/>
    <w:rsid w:val="00BA5ADA"/>
    <w:rsid w:val="00BA5EF2"/>
    <w:rsid w:val="00BA6DE1"/>
    <w:rsid w:val="00BB39D3"/>
    <w:rsid w:val="00BB4F56"/>
    <w:rsid w:val="00BB578A"/>
    <w:rsid w:val="00BC05AD"/>
    <w:rsid w:val="00BC356A"/>
    <w:rsid w:val="00BD2769"/>
    <w:rsid w:val="00BE3A71"/>
    <w:rsid w:val="00BF0953"/>
    <w:rsid w:val="00C04701"/>
    <w:rsid w:val="00C06C65"/>
    <w:rsid w:val="00C21155"/>
    <w:rsid w:val="00C22C01"/>
    <w:rsid w:val="00C330C0"/>
    <w:rsid w:val="00C422C2"/>
    <w:rsid w:val="00C535AD"/>
    <w:rsid w:val="00C578B8"/>
    <w:rsid w:val="00C61546"/>
    <w:rsid w:val="00C66D5B"/>
    <w:rsid w:val="00C71FA8"/>
    <w:rsid w:val="00C73AF2"/>
    <w:rsid w:val="00C85BC1"/>
    <w:rsid w:val="00CB017E"/>
    <w:rsid w:val="00CB1D0D"/>
    <w:rsid w:val="00CB4708"/>
    <w:rsid w:val="00CE17D3"/>
    <w:rsid w:val="00CF0948"/>
    <w:rsid w:val="00CF5B1B"/>
    <w:rsid w:val="00D104A8"/>
    <w:rsid w:val="00D11FCD"/>
    <w:rsid w:val="00D1487A"/>
    <w:rsid w:val="00D209C8"/>
    <w:rsid w:val="00D22A7E"/>
    <w:rsid w:val="00D31C3C"/>
    <w:rsid w:val="00D32685"/>
    <w:rsid w:val="00D36608"/>
    <w:rsid w:val="00D36950"/>
    <w:rsid w:val="00D46A3F"/>
    <w:rsid w:val="00D50035"/>
    <w:rsid w:val="00D527AA"/>
    <w:rsid w:val="00D52BE6"/>
    <w:rsid w:val="00D6045F"/>
    <w:rsid w:val="00D67EC8"/>
    <w:rsid w:val="00D7202D"/>
    <w:rsid w:val="00D76936"/>
    <w:rsid w:val="00D85B53"/>
    <w:rsid w:val="00D85C5E"/>
    <w:rsid w:val="00D94016"/>
    <w:rsid w:val="00D9671C"/>
    <w:rsid w:val="00D96FE2"/>
    <w:rsid w:val="00DA260F"/>
    <w:rsid w:val="00DA5D58"/>
    <w:rsid w:val="00DA79DB"/>
    <w:rsid w:val="00DD21CA"/>
    <w:rsid w:val="00DD441F"/>
    <w:rsid w:val="00DE06CF"/>
    <w:rsid w:val="00DE34CD"/>
    <w:rsid w:val="00DE6072"/>
    <w:rsid w:val="00DF2B4B"/>
    <w:rsid w:val="00DF7E28"/>
    <w:rsid w:val="00E01289"/>
    <w:rsid w:val="00E0288F"/>
    <w:rsid w:val="00E16A94"/>
    <w:rsid w:val="00E17F30"/>
    <w:rsid w:val="00E23BBB"/>
    <w:rsid w:val="00E30D1E"/>
    <w:rsid w:val="00E3523E"/>
    <w:rsid w:val="00E423B4"/>
    <w:rsid w:val="00E439DF"/>
    <w:rsid w:val="00E44CEA"/>
    <w:rsid w:val="00E558ED"/>
    <w:rsid w:val="00E60158"/>
    <w:rsid w:val="00E66A30"/>
    <w:rsid w:val="00E771E7"/>
    <w:rsid w:val="00E82B54"/>
    <w:rsid w:val="00E86759"/>
    <w:rsid w:val="00E9138E"/>
    <w:rsid w:val="00E94958"/>
    <w:rsid w:val="00EB184D"/>
    <w:rsid w:val="00EC170C"/>
    <w:rsid w:val="00EC6100"/>
    <w:rsid w:val="00EC66A8"/>
    <w:rsid w:val="00ED6858"/>
    <w:rsid w:val="00ED6F46"/>
    <w:rsid w:val="00EE63FD"/>
    <w:rsid w:val="00EF1392"/>
    <w:rsid w:val="00F032B7"/>
    <w:rsid w:val="00F03F46"/>
    <w:rsid w:val="00F078F6"/>
    <w:rsid w:val="00F1358A"/>
    <w:rsid w:val="00F231D2"/>
    <w:rsid w:val="00F266FE"/>
    <w:rsid w:val="00F26871"/>
    <w:rsid w:val="00F2738C"/>
    <w:rsid w:val="00F37D90"/>
    <w:rsid w:val="00F432B5"/>
    <w:rsid w:val="00F51AC1"/>
    <w:rsid w:val="00F52F18"/>
    <w:rsid w:val="00F61280"/>
    <w:rsid w:val="00F64059"/>
    <w:rsid w:val="00F64838"/>
    <w:rsid w:val="00F66190"/>
    <w:rsid w:val="00F72393"/>
    <w:rsid w:val="00F75CCF"/>
    <w:rsid w:val="00F9526D"/>
    <w:rsid w:val="00F96AD5"/>
    <w:rsid w:val="00FA2B8D"/>
    <w:rsid w:val="00FA2F12"/>
    <w:rsid w:val="00FA64BE"/>
    <w:rsid w:val="00FD5FF3"/>
    <w:rsid w:val="00FE1F43"/>
    <w:rsid w:val="00FF2859"/>
    <w:rsid w:val="00FF63EF"/>
    <w:rsid w:val="00FF6C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8ED"/>
  </w:style>
  <w:style w:type="paragraph" w:styleId="1">
    <w:name w:val="heading 1"/>
    <w:basedOn w:val="a"/>
    <w:next w:val="a"/>
    <w:link w:val="10"/>
    <w:qFormat/>
    <w:rsid w:val="00755A63"/>
    <w:pPr>
      <w:keepNext/>
      <w:widowControl w:val="0"/>
      <w:tabs>
        <w:tab w:val="num" w:pos="360"/>
      </w:tabs>
      <w:suppressAutoHyphens/>
      <w:spacing w:after="0" w:line="240" w:lineRule="auto"/>
      <w:ind w:left="360" w:hanging="360"/>
      <w:jc w:val="center"/>
      <w:outlineLvl w:val="0"/>
    </w:pPr>
    <w:rPr>
      <w:rFonts w:ascii="Arial" w:eastAsia="Lucida Sans Unicode" w:hAnsi="Arial" w:cs="Arial"/>
      <w:kern w:val="1"/>
      <w:sz w:val="36"/>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 Знак Знак1"/>
    <w:basedOn w:val="a"/>
    <w:uiPriority w:val="99"/>
    <w:unhideWhenUsed/>
    <w:rsid w:val="009A65B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9A65B2"/>
    <w:pPr>
      <w:widowControl w:val="0"/>
      <w:suppressAutoHyphens/>
      <w:spacing w:after="120" w:line="240" w:lineRule="auto"/>
    </w:pPr>
    <w:rPr>
      <w:rFonts w:ascii="Arial" w:eastAsia="Lucida Sans Unicode" w:hAnsi="Arial" w:cs="Arial"/>
      <w:kern w:val="1"/>
      <w:sz w:val="20"/>
      <w:szCs w:val="24"/>
      <w:lang w:eastAsia="zh-CN"/>
    </w:rPr>
  </w:style>
  <w:style w:type="character" w:customStyle="1" w:styleId="a5">
    <w:name w:val="Основной текст Знак"/>
    <w:basedOn w:val="a0"/>
    <w:link w:val="a4"/>
    <w:rsid w:val="009A65B2"/>
    <w:rPr>
      <w:rFonts w:ascii="Arial" w:eastAsia="Lucida Sans Unicode" w:hAnsi="Arial" w:cs="Arial"/>
      <w:kern w:val="1"/>
      <w:sz w:val="20"/>
      <w:szCs w:val="24"/>
      <w:lang w:eastAsia="zh-CN"/>
    </w:rPr>
  </w:style>
  <w:style w:type="paragraph" w:styleId="a6">
    <w:name w:val="List Paragraph"/>
    <w:basedOn w:val="a"/>
    <w:uiPriority w:val="34"/>
    <w:qFormat/>
    <w:rsid w:val="00691FDD"/>
    <w:pPr>
      <w:ind w:left="720"/>
      <w:contextualSpacing/>
    </w:pPr>
  </w:style>
  <w:style w:type="table" w:styleId="a7">
    <w:name w:val="Table Grid"/>
    <w:basedOn w:val="a1"/>
    <w:uiPriority w:val="59"/>
    <w:rsid w:val="00BD2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D94016"/>
    <w:rPr>
      <w:b/>
      <w:bCs/>
    </w:rPr>
  </w:style>
  <w:style w:type="character" w:customStyle="1" w:styleId="apple-converted-space">
    <w:name w:val="apple-converted-space"/>
    <w:basedOn w:val="a0"/>
    <w:rsid w:val="00D94016"/>
  </w:style>
  <w:style w:type="character" w:styleId="a9">
    <w:name w:val="Emphasis"/>
    <w:basedOn w:val="a0"/>
    <w:uiPriority w:val="20"/>
    <w:qFormat/>
    <w:rsid w:val="00D94016"/>
    <w:rPr>
      <w:i/>
      <w:iCs/>
    </w:rPr>
  </w:style>
  <w:style w:type="paragraph" w:customStyle="1" w:styleId="FR3">
    <w:name w:val="FR3"/>
    <w:rsid w:val="00DA79DB"/>
    <w:pPr>
      <w:widowControl w:val="0"/>
      <w:suppressAutoHyphens/>
      <w:autoSpaceDE w:val="0"/>
      <w:spacing w:before="140" w:after="0" w:line="300" w:lineRule="auto"/>
      <w:ind w:left="680"/>
      <w:jc w:val="both"/>
    </w:pPr>
    <w:rPr>
      <w:rFonts w:ascii="Arial" w:eastAsia="Times New Roman" w:hAnsi="Arial" w:cs="Arial"/>
      <w:b/>
      <w:bCs/>
      <w:sz w:val="16"/>
      <w:szCs w:val="16"/>
      <w:lang w:eastAsia="zh-CN"/>
    </w:rPr>
  </w:style>
  <w:style w:type="character" w:styleId="aa">
    <w:name w:val="Hyperlink"/>
    <w:rsid w:val="00214AF3"/>
    <w:rPr>
      <w:color w:val="0000FF"/>
      <w:u w:val="single"/>
    </w:rPr>
  </w:style>
  <w:style w:type="paragraph" w:customStyle="1" w:styleId="Textbody">
    <w:name w:val="Text body"/>
    <w:basedOn w:val="a"/>
    <w:rsid w:val="00214AF3"/>
    <w:pPr>
      <w:widowControl w:val="0"/>
      <w:suppressAutoHyphens/>
      <w:spacing w:after="120" w:line="240" w:lineRule="auto"/>
      <w:textAlignment w:val="baseline"/>
    </w:pPr>
    <w:rPr>
      <w:rFonts w:ascii="Times New Roman" w:eastAsia="Andale Sans UI" w:hAnsi="Times New Roman" w:cs="Times New Roman"/>
      <w:kern w:val="1"/>
      <w:sz w:val="24"/>
      <w:szCs w:val="24"/>
      <w:lang w:val="de-DE" w:eastAsia="fa-IR" w:bidi="fa-IR"/>
    </w:rPr>
  </w:style>
  <w:style w:type="character" w:customStyle="1" w:styleId="apple-style-span">
    <w:name w:val="apple-style-span"/>
    <w:basedOn w:val="a0"/>
    <w:rsid w:val="00EE63FD"/>
  </w:style>
  <w:style w:type="paragraph" w:customStyle="1" w:styleId="Standard">
    <w:name w:val="Standard"/>
    <w:rsid w:val="00EE63FD"/>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character" w:customStyle="1" w:styleId="10">
    <w:name w:val="Заголовок 1 Знак"/>
    <w:basedOn w:val="a0"/>
    <w:link w:val="1"/>
    <w:rsid w:val="00755A63"/>
    <w:rPr>
      <w:rFonts w:ascii="Arial" w:eastAsia="Lucida Sans Unicode" w:hAnsi="Arial" w:cs="Arial"/>
      <w:kern w:val="1"/>
      <w:sz w:val="36"/>
      <w:szCs w:val="24"/>
      <w:lang w:eastAsia="zh-CN"/>
    </w:rPr>
  </w:style>
  <w:style w:type="character" w:customStyle="1" w:styleId="WW8Num6z0">
    <w:name w:val="WW8Num6z0"/>
    <w:rsid w:val="00755A63"/>
    <w:rPr>
      <w:rFonts w:ascii="Symbol" w:hAnsi="Symbol" w:cs="Symbol"/>
    </w:rPr>
  </w:style>
  <w:style w:type="character" w:customStyle="1" w:styleId="WW8Num7z0">
    <w:name w:val="WW8Num7z0"/>
    <w:rsid w:val="00755A63"/>
    <w:rPr>
      <w:rFonts w:ascii="Symbol" w:hAnsi="Symbol" w:cs="Symbol"/>
    </w:rPr>
  </w:style>
  <w:style w:type="character" w:customStyle="1" w:styleId="WW8Num8z0">
    <w:name w:val="WW8Num8z0"/>
    <w:rsid w:val="00755A63"/>
    <w:rPr>
      <w:rFonts w:ascii="Wingdings" w:hAnsi="Wingdings" w:cs="StarSymbol"/>
      <w:sz w:val="18"/>
      <w:szCs w:val="18"/>
    </w:rPr>
  </w:style>
  <w:style w:type="character" w:customStyle="1" w:styleId="WW8Num9z0">
    <w:name w:val="WW8Num9z0"/>
    <w:rsid w:val="00755A63"/>
    <w:rPr>
      <w:rFonts w:ascii="Symbol" w:hAnsi="Symbol" w:cs="Symbol"/>
    </w:rPr>
  </w:style>
  <w:style w:type="character" w:customStyle="1" w:styleId="WW8Num10z0">
    <w:name w:val="WW8Num10z0"/>
    <w:rsid w:val="00755A63"/>
    <w:rPr>
      <w:rFonts w:ascii="Symbol" w:hAnsi="Symbol" w:cs="Symbol"/>
    </w:rPr>
  </w:style>
  <w:style w:type="character" w:customStyle="1" w:styleId="WW8Num11z0">
    <w:name w:val="WW8Num11z0"/>
    <w:rsid w:val="00755A63"/>
    <w:rPr>
      <w:rFonts w:ascii="Symbol" w:hAnsi="Symbol" w:cs="Symbol"/>
    </w:rPr>
  </w:style>
  <w:style w:type="character" w:customStyle="1" w:styleId="WW8Num11z2">
    <w:name w:val="WW8Num11z2"/>
    <w:rsid w:val="00755A63"/>
    <w:rPr>
      <w:rFonts w:ascii="Wingdings" w:hAnsi="Wingdings" w:cs="Wingdings"/>
    </w:rPr>
  </w:style>
  <w:style w:type="character" w:customStyle="1" w:styleId="WW8Num11z4">
    <w:name w:val="WW8Num11z4"/>
    <w:rsid w:val="00755A63"/>
    <w:rPr>
      <w:rFonts w:ascii="Courier New" w:hAnsi="Courier New" w:cs="Courier New"/>
    </w:rPr>
  </w:style>
  <w:style w:type="character" w:customStyle="1" w:styleId="WW8Num12z0">
    <w:name w:val="WW8Num12z0"/>
    <w:rsid w:val="00755A63"/>
    <w:rPr>
      <w:rFonts w:ascii="Symbol" w:hAnsi="Symbol" w:cs="Symbol"/>
    </w:rPr>
  </w:style>
  <w:style w:type="character" w:customStyle="1" w:styleId="WW8Num13z0">
    <w:name w:val="WW8Num13z0"/>
    <w:rsid w:val="00755A63"/>
    <w:rPr>
      <w:rFonts w:ascii="Symbol" w:hAnsi="Symbol" w:cs="Symbol"/>
    </w:rPr>
  </w:style>
  <w:style w:type="character" w:customStyle="1" w:styleId="WW8Num14z0">
    <w:name w:val="WW8Num14z0"/>
    <w:rsid w:val="00755A63"/>
    <w:rPr>
      <w:rFonts w:ascii="Symbol" w:hAnsi="Symbol" w:cs="Symbol"/>
    </w:rPr>
  </w:style>
  <w:style w:type="character" w:customStyle="1" w:styleId="WW8Num15z0">
    <w:name w:val="WW8Num15z0"/>
    <w:rsid w:val="00755A63"/>
    <w:rPr>
      <w:rFonts w:ascii="Symbol" w:hAnsi="Symbol" w:cs="Symbol"/>
      <w:color w:val="auto"/>
    </w:rPr>
  </w:style>
  <w:style w:type="character" w:customStyle="1" w:styleId="WW8Num16z0">
    <w:name w:val="WW8Num16z0"/>
    <w:rsid w:val="00755A63"/>
    <w:rPr>
      <w:rFonts w:ascii="Symbol" w:hAnsi="Symbol" w:cs="Symbol"/>
    </w:rPr>
  </w:style>
  <w:style w:type="character" w:customStyle="1" w:styleId="WW8Num16z2">
    <w:name w:val="WW8Num16z2"/>
    <w:rsid w:val="00755A63"/>
    <w:rPr>
      <w:rFonts w:ascii="Wingdings" w:hAnsi="Wingdings" w:cs="Wingdings"/>
    </w:rPr>
  </w:style>
  <w:style w:type="character" w:customStyle="1" w:styleId="WW8Num16z4">
    <w:name w:val="WW8Num16z4"/>
    <w:rsid w:val="00755A63"/>
    <w:rPr>
      <w:rFonts w:ascii="Courier New" w:hAnsi="Courier New" w:cs="Courier New"/>
    </w:rPr>
  </w:style>
  <w:style w:type="character" w:customStyle="1" w:styleId="WW8Num17z0">
    <w:name w:val="WW8Num17z0"/>
    <w:rsid w:val="00755A63"/>
    <w:rPr>
      <w:rFonts w:ascii="Symbol" w:hAnsi="Symbol" w:cs="Symbol"/>
    </w:rPr>
  </w:style>
  <w:style w:type="character" w:customStyle="1" w:styleId="WW8Num18z0">
    <w:name w:val="WW8Num18z0"/>
    <w:rsid w:val="00755A63"/>
    <w:rPr>
      <w:rFonts w:ascii="Symbol" w:hAnsi="Symbol" w:cs="Symbol"/>
    </w:rPr>
  </w:style>
  <w:style w:type="character" w:customStyle="1" w:styleId="WW8Num18z2">
    <w:name w:val="WW8Num18z2"/>
    <w:rsid w:val="00755A63"/>
    <w:rPr>
      <w:rFonts w:ascii="Wingdings" w:hAnsi="Wingdings" w:cs="Wingdings"/>
    </w:rPr>
  </w:style>
  <w:style w:type="character" w:customStyle="1" w:styleId="WW8Num18z4">
    <w:name w:val="WW8Num18z4"/>
    <w:rsid w:val="00755A63"/>
    <w:rPr>
      <w:rFonts w:ascii="Courier New" w:hAnsi="Courier New" w:cs="Courier New"/>
    </w:rPr>
  </w:style>
  <w:style w:type="character" w:customStyle="1" w:styleId="WW8Num19z0">
    <w:name w:val="WW8Num19z0"/>
    <w:rsid w:val="00755A63"/>
    <w:rPr>
      <w:rFonts w:ascii="Symbol" w:hAnsi="Symbol" w:cs="Symbol"/>
      <w:color w:val="auto"/>
    </w:rPr>
  </w:style>
  <w:style w:type="character" w:customStyle="1" w:styleId="WW8Num41z0">
    <w:name w:val="WW8Num41z0"/>
    <w:rsid w:val="00755A63"/>
    <w:rPr>
      <w:rFonts w:ascii="Symbol" w:hAnsi="Symbol" w:cs="Symbol"/>
    </w:rPr>
  </w:style>
  <w:style w:type="character" w:customStyle="1" w:styleId="WW8Num42z0">
    <w:name w:val="WW8Num42z0"/>
    <w:rsid w:val="00755A63"/>
    <w:rPr>
      <w:rFonts w:ascii="Symbol" w:hAnsi="Symbol" w:cs="Symbol"/>
      <w:color w:val="auto"/>
    </w:rPr>
  </w:style>
  <w:style w:type="character" w:customStyle="1" w:styleId="WW8Num43z0">
    <w:name w:val="WW8Num43z0"/>
    <w:rsid w:val="00755A63"/>
    <w:rPr>
      <w:rFonts w:ascii="Symbol" w:hAnsi="Symbol" w:cs="Symbol"/>
    </w:rPr>
  </w:style>
  <w:style w:type="character" w:customStyle="1" w:styleId="WW8Num44z0">
    <w:name w:val="WW8Num44z0"/>
    <w:rsid w:val="00755A63"/>
    <w:rPr>
      <w:rFonts w:ascii="Symbol" w:hAnsi="Symbol" w:cs="Symbol"/>
    </w:rPr>
  </w:style>
  <w:style w:type="character" w:customStyle="1" w:styleId="WW8Num46z0">
    <w:name w:val="WW8Num46z0"/>
    <w:rsid w:val="00755A63"/>
    <w:rPr>
      <w:rFonts w:ascii="Symbol" w:hAnsi="Symbol" w:cs="Symbol"/>
      <w:color w:val="auto"/>
    </w:rPr>
  </w:style>
  <w:style w:type="character" w:customStyle="1" w:styleId="Absatz-Standardschriftart">
    <w:name w:val="Absatz-Standardschriftart"/>
    <w:rsid w:val="00755A63"/>
  </w:style>
  <w:style w:type="character" w:customStyle="1" w:styleId="WW-Absatz-Standardschriftart">
    <w:name w:val="WW-Absatz-Standardschriftart"/>
    <w:rsid w:val="00755A63"/>
  </w:style>
  <w:style w:type="character" w:customStyle="1" w:styleId="WW-Absatz-Standardschriftart1">
    <w:name w:val="WW-Absatz-Standardschriftart1"/>
    <w:rsid w:val="00755A63"/>
  </w:style>
  <w:style w:type="character" w:customStyle="1" w:styleId="WW-Absatz-Standardschriftart11">
    <w:name w:val="WW-Absatz-Standardschriftart11"/>
    <w:rsid w:val="00755A63"/>
  </w:style>
  <w:style w:type="character" w:customStyle="1" w:styleId="WW8Num47z0">
    <w:name w:val="WW8Num47z0"/>
    <w:rsid w:val="00755A63"/>
    <w:rPr>
      <w:rFonts w:ascii="Symbol" w:hAnsi="Symbol" w:cs="StarSymbol"/>
      <w:sz w:val="18"/>
      <w:szCs w:val="18"/>
    </w:rPr>
  </w:style>
  <w:style w:type="character" w:customStyle="1" w:styleId="WW-Absatz-Standardschriftart111">
    <w:name w:val="WW-Absatz-Standardschriftart111"/>
    <w:rsid w:val="00755A63"/>
  </w:style>
  <w:style w:type="character" w:customStyle="1" w:styleId="WW-Absatz-Standardschriftart1111">
    <w:name w:val="WW-Absatz-Standardschriftart1111"/>
    <w:rsid w:val="00755A63"/>
  </w:style>
  <w:style w:type="character" w:customStyle="1" w:styleId="WW8Num5z0">
    <w:name w:val="WW8Num5z0"/>
    <w:rsid w:val="00755A63"/>
    <w:rPr>
      <w:rFonts w:ascii="Wingdings" w:hAnsi="Wingdings" w:cs="StarSymbol"/>
      <w:sz w:val="18"/>
      <w:szCs w:val="18"/>
    </w:rPr>
  </w:style>
  <w:style w:type="character" w:customStyle="1" w:styleId="WW8Num10z2">
    <w:name w:val="WW8Num10z2"/>
    <w:rsid w:val="00755A63"/>
    <w:rPr>
      <w:rFonts w:ascii="Wingdings" w:hAnsi="Wingdings" w:cs="Wingdings"/>
    </w:rPr>
  </w:style>
  <w:style w:type="character" w:customStyle="1" w:styleId="WW8Num10z4">
    <w:name w:val="WW8Num10z4"/>
    <w:rsid w:val="00755A63"/>
    <w:rPr>
      <w:rFonts w:ascii="Courier New" w:hAnsi="Courier New" w:cs="Courier New"/>
    </w:rPr>
  </w:style>
  <w:style w:type="character" w:customStyle="1" w:styleId="WW8Num15z2">
    <w:name w:val="WW8Num15z2"/>
    <w:rsid w:val="00755A63"/>
    <w:rPr>
      <w:rFonts w:ascii="Wingdings" w:hAnsi="Wingdings" w:cs="Wingdings"/>
    </w:rPr>
  </w:style>
  <w:style w:type="character" w:customStyle="1" w:styleId="WW8Num15z4">
    <w:name w:val="WW8Num15z4"/>
    <w:rsid w:val="00755A63"/>
    <w:rPr>
      <w:rFonts w:ascii="Courier New" w:hAnsi="Courier New" w:cs="Courier New"/>
    </w:rPr>
  </w:style>
  <w:style w:type="character" w:customStyle="1" w:styleId="WW8Num17z2">
    <w:name w:val="WW8Num17z2"/>
    <w:rsid w:val="00755A63"/>
    <w:rPr>
      <w:rFonts w:ascii="Wingdings" w:hAnsi="Wingdings" w:cs="Wingdings"/>
    </w:rPr>
  </w:style>
  <w:style w:type="character" w:customStyle="1" w:styleId="WW8Num17z4">
    <w:name w:val="WW8Num17z4"/>
    <w:rsid w:val="00755A63"/>
    <w:rPr>
      <w:rFonts w:ascii="Courier New" w:hAnsi="Courier New" w:cs="Courier New"/>
    </w:rPr>
  </w:style>
  <w:style w:type="character" w:customStyle="1" w:styleId="WW-Absatz-Standardschriftart11111">
    <w:name w:val="WW-Absatz-Standardschriftart11111"/>
    <w:rsid w:val="00755A63"/>
  </w:style>
  <w:style w:type="character" w:customStyle="1" w:styleId="WW8Num20z0">
    <w:name w:val="WW8Num20z0"/>
    <w:rsid w:val="00755A63"/>
    <w:rPr>
      <w:rFonts w:ascii="Symbol" w:hAnsi="Symbol" w:cs="Symbol"/>
    </w:rPr>
  </w:style>
  <w:style w:type="character" w:customStyle="1" w:styleId="WW-Absatz-Standardschriftart111111">
    <w:name w:val="WW-Absatz-Standardschriftart111111"/>
    <w:rsid w:val="00755A63"/>
  </w:style>
  <w:style w:type="character" w:customStyle="1" w:styleId="WW-Absatz-Standardschriftart1111111">
    <w:name w:val="WW-Absatz-Standardschriftart1111111"/>
    <w:rsid w:val="00755A63"/>
  </w:style>
  <w:style w:type="character" w:customStyle="1" w:styleId="WW-Absatz-Standardschriftart11111111">
    <w:name w:val="WW-Absatz-Standardschriftart11111111"/>
    <w:rsid w:val="00755A63"/>
  </w:style>
  <w:style w:type="character" w:customStyle="1" w:styleId="WW-Absatz-Standardschriftart111111111">
    <w:name w:val="WW-Absatz-Standardschriftart111111111"/>
    <w:rsid w:val="00755A63"/>
  </w:style>
  <w:style w:type="character" w:customStyle="1" w:styleId="WW-Absatz-Standardschriftart1111111111">
    <w:name w:val="WW-Absatz-Standardschriftart1111111111"/>
    <w:rsid w:val="00755A63"/>
  </w:style>
  <w:style w:type="character" w:customStyle="1" w:styleId="WW-Absatz-Standardschriftart11111111111">
    <w:name w:val="WW-Absatz-Standardschriftart11111111111"/>
    <w:rsid w:val="00755A63"/>
  </w:style>
  <w:style w:type="character" w:customStyle="1" w:styleId="WW8Num4z0">
    <w:name w:val="WW8Num4z0"/>
    <w:rsid w:val="00755A63"/>
    <w:rPr>
      <w:rFonts w:ascii="Wingdings" w:hAnsi="Wingdings" w:cs="StarSymbol"/>
      <w:sz w:val="18"/>
      <w:szCs w:val="18"/>
    </w:rPr>
  </w:style>
  <w:style w:type="character" w:customStyle="1" w:styleId="WW-Absatz-Standardschriftart111111111111">
    <w:name w:val="WW-Absatz-Standardschriftart111111111111"/>
    <w:rsid w:val="00755A63"/>
  </w:style>
  <w:style w:type="character" w:customStyle="1" w:styleId="WW8Num12z2">
    <w:name w:val="WW8Num12z2"/>
    <w:rsid w:val="00755A63"/>
    <w:rPr>
      <w:rFonts w:ascii="Wingdings" w:hAnsi="Wingdings" w:cs="Wingdings"/>
    </w:rPr>
  </w:style>
  <w:style w:type="character" w:customStyle="1" w:styleId="WW8Num12z4">
    <w:name w:val="WW8Num12z4"/>
    <w:rsid w:val="00755A63"/>
    <w:rPr>
      <w:rFonts w:ascii="Courier New" w:hAnsi="Courier New" w:cs="Courier New"/>
    </w:rPr>
  </w:style>
  <w:style w:type="character" w:customStyle="1" w:styleId="WW8Num20z2">
    <w:name w:val="WW8Num20z2"/>
    <w:rsid w:val="00755A63"/>
    <w:rPr>
      <w:rFonts w:ascii="Wingdings" w:hAnsi="Wingdings" w:cs="Wingdings"/>
    </w:rPr>
  </w:style>
  <w:style w:type="character" w:customStyle="1" w:styleId="WW8Num20z4">
    <w:name w:val="WW8Num20z4"/>
    <w:rsid w:val="00755A63"/>
    <w:rPr>
      <w:rFonts w:ascii="Courier New" w:hAnsi="Courier New" w:cs="Courier New"/>
    </w:rPr>
  </w:style>
  <w:style w:type="character" w:customStyle="1" w:styleId="WW8Num21z0">
    <w:name w:val="WW8Num21z0"/>
    <w:rsid w:val="00755A63"/>
    <w:rPr>
      <w:rFonts w:ascii="Symbol" w:hAnsi="Symbol" w:cs="Symbol"/>
    </w:rPr>
  </w:style>
  <w:style w:type="character" w:customStyle="1" w:styleId="WW8Num22z0">
    <w:name w:val="WW8Num22z0"/>
    <w:rsid w:val="00755A63"/>
    <w:rPr>
      <w:rFonts w:ascii="Symbol" w:hAnsi="Symbol" w:cs="Symbol"/>
    </w:rPr>
  </w:style>
  <w:style w:type="character" w:customStyle="1" w:styleId="WW-Absatz-Standardschriftart1111111111111">
    <w:name w:val="WW-Absatz-Standardschriftart1111111111111"/>
    <w:rsid w:val="00755A63"/>
  </w:style>
  <w:style w:type="character" w:customStyle="1" w:styleId="WW-Absatz-Standardschriftart11111111111111">
    <w:name w:val="WW-Absatz-Standardschriftart11111111111111"/>
    <w:rsid w:val="00755A63"/>
  </w:style>
  <w:style w:type="character" w:customStyle="1" w:styleId="WW8Num13z2">
    <w:name w:val="WW8Num13z2"/>
    <w:rsid w:val="00755A63"/>
    <w:rPr>
      <w:rFonts w:ascii="Wingdings" w:hAnsi="Wingdings" w:cs="Wingdings"/>
    </w:rPr>
  </w:style>
  <w:style w:type="character" w:customStyle="1" w:styleId="WW8Num13z4">
    <w:name w:val="WW8Num13z4"/>
    <w:rsid w:val="00755A63"/>
    <w:rPr>
      <w:rFonts w:ascii="Courier New" w:hAnsi="Courier New" w:cs="Courier New"/>
    </w:rPr>
  </w:style>
  <w:style w:type="character" w:customStyle="1" w:styleId="WW8Num19z2">
    <w:name w:val="WW8Num19z2"/>
    <w:rsid w:val="00755A63"/>
    <w:rPr>
      <w:rFonts w:ascii="Wingdings" w:hAnsi="Wingdings" w:cs="Wingdings"/>
    </w:rPr>
  </w:style>
  <w:style w:type="character" w:customStyle="1" w:styleId="WW8Num19z4">
    <w:name w:val="WW8Num19z4"/>
    <w:rsid w:val="00755A63"/>
    <w:rPr>
      <w:rFonts w:ascii="Courier New" w:hAnsi="Courier New" w:cs="Courier New"/>
    </w:rPr>
  </w:style>
  <w:style w:type="character" w:customStyle="1" w:styleId="WW8Num21z2">
    <w:name w:val="WW8Num21z2"/>
    <w:rsid w:val="00755A63"/>
    <w:rPr>
      <w:rFonts w:ascii="Wingdings" w:hAnsi="Wingdings" w:cs="Wingdings"/>
    </w:rPr>
  </w:style>
  <w:style w:type="character" w:customStyle="1" w:styleId="WW8Num21z4">
    <w:name w:val="WW8Num21z4"/>
    <w:rsid w:val="00755A63"/>
    <w:rPr>
      <w:rFonts w:ascii="Courier New" w:hAnsi="Courier New" w:cs="Courier New"/>
    </w:rPr>
  </w:style>
  <w:style w:type="character" w:customStyle="1" w:styleId="WW8Num23z0">
    <w:name w:val="WW8Num23z0"/>
    <w:rsid w:val="00755A63"/>
    <w:rPr>
      <w:rFonts w:ascii="Times New Roman" w:hAnsi="Times New Roman" w:cs="Times New Roman"/>
    </w:rPr>
  </w:style>
  <w:style w:type="character" w:customStyle="1" w:styleId="WW-Absatz-Standardschriftart111111111111111">
    <w:name w:val="WW-Absatz-Standardschriftart111111111111111"/>
    <w:rsid w:val="00755A63"/>
  </w:style>
  <w:style w:type="character" w:customStyle="1" w:styleId="WW8Num14z2">
    <w:name w:val="WW8Num14z2"/>
    <w:rsid w:val="00755A63"/>
    <w:rPr>
      <w:rFonts w:ascii="Wingdings" w:hAnsi="Wingdings" w:cs="Wingdings"/>
    </w:rPr>
  </w:style>
  <w:style w:type="character" w:customStyle="1" w:styleId="WW8Num14z4">
    <w:name w:val="WW8Num14z4"/>
    <w:rsid w:val="00755A63"/>
    <w:rPr>
      <w:rFonts w:ascii="Courier New" w:hAnsi="Courier New" w:cs="Courier New"/>
    </w:rPr>
  </w:style>
  <w:style w:type="character" w:customStyle="1" w:styleId="WW8Num22z2">
    <w:name w:val="WW8Num22z2"/>
    <w:rsid w:val="00755A63"/>
    <w:rPr>
      <w:rFonts w:ascii="Wingdings" w:hAnsi="Wingdings" w:cs="Wingdings"/>
    </w:rPr>
  </w:style>
  <w:style w:type="character" w:customStyle="1" w:styleId="WW8Num22z4">
    <w:name w:val="WW8Num22z4"/>
    <w:rsid w:val="00755A63"/>
    <w:rPr>
      <w:rFonts w:ascii="Courier New" w:hAnsi="Courier New" w:cs="Courier New"/>
    </w:rPr>
  </w:style>
  <w:style w:type="character" w:customStyle="1" w:styleId="WW8Num24z0">
    <w:name w:val="WW8Num24z0"/>
    <w:rsid w:val="00755A63"/>
    <w:rPr>
      <w:rFonts w:ascii="Symbol" w:hAnsi="Symbol" w:cs="Symbol"/>
    </w:rPr>
  </w:style>
  <w:style w:type="character" w:customStyle="1" w:styleId="WW-Absatz-Standardschriftart1111111111111111">
    <w:name w:val="WW-Absatz-Standardschriftart1111111111111111"/>
    <w:rsid w:val="00755A63"/>
  </w:style>
  <w:style w:type="character" w:customStyle="1" w:styleId="WW-Absatz-Standardschriftart11111111111111111">
    <w:name w:val="WW-Absatz-Standardschriftart11111111111111111"/>
    <w:rsid w:val="00755A63"/>
  </w:style>
  <w:style w:type="character" w:customStyle="1" w:styleId="WW-Absatz-Standardschriftart111111111111111111">
    <w:name w:val="WW-Absatz-Standardschriftart111111111111111111"/>
    <w:rsid w:val="00755A63"/>
  </w:style>
  <w:style w:type="character" w:customStyle="1" w:styleId="WW-Absatz-Standardschriftart1111111111111111111">
    <w:name w:val="WW-Absatz-Standardschriftart1111111111111111111"/>
    <w:rsid w:val="00755A63"/>
  </w:style>
  <w:style w:type="character" w:customStyle="1" w:styleId="WW-Absatz-Standardschriftart11111111111111111111">
    <w:name w:val="WW-Absatz-Standardschriftart11111111111111111111"/>
    <w:rsid w:val="00755A63"/>
  </w:style>
  <w:style w:type="character" w:customStyle="1" w:styleId="WW-Absatz-Standardschriftart111111111111111111111">
    <w:name w:val="WW-Absatz-Standardschriftart111111111111111111111"/>
    <w:rsid w:val="00755A63"/>
  </w:style>
  <w:style w:type="character" w:customStyle="1" w:styleId="WW-Absatz-Standardschriftart1111111111111111111111">
    <w:name w:val="WW-Absatz-Standardschriftart1111111111111111111111"/>
    <w:rsid w:val="00755A63"/>
  </w:style>
  <w:style w:type="character" w:customStyle="1" w:styleId="WW-Absatz-Standardschriftart11111111111111111111111">
    <w:name w:val="WW-Absatz-Standardschriftart11111111111111111111111"/>
    <w:rsid w:val="00755A63"/>
  </w:style>
  <w:style w:type="character" w:customStyle="1" w:styleId="WW-Absatz-Standardschriftart111111111111111111111111">
    <w:name w:val="WW-Absatz-Standardschriftart111111111111111111111111"/>
    <w:rsid w:val="00755A63"/>
  </w:style>
  <w:style w:type="character" w:customStyle="1" w:styleId="WW-Absatz-Standardschriftart1111111111111111111111111">
    <w:name w:val="WW-Absatz-Standardschriftart1111111111111111111111111"/>
    <w:rsid w:val="00755A63"/>
  </w:style>
  <w:style w:type="character" w:customStyle="1" w:styleId="WW-Absatz-Standardschriftart11111111111111111111111111">
    <w:name w:val="WW-Absatz-Standardschriftart11111111111111111111111111"/>
    <w:rsid w:val="00755A63"/>
  </w:style>
  <w:style w:type="character" w:customStyle="1" w:styleId="WW8Num2z0">
    <w:name w:val="WW8Num2z0"/>
    <w:rsid w:val="00755A63"/>
    <w:rPr>
      <w:rFonts w:ascii="Wingdings" w:hAnsi="Wingdings" w:cs="StarSymbol"/>
      <w:sz w:val="18"/>
      <w:szCs w:val="18"/>
    </w:rPr>
  </w:style>
  <w:style w:type="character" w:customStyle="1" w:styleId="WW8Num2z1">
    <w:name w:val="WW8Num2z1"/>
    <w:rsid w:val="00755A63"/>
    <w:rPr>
      <w:rFonts w:ascii="Wingdings 2" w:hAnsi="Wingdings 2" w:cs="StarSymbol"/>
      <w:sz w:val="18"/>
      <w:szCs w:val="18"/>
    </w:rPr>
  </w:style>
  <w:style w:type="character" w:customStyle="1" w:styleId="WW8Num2z2">
    <w:name w:val="WW8Num2z2"/>
    <w:rsid w:val="00755A63"/>
    <w:rPr>
      <w:rFonts w:ascii="StarSymbol" w:hAnsi="StarSymbol" w:cs="StarSymbol"/>
      <w:sz w:val="18"/>
      <w:szCs w:val="18"/>
    </w:rPr>
  </w:style>
  <w:style w:type="character" w:customStyle="1" w:styleId="WW8Num3z0">
    <w:name w:val="WW8Num3z0"/>
    <w:rsid w:val="00755A63"/>
    <w:rPr>
      <w:rFonts w:ascii="Wingdings" w:hAnsi="Wingdings" w:cs="StarSymbol"/>
      <w:sz w:val="18"/>
      <w:szCs w:val="18"/>
    </w:rPr>
  </w:style>
  <w:style w:type="character" w:customStyle="1" w:styleId="WW8Num3z1">
    <w:name w:val="WW8Num3z1"/>
    <w:rsid w:val="00755A63"/>
    <w:rPr>
      <w:rFonts w:ascii="Wingdings 2" w:hAnsi="Wingdings 2" w:cs="StarSymbol"/>
      <w:sz w:val="18"/>
      <w:szCs w:val="18"/>
    </w:rPr>
  </w:style>
  <w:style w:type="character" w:customStyle="1" w:styleId="WW8Num3z2">
    <w:name w:val="WW8Num3z2"/>
    <w:rsid w:val="00755A63"/>
    <w:rPr>
      <w:rFonts w:ascii="StarSymbol" w:hAnsi="StarSymbol" w:cs="StarSymbol"/>
      <w:sz w:val="18"/>
      <w:szCs w:val="18"/>
    </w:rPr>
  </w:style>
  <w:style w:type="character" w:customStyle="1" w:styleId="WW8Num4z1">
    <w:name w:val="WW8Num4z1"/>
    <w:rsid w:val="00755A63"/>
    <w:rPr>
      <w:rFonts w:ascii="Wingdings 2" w:hAnsi="Wingdings 2" w:cs="StarSymbol"/>
      <w:sz w:val="18"/>
      <w:szCs w:val="18"/>
    </w:rPr>
  </w:style>
  <w:style w:type="character" w:customStyle="1" w:styleId="WW8Num4z2">
    <w:name w:val="WW8Num4z2"/>
    <w:rsid w:val="00755A63"/>
    <w:rPr>
      <w:rFonts w:ascii="StarSymbol" w:hAnsi="StarSymbol" w:cs="StarSymbol"/>
      <w:sz w:val="18"/>
      <w:szCs w:val="18"/>
    </w:rPr>
  </w:style>
  <w:style w:type="character" w:customStyle="1" w:styleId="WW8Num5z1">
    <w:name w:val="WW8Num5z1"/>
    <w:rsid w:val="00755A63"/>
    <w:rPr>
      <w:rFonts w:ascii="Wingdings 2" w:hAnsi="Wingdings 2" w:cs="StarSymbol"/>
      <w:sz w:val="18"/>
      <w:szCs w:val="18"/>
    </w:rPr>
  </w:style>
  <w:style w:type="character" w:customStyle="1" w:styleId="WW8Num5z2">
    <w:name w:val="WW8Num5z2"/>
    <w:rsid w:val="00755A63"/>
    <w:rPr>
      <w:rFonts w:ascii="StarSymbol" w:hAnsi="StarSymbol" w:cs="StarSymbol"/>
      <w:sz w:val="18"/>
      <w:szCs w:val="18"/>
    </w:rPr>
  </w:style>
  <w:style w:type="character" w:customStyle="1" w:styleId="WW8Num8z1">
    <w:name w:val="WW8Num8z1"/>
    <w:rsid w:val="00755A63"/>
    <w:rPr>
      <w:rFonts w:ascii="Wingdings 2" w:hAnsi="Wingdings 2" w:cs="StarSymbol"/>
      <w:sz w:val="18"/>
      <w:szCs w:val="18"/>
    </w:rPr>
  </w:style>
  <w:style w:type="character" w:customStyle="1" w:styleId="WW8Num8z2">
    <w:name w:val="WW8Num8z2"/>
    <w:rsid w:val="00755A63"/>
    <w:rPr>
      <w:rFonts w:ascii="StarSymbol" w:hAnsi="StarSymbol" w:cs="StarSymbol"/>
      <w:sz w:val="18"/>
      <w:szCs w:val="18"/>
    </w:rPr>
  </w:style>
  <w:style w:type="character" w:customStyle="1" w:styleId="WW8Num10z1">
    <w:name w:val="WW8Num10z1"/>
    <w:rsid w:val="00755A63"/>
    <w:rPr>
      <w:rFonts w:ascii="Courier New" w:hAnsi="Courier New" w:cs="Courier New"/>
    </w:rPr>
  </w:style>
  <w:style w:type="character" w:customStyle="1" w:styleId="WW8Num13z1">
    <w:name w:val="WW8Num13z1"/>
    <w:rsid w:val="00755A63"/>
    <w:rPr>
      <w:rFonts w:ascii="Courier New" w:hAnsi="Courier New" w:cs="Courier New"/>
    </w:rPr>
  </w:style>
  <w:style w:type="character" w:customStyle="1" w:styleId="WW8Num14z1">
    <w:name w:val="WW8Num14z1"/>
    <w:rsid w:val="00755A63"/>
    <w:rPr>
      <w:rFonts w:ascii="Courier New" w:hAnsi="Courier New" w:cs="Courier New"/>
    </w:rPr>
  </w:style>
  <w:style w:type="character" w:customStyle="1" w:styleId="WW8Num15z1">
    <w:name w:val="WW8Num15z1"/>
    <w:rsid w:val="00755A63"/>
    <w:rPr>
      <w:rFonts w:ascii="Courier New" w:hAnsi="Courier New" w:cs="Courier New"/>
    </w:rPr>
  </w:style>
  <w:style w:type="character" w:customStyle="1" w:styleId="WW8Num15z3">
    <w:name w:val="WW8Num15z3"/>
    <w:rsid w:val="00755A63"/>
    <w:rPr>
      <w:rFonts w:ascii="Symbol" w:hAnsi="Symbol" w:cs="Symbol"/>
    </w:rPr>
  </w:style>
  <w:style w:type="character" w:customStyle="1" w:styleId="WW8Num16z1">
    <w:name w:val="WW8Num16z1"/>
    <w:rsid w:val="00755A63"/>
    <w:rPr>
      <w:rFonts w:ascii="Courier New" w:hAnsi="Courier New" w:cs="Courier New"/>
    </w:rPr>
  </w:style>
  <w:style w:type="character" w:customStyle="1" w:styleId="WW8Num17z1">
    <w:name w:val="WW8Num17z1"/>
    <w:rsid w:val="00755A63"/>
    <w:rPr>
      <w:rFonts w:ascii="Courier New" w:hAnsi="Courier New" w:cs="Courier New"/>
    </w:rPr>
  </w:style>
  <w:style w:type="character" w:customStyle="1" w:styleId="WW8Num19z1">
    <w:name w:val="WW8Num19z1"/>
    <w:rsid w:val="00755A63"/>
    <w:rPr>
      <w:rFonts w:ascii="Courier New" w:hAnsi="Courier New" w:cs="Courier New"/>
    </w:rPr>
  </w:style>
  <w:style w:type="character" w:customStyle="1" w:styleId="WW8Num19z3">
    <w:name w:val="WW8Num19z3"/>
    <w:rsid w:val="00755A63"/>
    <w:rPr>
      <w:rFonts w:ascii="Symbol" w:hAnsi="Symbol" w:cs="Symbol"/>
    </w:rPr>
  </w:style>
  <w:style w:type="character" w:customStyle="1" w:styleId="WW8Num20z1">
    <w:name w:val="WW8Num20z1"/>
    <w:rsid w:val="00755A63"/>
    <w:rPr>
      <w:rFonts w:ascii="Courier New" w:hAnsi="Courier New" w:cs="Courier New"/>
    </w:rPr>
  </w:style>
  <w:style w:type="character" w:customStyle="1" w:styleId="WW8Num22z1">
    <w:name w:val="WW8Num22z1"/>
    <w:rsid w:val="00755A63"/>
    <w:rPr>
      <w:rFonts w:ascii="Courier New" w:hAnsi="Courier New" w:cs="Courier New"/>
    </w:rPr>
  </w:style>
  <w:style w:type="character" w:customStyle="1" w:styleId="WW8Num23z1">
    <w:name w:val="WW8Num23z1"/>
    <w:rsid w:val="00755A63"/>
    <w:rPr>
      <w:rFonts w:ascii="Courier New" w:hAnsi="Courier New" w:cs="Courier New"/>
    </w:rPr>
  </w:style>
  <w:style w:type="character" w:customStyle="1" w:styleId="WW8Num23z2">
    <w:name w:val="WW8Num23z2"/>
    <w:rsid w:val="00755A63"/>
    <w:rPr>
      <w:rFonts w:ascii="Wingdings" w:hAnsi="Wingdings" w:cs="Wingdings"/>
    </w:rPr>
  </w:style>
  <w:style w:type="character" w:customStyle="1" w:styleId="WW8Num23z3">
    <w:name w:val="WW8Num23z3"/>
    <w:rsid w:val="00755A63"/>
    <w:rPr>
      <w:rFonts w:ascii="Symbol" w:hAnsi="Symbol" w:cs="Symbol"/>
    </w:rPr>
  </w:style>
  <w:style w:type="character" w:customStyle="1" w:styleId="WW8Num24z1">
    <w:name w:val="WW8Num24z1"/>
    <w:rsid w:val="00755A63"/>
    <w:rPr>
      <w:rFonts w:ascii="Courier New" w:hAnsi="Courier New" w:cs="Courier New"/>
    </w:rPr>
  </w:style>
  <w:style w:type="character" w:customStyle="1" w:styleId="WW8Num24z2">
    <w:name w:val="WW8Num24z2"/>
    <w:rsid w:val="00755A63"/>
    <w:rPr>
      <w:rFonts w:ascii="Wingdings" w:hAnsi="Wingdings" w:cs="Wingdings"/>
    </w:rPr>
  </w:style>
  <w:style w:type="character" w:customStyle="1" w:styleId="WW8Num25z0">
    <w:name w:val="WW8Num25z0"/>
    <w:rsid w:val="00755A63"/>
    <w:rPr>
      <w:rFonts w:ascii="Symbol" w:hAnsi="Symbol" w:cs="Symbol"/>
    </w:rPr>
  </w:style>
  <w:style w:type="character" w:customStyle="1" w:styleId="WW8Num25z1">
    <w:name w:val="WW8Num25z1"/>
    <w:rsid w:val="00755A63"/>
    <w:rPr>
      <w:rFonts w:ascii="Courier New" w:hAnsi="Courier New" w:cs="Courier New"/>
    </w:rPr>
  </w:style>
  <w:style w:type="character" w:customStyle="1" w:styleId="WW8Num25z2">
    <w:name w:val="WW8Num25z2"/>
    <w:rsid w:val="00755A63"/>
    <w:rPr>
      <w:rFonts w:ascii="Wingdings" w:hAnsi="Wingdings" w:cs="Wingdings"/>
    </w:rPr>
  </w:style>
  <w:style w:type="character" w:customStyle="1" w:styleId="WW8Num26z0">
    <w:name w:val="WW8Num26z0"/>
    <w:rsid w:val="00755A63"/>
    <w:rPr>
      <w:rFonts w:ascii="Symbol" w:hAnsi="Symbol" w:cs="Symbol"/>
    </w:rPr>
  </w:style>
  <w:style w:type="character" w:customStyle="1" w:styleId="WW8Num26z1">
    <w:name w:val="WW8Num26z1"/>
    <w:rsid w:val="00755A63"/>
    <w:rPr>
      <w:rFonts w:ascii="Courier New" w:hAnsi="Courier New" w:cs="Courier New"/>
    </w:rPr>
  </w:style>
  <w:style w:type="character" w:customStyle="1" w:styleId="WW8Num26z2">
    <w:name w:val="WW8Num26z2"/>
    <w:rsid w:val="00755A63"/>
    <w:rPr>
      <w:rFonts w:ascii="Wingdings" w:hAnsi="Wingdings" w:cs="Wingdings"/>
    </w:rPr>
  </w:style>
  <w:style w:type="character" w:customStyle="1" w:styleId="WW8Num27z0">
    <w:name w:val="WW8Num27z0"/>
    <w:rsid w:val="00755A63"/>
    <w:rPr>
      <w:rFonts w:ascii="Symbol" w:hAnsi="Symbol" w:cs="Symbol"/>
      <w:color w:val="auto"/>
    </w:rPr>
  </w:style>
  <w:style w:type="character" w:customStyle="1" w:styleId="WW8Num27z1">
    <w:name w:val="WW8Num27z1"/>
    <w:rsid w:val="00755A63"/>
    <w:rPr>
      <w:rFonts w:ascii="Courier New" w:hAnsi="Courier New" w:cs="Courier New"/>
    </w:rPr>
  </w:style>
  <w:style w:type="character" w:customStyle="1" w:styleId="WW8Num27z2">
    <w:name w:val="WW8Num27z2"/>
    <w:rsid w:val="00755A63"/>
    <w:rPr>
      <w:rFonts w:ascii="Wingdings" w:hAnsi="Wingdings" w:cs="Wingdings"/>
    </w:rPr>
  </w:style>
  <w:style w:type="character" w:customStyle="1" w:styleId="WW8Num27z3">
    <w:name w:val="WW8Num27z3"/>
    <w:rsid w:val="00755A63"/>
    <w:rPr>
      <w:rFonts w:ascii="Symbol" w:hAnsi="Symbol" w:cs="Symbol"/>
    </w:rPr>
  </w:style>
  <w:style w:type="character" w:customStyle="1" w:styleId="WW8Num28z0">
    <w:name w:val="WW8Num28z0"/>
    <w:rsid w:val="00755A63"/>
    <w:rPr>
      <w:rFonts w:ascii="Symbol" w:hAnsi="Symbol" w:cs="Symbol"/>
    </w:rPr>
  </w:style>
  <w:style w:type="character" w:customStyle="1" w:styleId="WW8Num28z1">
    <w:name w:val="WW8Num28z1"/>
    <w:rsid w:val="00755A63"/>
    <w:rPr>
      <w:rFonts w:ascii="Courier New" w:hAnsi="Courier New" w:cs="Courier New"/>
    </w:rPr>
  </w:style>
  <w:style w:type="character" w:customStyle="1" w:styleId="WW8Num28z2">
    <w:name w:val="WW8Num28z2"/>
    <w:rsid w:val="00755A63"/>
    <w:rPr>
      <w:rFonts w:ascii="Wingdings" w:hAnsi="Wingdings" w:cs="Wingdings"/>
    </w:rPr>
  </w:style>
  <w:style w:type="character" w:customStyle="1" w:styleId="WW8Num29z0">
    <w:name w:val="WW8Num29z0"/>
    <w:rsid w:val="00755A63"/>
    <w:rPr>
      <w:rFonts w:ascii="Symbol" w:hAnsi="Symbol" w:cs="Symbol"/>
    </w:rPr>
  </w:style>
  <w:style w:type="character" w:customStyle="1" w:styleId="WW8Num29z1">
    <w:name w:val="WW8Num29z1"/>
    <w:rsid w:val="00755A63"/>
    <w:rPr>
      <w:rFonts w:ascii="Courier New" w:hAnsi="Courier New" w:cs="Courier New"/>
    </w:rPr>
  </w:style>
  <w:style w:type="character" w:customStyle="1" w:styleId="WW8Num29z2">
    <w:name w:val="WW8Num29z2"/>
    <w:rsid w:val="00755A63"/>
    <w:rPr>
      <w:rFonts w:ascii="Wingdings" w:hAnsi="Wingdings" w:cs="Wingdings"/>
    </w:rPr>
  </w:style>
  <w:style w:type="character" w:customStyle="1" w:styleId="WW8Num30z0">
    <w:name w:val="WW8Num30z0"/>
    <w:rsid w:val="00755A63"/>
    <w:rPr>
      <w:rFonts w:ascii="Symbol" w:hAnsi="Symbol" w:cs="Symbol"/>
    </w:rPr>
  </w:style>
  <w:style w:type="character" w:customStyle="1" w:styleId="WW8Num30z2">
    <w:name w:val="WW8Num30z2"/>
    <w:rsid w:val="00755A63"/>
    <w:rPr>
      <w:rFonts w:ascii="Wingdings" w:hAnsi="Wingdings" w:cs="Wingdings"/>
    </w:rPr>
  </w:style>
  <w:style w:type="character" w:customStyle="1" w:styleId="WW8Num30z4">
    <w:name w:val="WW8Num30z4"/>
    <w:rsid w:val="00755A63"/>
    <w:rPr>
      <w:rFonts w:ascii="Courier New" w:hAnsi="Courier New" w:cs="Courier New"/>
    </w:rPr>
  </w:style>
  <w:style w:type="character" w:customStyle="1" w:styleId="WW8Num31z0">
    <w:name w:val="WW8Num31z0"/>
    <w:rsid w:val="00755A63"/>
    <w:rPr>
      <w:rFonts w:ascii="Symbol" w:hAnsi="Symbol" w:cs="Symbol"/>
    </w:rPr>
  </w:style>
  <w:style w:type="character" w:customStyle="1" w:styleId="WW8Num31z1">
    <w:name w:val="WW8Num31z1"/>
    <w:rsid w:val="00755A63"/>
    <w:rPr>
      <w:rFonts w:ascii="Courier New" w:hAnsi="Courier New" w:cs="Courier New"/>
    </w:rPr>
  </w:style>
  <w:style w:type="character" w:customStyle="1" w:styleId="WW8Num31z2">
    <w:name w:val="WW8Num31z2"/>
    <w:rsid w:val="00755A63"/>
    <w:rPr>
      <w:rFonts w:ascii="Wingdings" w:hAnsi="Wingdings" w:cs="Wingdings"/>
    </w:rPr>
  </w:style>
  <w:style w:type="character" w:customStyle="1" w:styleId="WW8Num32z0">
    <w:name w:val="WW8Num32z0"/>
    <w:rsid w:val="00755A63"/>
    <w:rPr>
      <w:rFonts w:ascii="Symbol" w:hAnsi="Symbol" w:cs="Symbol"/>
    </w:rPr>
  </w:style>
  <w:style w:type="character" w:customStyle="1" w:styleId="WW8Num32z1">
    <w:name w:val="WW8Num32z1"/>
    <w:rsid w:val="00755A63"/>
    <w:rPr>
      <w:rFonts w:ascii="Courier New" w:hAnsi="Courier New" w:cs="Courier New"/>
    </w:rPr>
  </w:style>
  <w:style w:type="character" w:customStyle="1" w:styleId="WW8Num32z2">
    <w:name w:val="WW8Num32z2"/>
    <w:rsid w:val="00755A63"/>
    <w:rPr>
      <w:rFonts w:ascii="Wingdings" w:hAnsi="Wingdings" w:cs="Wingdings"/>
    </w:rPr>
  </w:style>
  <w:style w:type="character" w:customStyle="1" w:styleId="WW8Num33z0">
    <w:name w:val="WW8Num33z0"/>
    <w:rsid w:val="00755A63"/>
    <w:rPr>
      <w:rFonts w:ascii="Symbol" w:hAnsi="Symbol" w:cs="Symbol"/>
    </w:rPr>
  </w:style>
  <w:style w:type="character" w:customStyle="1" w:styleId="WW8Num33z1">
    <w:name w:val="WW8Num33z1"/>
    <w:rsid w:val="00755A63"/>
    <w:rPr>
      <w:rFonts w:ascii="Courier New" w:hAnsi="Courier New" w:cs="Courier New"/>
    </w:rPr>
  </w:style>
  <w:style w:type="character" w:customStyle="1" w:styleId="WW8Num33z2">
    <w:name w:val="WW8Num33z2"/>
    <w:rsid w:val="00755A63"/>
    <w:rPr>
      <w:rFonts w:ascii="Wingdings" w:hAnsi="Wingdings" w:cs="Wingdings"/>
    </w:rPr>
  </w:style>
  <w:style w:type="character" w:customStyle="1" w:styleId="WW8Num34z0">
    <w:name w:val="WW8Num34z0"/>
    <w:rsid w:val="00755A63"/>
    <w:rPr>
      <w:rFonts w:ascii="Symbol" w:hAnsi="Symbol" w:cs="Symbol"/>
    </w:rPr>
  </w:style>
  <w:style w:type="character" w:customStyle="1" w:styleId="WW8Num34z1">
    <w:name w:val="WW8Num34z1"/>
    <w:rsid w:val="00755A63"/>
    <w:rPr>
      <w:rFonts w:ascii="Courier New" w:hAnsi="Courier New" w:cs="Courier New"/>
    </w:rPr>
  </w:style>
  <w:style w:type="character" w:customStyle="1" w:styleId="WW8Num34z2">
    <w:name w:val="WW8Num34z2"/>
    <w:rsid w:val="00755A63"/>
    <w:rPr>
      <w:rFonts w:ascii="Wingdings" w:hAnsi="Wingdings" w:cs="Wingdings"/>
    </w:rPr>
  </w:style>
  <w:style w:type="character" w:customStyle="1" w:styleId="WW8Num35z0">
    <w:name w:val="WW8Num35z0"/>
    <w:rsid w:val="00755A63"/>
    <w:rPr>
      <w:rFonts w:ascii="Symbol" w:hAnsi="Symbol" w:cs="Symbol"/>
    </w:rPr>
  </w:style>
  <w:style w:type="character" w:customStyle="1" w:styleId="WW8Num35z1">
    <w:name w:val="WW8Num35z1"/>
    <w:rsid w:val="00755A63"/>
    <w:rPr>
      <w:rFonts w:ascii="Courier New" w:hAnsi="Courier New" w:cs="Courier New"/>
    </w:rPr>
  </w:style>
  <w:style w:type="character" w:customStyle="1" w:styleId="WW8Num35z2">
    <w:name w:val="WW8Num35z2"/>
    <w:rsid w:val="00755A63"/>
    <w:rPr>
      <w:rFonts w:ascii="Wingdings" w:hAnsi="Wingdings" w:cs="Wingdings"/>
    </w:rPr>
  </w:style>
  <w:style w:type="character" w:customStyle="1" w:styleId="WW8Num36z0">
    <w:name w:val="WW8Num36z0"/>
    <w:rsid w:val="00755A63"/>
    <w:rPr>
      <w:rFonts w:ascii="Symbol" w:hAnsi="Symbol" w:cs="Symbol"/>
    </w:rPr>
  </w:style>
  <w:style w:type="character" w:customStyle="1" w:styleId="WW8Num37z0">
    <w:name w:val="WW8Num37z0"/>
    <w:rsid w:val="00755A63"/>
    <w:rPr>
      <w:rFonts w:ascii="Symbol" w:hAnsi="Symbol" w:cs="Symbol"/>
    </w:rPr>
  </w:style>
  <w:style w:type="character" w:customStyle="1" w:styleId="WW8Num37z2">
    <w:name w:val="WW8Num37z2"/>
    <w:rsid w:val="00755A63"/>
    <w:rPr>
      <w:rFonts w:ascii="Wingdings" w:hAnsi="Wingdings" w:cs="Wingdings"/>
    </w:rPr>
  </w:style>
  <w:style w:type="character" w:customStyle="1" w:styleId="WW8Num37z4">
    <w:name w:val="WW8Num37z4"/>
    <w:rsid w:val="00755A63"/>
    <w:rPr>
      <w:rFonts w:ascii="Courier New" w:hAnsi="Courier New" w:cs="Courier New"/>
    </w:rPr>
  </w:style>
  <w:style w:type="character" w:customStyle="1" w:styleId="WW8Num38z0">
    <w:name w:val="WW8Num38z0"/>
    <w:rsid w:val="00755A63"/>
    <w:rPr>
      <w:rFonts w:ascii="Wingdings" w:hAnsi="Wingdings" w:cs="Wingdings"/>
    </w:rPr>
  </w:style>
  <w:style w:type="character" w:customStyle="1" w:styleId="WW8Num39z0">
    <w:name w:val="WW8Num39z0"/>
    <w:rsid w:val="00755A63"/>
    <w:rPr>
      <w:rFonts w:ascii="Symbol" w:hAnsi="Symbol" w:cs="Symbol"/>
    </w:rPr>
  </w:style>
  <w:style w:type="character" w:customStyle="1" w:styleId="WW8Num39z1">
    <w:name w:val="WW8Num39z1"/>
    <w:rsid w:val="00755A63"/>
    <w:rPr>
      <w:rFonts w:ascii="Courier New" w:hAnsi="Courier New" w:cs="Courier New"/>
    </w:rPr>
  </w:style>
  <w:style w:type="character" w:customStyle="1" w:styleId="WW8Num39z2">
    <w:name w:val="WW8Num39z2"/>
    <w:rsid w:val="00755A63"/>
    <w:rPr>
      <w:rFonts w:ascii="Wingdings" w:hAnsi="Wingdings" w:cs="Wingdings"/>
    </w:rPr>
  </w:style>
  <w:style w:type="character" w:customStyle="1" w:styleId="WW8Num40z0">
    <w:name w:val="WW8Num40z0"/>
    <w:rsid w:val="00755A63"/>
    <w:rPr>
      <w:rFonts w:ascii="Symbol" w:hAnsi="Symbol" w:cs="Symbol"/>
    </w:rPr>
  </w:style>
  <w:style w:type="character" w:customStyle="1" w:styleId="WW8Num40z2">
    <w:name w:val="WW8Num40z2"/>
    <w:rsid w:val="00755A63"/>
    <w:rPr>
      <w:rFonts w:ascii="Wingdings" w:hAnsi="Wingdings" w:cs="Wingdings"/>
    </w:rPr>
  </w:style>
  <w:style w:type="character" w:customStyle="1" w:styleId="WW8Num40z4">
    <w:name w:val="WW8Num40z4"/>
    <w:rsid w:val="00755A63"/>
    <w:rPr>
      <w:rFonts w:ascii="Courier New" w:hAnsi="Courier New" w:cs="Courier New"/>
    </w:rPr>
  </w:style>
  <w:style w:type="character" w:customStyle="1" w:styleId="WW8Num41z1">
    <w:name w:val="WW8Num41z1"/>
    <w:rsid w:val="00755A63"/>
    <w:rPr>
      <w:rFonts w:ascii="Courier New" w:hAnsi="Courier New" w:cs="Courier New"/>
    </w:rPr>
  </w:style>
  <w:style w:type="character" w:customStyle="1" w:styleId="WW8Num41z2">
    <w:name w:val="WW8Num41z2"/>
    <w:rsid w:val="00755A63"/>
    <w:rPr>
      <w:rFonts w:ascii="Wingdings" w:hAnsi="Wingdings" w:cs="Wingdings"/>
    </w:rPr>
  </w:style>
  <w:style w:type="character" w:customStyle="1" w:styleId="WW8Num42z1">
    <w:name w:val="WW8Num42z1"/>
    <w:rsid w:val="00755A63"/>
    <w:rPr>
      <w:rFonts w:ascii="Courier New" w:hAnsi="Courier New" w:cs="Courier New"/>
    </w:rPr>
  </w:style>
  <w:style w:type="character" w:customStyle="1" w:styleId="WW8Num42z2">
    <w:name w:val="WW8Num42z2"/>
    <w:rsid w:val="00755A63"/>
    <w:rPr>
      <w:rFonts w:ascii="Wingdings" w:hAnsi="Wingdings" w:cs="Wingdings"/>
    </w:rPr>
  </w:style>
  <w:style w:type="character" w:customStyle="1" w:styleId="WW8Num42z3">
    <w:name w:val="WW8Num42z3"/>
    <w:rsid w:val="00755A63"/>
    <w:rPr>
      <w:rFonts w:ascii="Symbol" w:hAnsi="Symbol" w:cs="Symbol"/>
    </w:rPr>
  </w:style>
  <w:style w:type="character" w:customStyle="1" w:styleId="WW8Num43z1">
    <w:name w:val="WW8Num43z1"/>
    <w:rsid w:val="00755A63"/>
    <w:rPr>
      <w:rFonts w:ascii="Courier New" w:hAnsi="Courier New" w:cs="Courier New"/>
    </w:rPr>
  </w:style>
  <w:style w:type="character" w:customStyle="1" w:styleId="WW8Num43z2">
    <w:name w:val="WW8Num43z2"/>
    <w:rsid w:val="00755A63"/>
    <w:rPr>
      <w:rFonts w:ascii="Wingdings" w:hAnsi="Wingdings" w:cs="Wingdings"/>
    </w:rPr>
  </w:style>
  <w:style w:type="character" w:customStyle="1" w:styleId="WW8Num44z2">
    <w:name w:val="WW8Num44z2"/>
    <w:rsid w:val="00755A63"/>
    <w:rPr>
      <w:rFonts w:ascii="Wingdings" w:hAnsi="Wingdings" w:cs="Wingdings"/>
    </w:rPr>
  </w:style>
  <w:style w:type="character" w:customStyle="1" w:styleId="WW8Num44z4">
    <w:name w:val="WW8Num44z4"/>
    <w:rsid w:val="00755A63"/>
    <w:rPr>
      <w:rFonts w:ascii="Courier New" w:hAnsi="Courier New" w:cs="Courier New"/>
    </w:rPr>
  </w:style>
  <w:style w:type="character" w:customStyle="1" w:styleId="WW8Num46z1">
    <w:name w:val="WW8Num46z1"/>
    <w:rsid w:val="00755A63"/>
    <w:rPr>
      <w:rFonts w:ascii="Courier New" w:hAnsi="Courier New" w:cs="Courier New"/>
    </w:rPr>
  </w:style>
  <w:style w:type="character" w:customStyle="1" w:styleId="WW8Num46z2">
    <w:name w:val="WW8Num46z2"/>
    <w:rsid w:val="00755A63"/>
    <w:rPr>
      <w:rFonts w:ascii="Wingdings" w:hAnsi="Wingdings" w:cs="Wingdings"/>
    </w:rPr>
  </w:style>
  <w:style w:type="character" w:customStyle="1" w:styleId="WW8Num46z3">
    <w:name w:val="WW8Num46z3"/>
    <w:rsid w:val="00755A63"/>
    <w:rPr>
      <w:rFonts w:ascii="Symbol" w:hAnsi="Symbol" w:cs="Symbol"/>
    </w:rPr>
  </w:style>
  <w:style w:type="character" w:customStyle="1" w:styleId="WW8Num48z0">
    <w:name w:val="WW8Num48z0"/>
    <w:rsid w:val="00755A63"/>
    <w:rPr>
      <w:rFonts w:ascii="Symbol" w:hAnsi="Symbol" w:cs="Symbol"/>
    </w:rPr>
  </w:style>
  <w:style w:type="character" w:customStyle="1" w:styleId="WW8Num48z1">
    <w:name w:val="WW8Num48z1"/>
    <w:rsid w:val="00755A63"/>
    <w:rPr>
      <w:rFonts w:ascii="Courier New" w:hAnsi="Courier New" w:cs="Courier New"/>
    </w:rPr>
  </w:style>
  <w:style w:type="character" w:customStyle="1" w:styleId="WW8Num48z2">
    <w:name w:val="WW8Num48z2"/>
    <w:rsid w:val="00755A63"/>
    <w:rPr>
      <w:rFonts w:ascii="Wingdings" w:hAnsi="Wingdings" w:cs="Wingdings"/>
    </w:rPr>
  </w:style>
  <w:style w:type="character" w:customStyle="1" w:styleId="WW8Num49z0">
    <w:name w:val="WW8Num49z0"/>
    <w:rsid w:val="00755A63"/>
    <w:rPr>
      <w:rFonts w:ascii="Symbol" w:hAnsi="Symbol" w:cs="Symbol"/>
    </w:rPr>
  </w:style>
  <w:style w:type="character" w:customStyle="1" w:styleId="WW8Num49z2">
    <w:name w:val="WW8Num49z2"/>
    <w:rsid w:val="00755A63"/>
    <w:rPr>
      <w:rFonts w:ascii="Wingdings" w:hAnsi="Wingdings" w:cs="Wingdings"/>
    </w:rPr>
  </w:style>
  <w:style w:type="character" w:customStyle="1" w:styleId="WW8Num49z4">
    <w:name w:val="WW8Num49z4"/>
    <w:rsid w:val="00755A63"/>
    <w:rPr>
      <w:rFonts w:ascii="Courier New" w:hAnsi="Courier New" w:cs="Courier New"/>
    </w:rPr>
  </w:style>
  <w:style w:type="character" w:customStyle="1" w:styleId="WW8Num50z0">
    <w:name w:val="WW8Num50z0"/>
    <w:rsid w:val="00755A63"/>
    <w:rPr>
      <w:rFonts w:ascii="Times New Roman" w:hAnsi="Times New Roman" w:cs="Times New Roman"/>
    </w:rPr>
  </w:style>
  <w:style w:type="character" w:customStyle="1" w:styleId="11">
    <w:name w:val="Основной шрифт абзаца1"/>
    <w:rsid w:val="00755A63"/>
  </w:style>
  <w:style w:type="character" w:customStyle="1" w:styleId="WW-Absatz-Standardschriftart111111111111111111111111111">
    <w:name w:val="WW-Absatz-Standardschriftart111111111111111111111111111"/>
    <w:rsid w:val="00755A63"/>
  </w:style>
  <w:style w:type="character" w:customStyle="1" w:styleId="WW-Absatz-Standardschriftart1111111111111111111111111111">
    <w:name w:val="WW-Absatz-Standardschriftart1111111111111111111111111111"/>
    <w:rsid w:val="00755A63"/>
  </w:style>
  <w:style w:type="character" w:customStyle="1" w:styleId="WW-Absatz-Standardschriftart11111111111111111111111111111">
    <w:name w:val="WW-Absatz-Standardschriftart11111111111111111111111111111"/>
    <w:rsid w:val="00755A63"/>
  </w:style>
  <w:style w:type="character" w:customStyle="1" w:styleId="ab">
    <w:name w:val="Символ нумерации"/>
    <w:rsid w:val="00755A63"/>
  </w:style>
  <w:style w:type="character" w:customStyle="1" w:styleId="ac">
    <w:name w:val="Маркеры списка"/>
    <w:rsid w:val="00755A63"/>
    <w:rPr>
      <w:rFonts w:ascii="StarSymbol" w:eastAsia="StarSymbol" w:hAnsi="StarSymbol" w:cs="StarSymbol"/>
      <w:sz w:val="18"/>
      <w:szCs w:val="18"/>
    </w:rPr>
  </w:style>
  <w:style w:type="character" w:customStyle="1" w:styleId="WW8Num1z0">
    <w:name w:val="WW8Num1z0"/>
    <w:rsid w:val="00755A63"/>
    <w:rPr>
      <w:rFonts w:ascii="Times New Roman" w:hAnsi="Times New Roman" w:cs="Times New Roman"/>
    </w:rPr>
  </w:style>
  <w:style w:type="character" w:styleId="ad">
    <w:name w:val="page number"/>
    <w:basedOn w:val="11"/>
    <w:rsid w:val="00755A63"/>
  </w:style>
  <w:style w:type="paragraph" w:customStyle="1" w:styleId="ae">
    <w:name w:val="Заголовок"/>
    <w:basedOn w:val="a"/>
    <w:next w:val="a4"/>
    <w:rsid w:val="00755A63"/>
    <w:pPr>
      <w:keepNext/>
      <w:widowControl w:val="0"/>
      <w:suppressAutoHyphens/>
      <w:spacing w:before="240" w:after="120" w:line="240" w:lineRule="auto"/>
    </w:pPr>
    <w:rPr>
      <w:rFonts w:ascii="Arial" w:eastAsia="Lucida Sans Unicode" w:hAnsi="Arial" w:cs="Tahoma"/>
      <w:kern w:val="1"/>
      <w:sz w:val="28"/>
      <w:szCs w:val="28"/>
      <w:lang w:eastAsia="zh-CN"/>
    </w:rPr>
  </w:style>
  <w:style w:type="paragraph" w:styleId="af">
    <w:name w:val="List"/>
    <w:basedOn w:val="a4"/>
    <w:rsid w:val="00755A63"/>
    <w:rPr>
      <w:rFonts w:cs="Tahoma"/>
    </w:rPr>
  </w:style>
  <w:style w:type="paragraph" w:styleId="af0">
    <w:name w:val="caption"/>
    <w:basedOn w:val="ae"/>
    <w:next w:val="af1"/>
    <w:qFormat/>
    <w:rsid w:val="00755A63"/>
  </w:style>
  <w:style w:type="paragraph" w:customStyle="1" w:styleId="2">
    <w:name w:val="Указатель2"/>
    <w:basedOn w:val="a"/>
    <w:rsid w:val="00755A63"/>
    <w:pPr>
      <w:widowControl w:val="0"/>
      <w:suppressLineNumbers/>
      <w:suppressAutoHyphens/>
      <w:spacing w:after="0" w:line="240" w:lineRule="auto"/>
    </w:pPr>
    <w:rPr>
      <w:rFonts w:ascii="Arial" w:eastAsia="Lucida Sans Unicode" w:hAnsi="Arial" w:cs="Mangal"/>
      <w:kern w:val="1"/>
      <w:sz w:val="20"/>
      <w:szCs w:val="24"/>
      <w:lang w:eastAsia="zh-CN"/>
    </w:rPr>
  </w:style>
  <w:style w:type="paragraph" w:customStyle="1" w:styleId="12">
    <w:name w:val="Название1"/>
    <w:basedOn w:val="a"/>
    <w:rsid w:val="00755A63"/>
    <w:pPr>
      <w:widowControl w:val="0"/>
      <w:suppressLineNumbers/>
      <w:suppressAutoHyphens/>
      <w:spacing w:before="120" w:after="120" w:line="240" w:lineRule="auto"/>
    </w:pPr>
    <w:rPr>
      <w:rFonts w:ascii="Arial" w:eastAsia="Lucida Sans Unicode" w:hAnsi="Arial" w:cs="Tahoma"/>
      <w:i/>
      <w:iCs/>
      <w:kern w:val="1"/>
      <w:sz w:val="20"/>
      <w:szCs w:val="24"/>
      <w:lang w:eastAsia="zh-CN"/>
    </w:rPr>
  </w:style>
  <w:style w:type="paragraph" w:customStyle="1" w:styleId="13">
    <w:name w:val="Указатель1"/>
    <w:basedOn w:val="a"/>
    <w:rsid w:val="00755A63"/>
    <w:pPr>
      <w:widowControl w:val="0"/>
      <w:suppressLineNumbers/>
      <w:suppressAutoHyphens/>
      <w:spacing w:after="0" w:line="240" w:lineRule="auto"/>
    </w:pPr>
    <w:rPr>
      <w:rFonts w:ascii="Arial" w:eastAsia="Lucida Sans Unicode" w:hAnsi="Arial" w:cs="Tahoma"/>
      <w:kern w:val="1"/>
      <w:sz w:val="20"/>
      <w:szCs w:val="24"/>
      <w:lang w:eastAsia="zh-CN"/>
    </w:rPr>
  </w:style>
  <w:style w:type="paragraph" w:styleId="af1">
    <w:name w:val="Subtitle"/>
    <w:basedOn w:val="ae"/>
    <w:next w:val="a4"/>
    <w:link w:val="af2"/>
    <w:qFormat/>
    <w:rsid w:val="00755A63"/>
    <w:pPr>
      <w:jc w:val="center"/>
    </w:pPr>
    <w:rPr>
      <w:i/>
      <w:iCs/>
    </w:rPr>
  </w:style>
  <w:style w:type="character" w:customStyle="1" w:styleId="af2">
    <w:name w:val="Подзаголовок Знак"/>
    <w:basedOn w:val="a0"/>
    <w:link w:val="af1"/>
    <w:rsid w:val="00755A63"/>
    <w:rPr>
      <w:rFonts w:ascii="Arial" w:eastAsia="Lucida Sans Unicode" w:hAnsi="Arial" w:cs="Tahoma"/>
      <w:i/>
      <w:iCs/>
      <w:kern w:val="1"/>
      <w:sz w:val="28"/>
      <w:szCs w:val="28"/>
      <w:lang w:eastAsia="zh-CN"/>
    </w:rPr>
  </w:style>
  <w:style w:type="paragraph" w:customStyle="1" w:styleId="21">
    <w:name w:val="Основной текст с отступом 21"/>
    <w:basedOn w:val="a"/>
    <w:rsid w:val="00755A63"/>
    <w:pPr>
      <w:widowControl w:val="0"/>
      <w:suppressAutoHyphens/>
      <w:spacing w:after="0" w:line="240" w:lineRule="auto"/>
      <w:ind w:firstLine="720"/>
      <w:jc w:val="both"/>
    </w:pPr>
    <w:rPr>
      <w:rFonts w:ascii="Arial" w:eastAsia="Lucida Sans Unicode" w:hAnsi="Arial" w:cs="Arial"/>
      <w:kern w:val="1"/>
      <w:sz w:val="28"/>
      <w:szCs w:val="24"/>
      <w:lang w:eastAsia="zh-CN"/>
    </w:rPr>
  </w:style>
  <w:style w:type="paragraph" w:customStyle="1" w:styleId="af3">
    <w:name w:val="Содержимое таблицы"/>
    <w:basedOn w:val="a"/>
    <w:rsid w:val="00755A63"/>
    <w:pPr>
      <w:widowControl w:val="0"/>
      <w:suppressLineNumbers/>
      <w:suppressAutoHyphens/>
      <w:spacing w:after="0" w:line="240" w:lineRule="auto"/>
    </w:pPr>
    <w:rPr>
      <w:rFonts w:ascii="Arial" w:eastAsia="Lucida Sans Unicode" w:hAnsi="Arial" w:cs="Arial"/>
      <w:kern w:val="1"/>
      <w:sz w:val="20"/>
      <w:szCs w:val="24"/>
      <w:lang w:eastAsia="zh-CN"/>
    </w:rPr>
  </w:style>
  <w:style w:type="paragraph" w:customStyle="1" w:styleId="af4">
    <w:name w:val="Заголовок таблицы"/>
    <w:basedOn w:val="af3"/>
    <w:rsid w:val="00755A63"/>
    <w:pPr>
      <w:jc w:val="center"/>
    </w:pPr>
    <w:rPr>
      <w:b/>
      <w:bCs/>
    </w:rPr>
  </w:style>
  <w:style w:type="paragraph" w:styleId="af5">
    <w:name w:val="Body Text Indent"/>
    <w:basedOn w:val="a"/>
    <w:link w:val="af6"/>
    <w:rsid w:val="00755A63"/>
    <w:pPr>
      <w:widowControl w:val="0"/>
      <w:suppressAutoHyphens/>
      <w:spacing w:after="0" w:line="240" w:lineRule="auto"/>
      <w:ind w:firstLine="708"/>
      <w:jc w:val="both"/>
    </w:pPr>
    <w:rPr>
      <w:rFonts w:ascii="Arial" w:eastAsia="Lucida Sans Unicode" w:hAnsi="Arial" w:cs="Arial"/>
      <w:kern w:val="1"/>
      <w:sz w:val="28"/>
      <w:szCs w:val="24"/>
      <w:lang w:eastAsia="zh-CN"/>
    </w:rPr>
  </w:style>
  <w:style w:type="character" w:customStyle="1" w:styleId="af6">
    <w:name w:val="Основной текст с отступом Знак"/>
    <w:basedOn w:val="a0"/>
    <w:link w:val="af5"/>
    <w:rsid w:val="00755A63"/>
    <w:rPr>
      <w:rFonts w:ascii="Arial" w:eastAsia="Lucida Sans Unicode" w:hAnsi="Arial" w:cs="Arial"/>
      <w:kern w:val="1"/>
      <w:sz w:val="28"/>
      <w:szCs w:val="24"/>
      <w:lang w:eastAsia="zh-CN"/>
    </w:rPr>
  </w:style>
  <w:style w:type="paragraph" w:customStyle="1" w:styleId="af7">
    <w:name w:val="Знак Знак Знак Знак Знак Знак Знак Знак Знак Знак Знак Знак Знак Знак Знак"/>
    <w:basedOn w:val="a"/>
    <w:rsid w:val="00755A63"/>
    <w:pPr>
      <w:spacing w:after="160" w:line="240" w:lineRule="exact"/>
    </w:pPr>
    <w:rPr>
      <w:rFonts w:ascii="Verdana" w:eastAsia="Times New Roman" w:hAnsi="Verdana" w:cs="Verdana"/>
      <w:kern w:val="1"/>
      <w:sz w:val="20"/>
      <w:szCs w:val="20"/>
      <w:lang w:val="en-US" w:eastAsia="zh-CN"/>
    </w:rPr>
  </w:style>
  <w:style w:type="paragraph" w:styleId="af8">
    <w:name w:val="Balloon Text"/>
    <w:basedOn w:val="a"/>
    <w:link w:val="af9"/>
    <w:rsid w:val="00755A63"/>
    <w:pPr>
      <w:widowControl w:val="0"/>
      <w:suppressAutoHyphens/>
      <w:spacing w:after="0" w:line="240" w:lineRule="auto"/>
    </w:pPr>
    <w:rPr>
      <w:rFonts w:ascii="Tahoma" w:eastAsia="Lucida Sans Unicode" w:hAnsi="Tahoma" w:cs="Tahoma"/>
      <w:kern w:val="1"/>
      <w:sz w:val="16"/>
      <w:szCs w:val="16"/>
      <w:lang w:eastAsia="zh-CN"/>
    </w:rPr>
  </w:style>
  <w:style w:type="character" w:customStyle="1" w:styleId="af9">
    <w:name w:val="Текст выноски Знак"/>
    <w:basedOn w:val="a0"/>
    <w:link w:val="af8"/>
    <w:rsid w:val="00755A63"/>
    <w:rPr>
      <w:rFonts w:ascii="Tahoma" w:eastAsia="Lucida Sans Unicode" w:hAnsi="Tahoma" w:cs="Tahoma"/>
      <w:kern w:val="1"/>
      <w:sz w:val="16"/>
      <w:szCs w:val="16"/>
      <w:lang w:eastAsia="zh-CN"/>
    </w:rPr>
  </w:style>
  <w:style w:type="paragraph" w:customStyle="1" w:styleId="afa">
    <w:name w:val="Знак"/>
    <w:basedOn w:val="a"/>
    <w:rsid w:val="00755A63"/>
    <w:pPr>
      <w:spacing w:after="160" w:line="240" w:lineRule="exact"/>
    </w:pPr>
    <w:rPr>
      <w:rFonts w:ascii="Verdana" w:eastAsia="Times New Roman" w:hAnsi="Verdana" w:cs="Verdana"/>
      <w:kern w:val="1"/>
      <w:sz w:val="20"/>
      <w:szCs w:val="20"/>
      <w:lang w:val="en-US" w:eastAsia="zh-CN"/>
    </w:rPr>
  </w:style>
  <w:style w:type="paragraph" w:styleId="afb">
    <w:name w:val="header"/>
    <w:basedOn w:val="a"/>
    <w:link w:val="afc"/>
    <w:rsid w:val="00755A63"/>
    <w:pPr>
      <w:widowControl w:val="0"/>
      <w:tabs>
        <w:tab w:val="center" w:pos="4677"/>
        <w:tab w:val="right" w:pos="9355"/>
      </w:tabs>
      <w:suppressAutoHyphens/>
      <w:spacing w:after="0" w:line="240" w:lineRule="auto"/>
    </w:pPr>
    <w:rPr>
      <w:rFonts w:ascii="Arial" w:eastAsia="Lucida Sans Unicode" w:hAnsi="Arial" w:cs="Arial"/>
      <w:kern w:val="1"/>
      <w:sz w:val="20"/>
      <w:szCs w:val="24"/>
      <w:lang w:eastAsia="zh-CN"/>
    </w:rPr>
  </w:style>
  <w:style w:type="character" w:customStyle="1" w:styleId="afc">
    <w:name w:val="Верхний колонтитул Знак"/>
    <w:basedOn w:val="a0"/>
    <w:link w:val="afb"/>
    <w:rsid w:val="00755A63"/>
    <w:rPr>
      <w:rFonts w:ascii="Arial" w:eastAsia="Lucida Sans Unicode" w:hAnsi="Arial" w:cs="Arial"/>
      <w:kern w:val="1"/>
      <w:sz w:val="20"/>
      <w:szCs w:val="24"/>
      <w:lang w:eastAsia="zh-CN"/>
    </w:rPr>
  </w:style>
  <w:style w:type="paragraph" w:styleId="afd">
    <w:name w:val="footer"/>
    <w:basedOn w:val="a"/>
    <w:link w:val="afe"/>
    <w:uiPriority w:val="99"/>
    <w:rsid w:val="00755A63"/>
    <w:pPr>
      <w:widowControl w:val="0"/>
      <w:tabs>
        <w:tab w:val="center" w:pos="4677"/>
        <w:tab w:val="right" w:pos="9355"/>
      </w:tabs>
      <w:suppressAutoHyphens/>
      <w:spacing w:after="0" w:line="240" w:lineRule="auto"/>
    </w:pPr>
    <w:rPr>
      <w:rFonts w:ascii="Arial" w:eastAsia="Lucida Sans Unicode" w:hAnsi="Arial" w:cs="Arial"/>
      <w:kern w:val="1"/>
      <w:sz w:val="20"/>
      <w:szCs w:val="24"/>
      <w:lang w:eastAsia="zh-CN"/>
    </w:rPr>
  </w:style>
  <w:style w:type="character" w:customStyle="1" w:styleId="afe">
    <w:name w:val="Нижний колонтитул Знак"/>
    <w:basedOn w:val="a0"/>
    <w:link w:val="afd"/>
    <w:uiPriority w:val="99"/>
    <w:rsid w:val="00755A63"/>
    <w:rPr>
      <w:rFonts w:ascii="Arial" w:eastAsia="Lucida Sans Unicode" w:hAnsi="Arial" w:cs="Arial"/>
      <w:kern w:val="1"/>
      <w:sz w:val="20"/>
      <w:szCs w:val="24"/>
      <w:lang w:eastAsia="zh-CN"/>
    </w:rPr>
  </w:style>
  <w:style w:type="paragraph" w:customStyle="1" w:styleId="aff">
    <w:name w:val="Содержимое врезки"/>
    <w:basedOn w:val="a4"/>
    <w:rsid w:val="00755A63"/>
  </w:style>
  <w:style w:type="paragraph" w:customStyle="1" w:styleId="14">
    <w:name w:val="Текст1"/>
    <w:basedOn w:val="af0"/>
    <w:rsid w:val="00755A63"/>
  </w:style>
  <w:style w:type="paragraph" w:customStyle="1" w:styleId="Default">
    <w:name w:val="Default"/>
    <w:rsid w:val="00A2122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0">
    <w:name w:val="No Spacing"/>
    <w:link w:val="aff1"/>
    <w:uiPriority w:val="99"/>
    <w:qFormat/>
    <w:rsid w:val="00DF2B4B"/>
    <w:pPr>
      <w:spacing w:after="0" w:line="240" w:lineRule="auto"/>
    </w:pPr>
    <w:rPr>
      <w:rFonts w:ascii="Calibri" w:eastAsia="Times New Roman" w:hAnsi="Calibri" w:cs="Times New Roman"/>
    </w:rPr>
  </w:style>
  <w:style w:type="character" w:customStyle="1" w:styleId="submenu-table">
    <w:name w:val="submenu-table"/>
    <w:basedOn w:val="a0"/>
    <w:rsid w:val="00F64838"/>
  </w:style>
  <w:style w:type="character" w:customStyle="1" w:styleId="aff1">
    <w:name w:val="Без интервала Знак"/>
    <w:link w:val="aff0"/>
    <w:uiPriority w:val="99"/>
    <w:locked/>
    <w:rsid w:val="00F64838"/>
    <w:rPr>
      <w:rFonts w:ascii="Calibri" w:eastAsia="Times New Roman" w:hAnsi="Calibri" w:cs="Times New Roman"/>
    </w:rPr>
  </w:style>
  <w:style w:type="paragraph" w:customStyle="1" w:styleId="western">
    <w:name w:val="western"/>
    <w:basedOn w:val="a"/>
    <w:rsid w:val="00F648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105547">
      <w:bodyDiv w:val="1"/>
      <w:marLeft w:val="0"/>
      <w:marRight w:val="0"/>
      <w:marTop w:val="0"/>
      <w:marBottom w:val="0"/>
      <w:divBdr>
        <w:top w:val="none" w:sz="0" w:space="0" w:color="auto"/>
        <w:left w:val="none" w:sz="0" w:space="0" w:color="auto"/>
        <w:bottom w:val="none" w:sz="0" w:space="0" w:color="auto"/>
        <w:right w:val="none" w:sz="0" w:space="0" w:color="auto"/>
      </w:divBdr>
    </w:div>
    <w:div w:id="919947981">
      <w:bodyDiv w:val="1"/>
      <w:marLeft w:val="0"/>
      <w:marRight w:val="0"/>
      <w:marTop w:val="0"/>
      <w:marBottom w:val="0"/>
      <w:divBdr>
        <w:top w:val="none" w:sz="0" w:space="0" w:color="auto"/>
        <w:left w:val="none" w:sz="0" w:space="0" w:color="auto"/>
        <w:bottom w:val="none" w:sz="0" w:space="0" w:color="auto"/>
        <w:right w:val="none" w:sz="0" w:space="0" w:color="auto"/>
      </w:divBdr>
    </w:div>
    <w:div w:id="16203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EFBF-21DA-4650-A07D-08AB5EA79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192</Pages>
  <Words>53699</Words>
  <Characters>306089</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2018-08-28T13:16:00Z</cp:lastPrinted>
  <dcterms:created xsi:type="dcterms:W3CDTF">2018-08-28T12:54:00Z</dcterms:created>
  <dcterms:modified xsi:type="dcterms:W3CDTF">2018-08-28T12:54:00Z</dcterms:modified>
</cp:coreProperties>
</file>